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00E47" w:rsidRDefault="00900E47">
      <w:pPr>
        <w:ind w:firstLine="885"/>
        <w:jc w:val="both"/>
        <w:rPr>
          <w:b/>
          <w:bCs/>
        </w:rPr>
      </w:pPr>
    </w:p>
    <w:p w:rsidR="00791D27" w:rsidRDefault="00791D27">
      <w:pPr>
        <w:ind w:firstLine="885"/>
        <w:jc w:val="both"/>
        <w:rPr>
          <w:b/>
          <w:bCs/>
        </w:rPr>
      </w:pPr>
    </w:p>
    <w:p w:rsidR="00791D27" w:rsidRDefault="00791D27">
      <w:pPr>
        <w:ind w:firstLine="885"/>
        <w:jc w:val="both"/>
        <w:rPr>
          <w:b/>
          <w:bCs/>
        </w:rPr>
      </w:pPr>
    </w:p>
    <w:p w:rsidR="00791D27" w:rsidRDefault="00791D27">
      <w:pPr>
        <w:ind w:firstLine="885"/>
        <w:jc w:val="both"/>
        <w:rPr>
          <w:b/>
          <w:bCs/>
        </w:rPr>
      </w:pPr>
    </w:p>
    <w:p w:rsidR="00791D27" w:rsidRDefault="00791D27">
      <w:pPr>
        <w:ind w:firstLine="885"/>
        <w:jc w:val="both"/>
        <w:rPr>
          <w:b/>
          <w:bCs/>
        </w:rPr>
      </w:pPr>
    </w:p>
    <w:p w:rsidR="00791D27" w:rsidRDefault="00791D27">
      <w:pPr>
        <w:ind w:firstLine="885"/>
        <w:jc w:val="both"/>
        <w:rPr>
          <w:b/>
          <w:bCs/>
        </w:rPr>
      </w:pPr>
    </w:p>
    <w:p w:rsidR="00791D27" w:rsidRDefault="00791D27">
      <w:pPr>
        <w:ind w:firstLine="885"/>
        <w:jc w:val="both"/>
        <w:rPr>
          <w:b/>
          <w:bCs/>
        </w:rPr>
      </w:pPr>
    </w:p>
    <w:p w:rsidR="00791D27" w:rsidRDefault="00791D27">
      <w:pPr>
        <w:ind w:firstLine="885"/>
        <w:jc w:val="both"/>
        <w:rPr>
          <w:b/>
          <w:bCs/>
        </w:rPr>
      </w:pPr>
    </w:p>
    <w:p w:rsidR="00791D27" w:rsidRDefault="00791D27">
      <w:pPr>
        <w:ind w:firstLine="885"/>
        <w:jc w:val="both"/>
        <w:rPr>
          <w:b/>
          <w:bCs/>
        </w:rPr>
      </w:pPr>
    </w:p>
    <w:p w:rsidR="00791D27" w:rsidRDefault="00791D27">
      <w:pPr>
        <w:ind w:firstLine="885"/>
        <w:jc w:val="both"/>
        <w:rPr>
          <w:b/>
          <w:bCs/>
        </w:rPr>
      </w:pPr>
    </w:p>
    <w:p w:rsidR="00791D27" w:rsidRDefault="00791D27">
      <w:pPr>
        <w:ind w:firstLine="885"/>
        <w:jc w:val="both"/>
        <w:rPr>
          <w:b/>
          <w:bCs/>
        </w:rPr>
      </w:pPr>
    </w:p>
    <w:p w:rsidR="00791D27" w:rsidRDefault="00791D27">
      <w:pPr>
        <w:ind w:firstLine="885"/>
        <w:jc w:val="both"/>
        <w:rPr>
          <w:b/>
          <w:bCs/>
        </w:rPr>
      </w:pPr>
    </w:p>
    <w:p w:rsidR="00791D27" w:rsidRDefault="00791D27">
      <w:pPr>
        <w:ind w:firstLine="885"/>
        <w:jc w:val="both"/>
        <w:rPr>
          <w:b/>
          <w:bCs/>
        </w:rPr>
      </w:pPr>
    </w:p>
    <w:p w:rsidR="00791D27" w:rsidRDefault="00791D27">
      <w:pPr>
        <w:ind w:firstLine="885"/>
        <w:jc w:val="both"/>
        <w:rPr>
          <w:b/>
          <w:bCs/>
        </w:rPr>
      </w:pPr>
    </w:p>
    <w:p w:rsidR="00791D27" w:rsidRDefault="00791D27">
      <w:pPr>
        <w:ind w:firstLine="885"/>
        <w:jc w:val="both"/>
        <w:rPr>
          <w:b/>
          <w:bCs/>
        </w:rPr>
      </w:pPr>
    </w:p>
    <w:p w:rsidR="00791D27" w:rsidRDefault="00791D27">
      <w:pPr>
        <w:ind w:firstLine="885"/>
        <w:jc w:val="both"/>
        <w:rPr>
          <w:b/>
          <w:bCs/>
        </w:rPr>
      </w:pPr>
    </w:p>
    <w:p w:rsidR="00791D27" w:rsidRDefault="00791D27">
      <w:pPr>
        <w:ind w:firstLine="885"/>
        <w:jc w:val="both"/>
        <w:rPr>
          <w:b/>
          <w:bCs/>
        </w:rPr>
      </w:pPr>
    </w:p>
    <w:p w:rsidR="00791D27" w:rsidRDefault="00791D27">
      <w:pPr>
        <w:ind w:firstLine="885"/>
        <w:jc w:val="both"/>
        <w:rPr>
          <w:b/>
          <w:bCs/>
        </w:rPr>
      </w:pPr>
    </w:p>
    <w:p w:rsidR="00791D27" w:rsidRDefault="00791D27">
      <w:pPr>
        <w:ind w:firstLine="885"/>
        <w:jc w:val="both"/>
        <w:rPr>
          <w:b/>
          <w:bCs/>
        </w:rPr>
      </w:pPr>
    </w:p>
    <w:p w:rsidR="00791D27" w:rsidRDefault="00791D27">
      <w:pPr>
        <w:ind w:firstLine="885"/>
        <w:jc w:val="both"/>
        <w:rPr>
          <w:b/>
          <w:bCs/>
        </w:rPr>
      </w:pPr>
    </w:p>
    <w:p w:rsidR="00791D27" w:rsidRDefault="00791D27">
      <w:pPr>
        <w:ind w:firstLine="885"/>
        <w:jc w:val="both"/>
        <w:rPr>
          <w:b/>
          <w:bCs/>
        </w:rPr>
      </w:pPr>
    </w:p>
    <w:p w:rsidR="00791D27" w:rsidRDefault="00791D27">
      <w:pPr>
        <w:ind w:firstLine="885"/>
        <w:jc w:val="both"/>
        <w:rPr>
          <w:b/>
          <w:bCs/>
        </w:rPr>
      </w:pPr>
    </w:p>
    <w:p w:rsidR="00F6417B" w:rsidRDefault="00F6417B" w:rsidP="00F6417B">
      <w:pPr>
        <w:pStyle w:val="af8"/>
        <w:jc w:val="center"/>
        <w:rPr>
          <w:b/>
          <w:bCs/>
        </w:rPr>
      </w:pPr>
      <w:r>
        <w:rPr>
          <w:b/>
          <w:bCs/>
        </w:rPr>
        <w:t>ТОМ II</w:t>
      </w:r>
    </w:p>
    <w:p w:rsidR="009A3144" w:rsidRDefault="009A3144" w:rsidP="00F6417B">
      <w:pPr>
        <w:pStyle w:val="af8"/>
        <w:jc w:val="center"/>
      </w:pPr>
    </w:p>
    <w:p w:rsidR="00F6417B" w:rsidRDefault="00F6417B" w:rsidP="008D4D7D">
      <w:pPr>
        <w:pStyle w:val="af8"/>
        <w:jc w:val="center"/>
      </w:pPr>
      <w:r>
        <w:rPr>
          <w:b/>
          <w:bCs/>
          <w:color w:val="000000"/>
          <w:sz w:val="26"/>
          <w:szCs w:val="26"/>
        </w:rPr>
        <w:t>МАТЕРИАЛЫ ПО ОБОСНОВАНИЮ</w:t>
      </w:r>
      <w:r w:rsidR="00AB4048" w:rsidRPr="00AB4048">
        <w:rPr>
          <w:b/>
          <w:bCs/>
          <w:color w:val="000000"/>
          <w:sz w:val="26"/>
          <w:szCs w:val="26"/>
        </w:rPr>
        <w:t xml:space="preserve"> </w:t>
      </w:r>
      <w:r>
        <w:rPr>
          <w:b/>
          <w:bCs/>
          <w:color w:val="000000"/>
          <w:sz w:val="26"/>
          <w:szCs w:val="26"/>
        </w:rPr>
        <w:t xml:space="preserve">ПРОЕКТА ГЕНЕРАЛЬНОГО ПЛАНА </w:t>
      </w:r>
    </w:p>
    <w:p w:rsidR="00F6417B" w:rsidRDefault="007421C1" w:rsidP="00F6417B">
      <w:pPr>
        <w:pStyle w:val="af8"/>
        <w:jc w:val="center"/>
        <w:rPr>
          <w:b/>
          <w:bCs/>
          <w:color w:val="000000"/>
          <w:sz w:val="26"/>
          <w:szCs w:val="26"/>
        </w:rPr>
      </w:pPr>
      <w:r>
        <w:rPr>
          <w:b/>
          <w:bCs/>
          <w:color w:val="000000"/>
          <w:sz w:val="26"/>
          <w:szCs w:val="26"/>
        </w:rPr>
        <w:t>ЕЛИЗАВЕТОВСКОГО</w:t>
      </w:r>
      <w:r w:rsidR="00F6417B">
        <w:rPr>
          <w:b/>
          <w:bCs/>
          <w:color w:val="000000"/>
          <w:sz w:val="26"/>
          <w:szCs w:val="26"/>
        </w:rPr>
        <w:t xml:space="preserve"> СЕЛЬСКОГО ПОСЕЛЕНИЯ</w:t>
      </w:r>
    </w:p>
    <w:p w:rsidR="000863F3" w:rsidRDefault="00224FCC" w:rsidP="00F6417B">
      <w:pPr>
        <w:pStyle w:val="af8"/>
        <w:jc w:val="center"/>
        <w:rPr>
          <w:b/>
          <w:bCs/>
          <w:color w:val="000000"/>
          <w:sz w:val="26"/>
          <w:szCs w:val="26"/>
        </w:rPr>
      </w:pPr>
      <w:r>
        <w:rPr>
          <w:b/>
          <w:bCs/>
          <w:color w:val="000000"/>
          <w:sz w:val="26"/>
          <w:szCs w:val="26"/>
        </w:rPr>
        <w:t>ПАВЛОВСКОГО</w:t>
      </w:r>
      <w:r w:rsidR="000863F3">
        <w:rPr>
          <w:b/>
          <w:bCs/>
          <w:color w:val="000000"/>
          <w:sz w:val="26"/>
          <w:szCs w:val="26"/>
        </w:rPr>
        <w:t xml:space="preserve"> МУНИЦИПАЛЬНОГО РАЙОНА</w:t>
      </w:r>
    </w:p>
    <w:p w:rsidR="009A3144" w:rsidRDefault="009A3144" w:rsidP="00F6417B">
      <w:pPr>
        <w:pStyle w:val="af8"/>
        <w:jc w:val="center"/>
      </w:pPr>
      <w:r>
        <w:rPr>
          <w:b/>
          <w:bCs/>
          <w:color w:val="000000"/>
          <w:sz w:val="26"/>
          <w:szCs w:val="26"/>
        </w:rPr>
        <w:t>ВОРОНЕЖСКОЙ ОБЛАСТИ</w:t>
      </w:r>
    </w:p>
    <w:p w:rsidR="00791D27" w:rsidRDefault="00F6417B" w:rsidP="00F6417B">
      <w:pPr>
        <w:pStyle w:val="af8"/>
        <w:jc w:val="center"/>
        <w:rPr>
          <w:b/>
          <w:bCs/>
          <w:color w:val="000000"/>
        </w:rPr>
      </w:pPr>
      <w:r>
        <w:rPr>
          <w:b/>
          <w:bCs/>
          <w:color w:val="000000"/>
        </w:rPr>
        <w:t>(пояснительная записка)</w:t>
      </w:r>
    </w:p>
    <w:p w:rsidR="00791D27" w:rsidRDefault="00791D27" w:rsidP="00F6417B">
      <w:pPr>
        <w:pStyle w:val="af8"/>
        <w:jc w:val="center"/>
        <w:rPr>
          <w:bCs/>
          <w:i/>
          <w:color w:val="000000"/>
        </w:rPr>
      </w:pPr>
      <w:r w:rsidRPr="00791D27">
        <w:rPr>
          <w:bCs/>
          <w:i/>
          <w:color w:val="000000"/>
        </w:rPr>
        <w:t>(в ред. решения СНД от 27.01.2017 №108, в ред. решения СНД от 08.11.2017 №162</w:t>
      </w:r>
      <w:r>
        <w:rPr>
          <w:bCs/>
          <w:i/>
          <w:color w:val="000000"/>
        </w:rPr>
        <w:t>,</w:t>
      </w:r>
    </w:p>
    <w:p w:rsidR="00791D27" w:rsidRPr="00791D27" w:rsidRDefault="00791D27" w:rsidP="00F6417B">
      <w:pPr>
        <w:pStyle w:val="af8"/>
        <w:jc w:val="center"/>
        <w:rPr>
          <w:bCs/>
          <w:i/>
          <w:color w:val="000000"/>
        </w:rPr>
      </w:pPr>
      <w:r>
        <w:rPr>
          <w:bCs/>
          <w:i/>
          <w:color w:val="000000"/>
        </w:rPr>
        <w:t>в ред. решения СНД от 28.06.2018 №217)</w:t>
      </w:r>
    </w:p>
    <w:p w:rsidR="00791D27" w:rsidRDefault="00791D27">
      <w:pPr>
        <w:widowControl/>
        <w:suppressAutoHyphens w:val="0"/>
        <w:rPr>
          <w:rFonts w:eastAsia="Times New Roman"/>
          <w:b/>
          <w:bCs/>
          <w:color w:val="000000"/>
        </w:rPr>
      </w:pPr>
      <w:r>
        <w:rPr>
          <w:b/>
          <w:bCs/>
          <w:color w:val="000000"/>
        </w:rPr>
        <w:br w:type="page"/>
      </w:r>
    </w:p>
    <w:p w:rsidR="00F6417B" w:rsidRDefault="00F6417B" w:rsidP="00F6417B">
      <w:pPr>
        <w:pStyle w:val="af8"/>
        <w:jc w:val="center"/>
        <w:rPr>
          <w:b/>
          <w:bCs/>
          <w:color w:val="000000"/>
        </w:rPr>
      </w:pPr>
    </w:p>
    <w:p w:rsidR="00D473F3" w:rsidRDefault="00D473F3" w:rsidP="00D473F3">
      <w:pPr>
        <w:pStyle w:val="af8"/>
      </w:pPr>
    </w:p>
    <w:tbl>
      <w:tblPr>
        <w:tblW w:w="9615" w:type="dxa"/>
        <w:tblCellSpacing w:w="0" w:type="dxa"/>
        <w:tblBorders>
          <w:top w:val="outset" w:sz="6" w:space="0" w:color="C0C0C0"/>
          <w:left w:val="outset" w:sz="6" w:space="0" w:color="C0C0C0"/>
          <w:bottom w:val="outset" w:sz="6" w:space="0" w:color="C0C0C0"/>
          <w:right w:val="outset" w:sz="6" w:space="0" w:color="C0C0C0"/>
        </w:tblBorders>
        <w:tblCellMar>
          <w:top w:w="105" w:type="dxa"/>
          <w:left w:w="105" w:type="dxa"/>
          <w:bottom w:w="105" w:type="dxa"/>
          <w:right w:w="105" w:type="dxa"/>
        </w:tblCellMar>
        <w:tblLook w:val="04A0" w:firstRow="1" w:lastRow="0" w:firstColumn="1" w:lastColumn="0" w:noHBand="0" w:noVBand="1"/>
      </w:tblPr>
      <w:tblGrid>
        <w:gridCol w:w="420"/>
        <w:gridCol w:w="600"/>
        <w:gridCol w:w="900"/>
        <w:gridCol w:w="960"/>
        <w:gridCol w:w="5942"/>
        <w:gridCol w:w="793"/>
      </w:tblGrid>
      <w:tr w:rsidR="00F6417B" w:rsidTr="002B7388">
        <w:trPr>
          <w:tblCellSpacing w:w="0" w:type="dxa"/>
        </w:trPr>
        <w:tc>
          <w:tcPr>
            <w:tcW w:w="9615" w:type="dxa"/>
            <w:gridSpan w:val="6"/>
            <w:tcBorders>
              <w:top w:val="outset" w:sz="6" w:space="0" w:color="C0C0C0"/>
              <w:left w:val="outset" w:sz="6" w:space="0" w:color="C0C0C0"/>
              <w:bottom w:val="outset" w:sz="6" w:space="0" w:color="C0C0C0"/>
              <w:right w:val="outset" w:sz="6" w:space="0" w:color="C0C0C0"/>
            </w:tcBorders>
            <w:shd w:val="clear" w:color="auto" w:fill="DAEEF3"/>
          </w:tcPr>
          <w:p w:rsidR="00F6417B" w:rsidRDefault="00F6417B" w:rsidP="001A1C16">
            <w:pPr>
              <w:pStyle w:val="af8"/>
              <w:jc w:val="center"/>
            </w:pPr>
            <w:r>
              <w:rPr>
                <w:b/>
                <w:bCs/>
              </w:rPr>
              <w:t>СОДЕРЖАНИЕ</w:t>
            </w:r>
          </w:p>
        </w:tc>
      </w:tr>
      <w:tr w:rsidR="00F6417B" w:rsidTr="00D473F3">
        <w:trPr>
          <w:tblCellSpacing w:w="0" w:type="dxa"/>
        </w:trPr>
        <w:tc>
          <w:tcPr>
            <w:tcW w:w="420" w:type="dxa"/>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F6417B" w:rsidRDefault="00F6417B">
            <w:pPr>
              <w:pStyle w:val="af8"/>
              <w:jc w:val="right"/>
            </w:pPr>
          </w:p>
        </w:tc>
        <w:tc>
          <w:tcPr>
            <w:tcW w:w="8402" w:type="dxa"/>
            <w:gridSpan w:val="4"/>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F6417B" w:rsidRDefault="00F6417B">
            <w:pPr>
              <w:pStyle w:val="af8"/>
            </w:pPr>
            <w:r>
              <w:rPr>
                <w:b/>
                <w:bCs/>
              </w:rPr>
              <w:t>ВВЕДЕНИЕ</w:t>
            </w:r>
          </w:p>
        </w:tc>
        <w:tc>
          <w:tcPr>
            <w:tcW w:w="793" w:type="dxa"/>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F6417B" w:rsidRPr="00DF2652" w:rsidRDefault="00DF2652">
            <w:pPr>
              <w:pStyle w:val="af8"/>
            </w:pPr>
            <w:r>
              <w:t>9</w:t>
            </w:r>
          </w:p>
        </w:tc>
      </w:tr>
      <w:tr w:rsidR="00F6417B" w:rsidTr="00D473F3">
        <w:trPr>
          <w:trHeight w:val="105"/>
          <w:tblCellSpacing w:w="0" w:type="dxa"/>
        </w:trPr>
        <w:tc>
          <w:tcPr>
            <w:tcW w:w="420" w:type="dxa"/>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F6417B" w:rsidRDefault="00F6417B">
            <w:pPr>
              <w:pStyle w:val="af8"/>
              <w:spacing w:line="105" w:lineRule="atLeast"/>
              <w:jc w:val="right"/>
            </w:pPr>
            <w:r>
              <w:rPr>
                <w:b/>
                <w:bCs/>
              </w:rPr>
              <w:t>1.</w:t>
            </w:r>
          </w:p>
        </w:tc>
        <w:tc>
          <w:tcPr>
            <w:tcW w:w="8402" w:type="dxa"/>
            <w:gridSpan w:val="4"/>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F6417B" w:rsidRDefault="00F6417B" w:rsidP="00ED7DE3">
            <w:pPr>
              <w:pStyle w:val="af8"/>
              <w:spacing w:line="105" w:lineRule="atLeast"/>
            </w:pPr>
            <w:r>
              <w:rPr>
                <w:b/>
                <w:bCs/>
              </w:rPr>
              <w:t xml:space="preserve">ОБЩИЕ СВЕДЕНИЯ О </w:t>
            </w:r>
            <w:r w:rsidR="00ED7DE3">
              <w:rPr>
                <w:b/>
                <w:bCs/>
              </w:rPr>
              <w:t xml:space="preserve">СЕЛЬСКОМ </w:t>
            </w:r>
            <w:r>
              <w:rPr>
                <w:b/>
                <w:bCs/>
              </w:rPr>
              <w:t>ПОСЕЛЕНИИ</w:t>
            </w:r>
          </w:p>
        </w:tc>
        <w:tc>
          <w:tcPr>
            <w:tcW w:w="793" w:type="dxa"/>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F6417B" w:rsidRPr="00310F9C" w:rsidRDefault="00DF2652">
            <w:pPr>
              <w:pStyle w:val="af8"/>
            </w:pPr>
            <w:r>
              <w:t>17</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vAlign w:val="center"/>
          </w:tcPr>
          <w:p w:rsidR="00F6417B" w:rsidRDefault="00F6417B">
            <w:pPr>
              <w:pStyle w:val="af8"/>
              <w:jc w:val="center"/>
            </w:pPr>
            <w:r>
              <w:t>1.1.</w:t>
            </w:r>
          </w:p>
        </w:tc>
        <w:tc>
          <w:tcPr>
            <w:tcW w:w="7802" w:type="dxa"/>
            <w:gridSpan w:val="3"/>
            <w:tcBorders>
              <w:top w:val="outset" w:sz="6" w:space="0" w:color="C0C0C0"/>
              <w:left w:val="outset" w:sz="6" w:space="0" w:color="C0C0C0"/>
              <w:bottom w:val="outset" w:sz="6" w:space="0" w:color="C0C0C0"/>
              <w:right w:val="outset" w:sz="6" w:space="0" w:color="C0C0C0"/>
            </w:tcBorders>
          </w:tcPr>
          <w:p w:rsidR="00F6417B" w:rsidRDefault="00F6417B" w:rsidP="007421C1">
            <w:pPr>
              <w:pStyle w:val="af8"/>
            </w:pPr>
            <w:r>
              <w:t xml:space="preserve">Особенности экономико-географического положения и факторы развития  </w:t>
            </w:r>
            <w:r w:rsidR="007421C1">
              <w:t>Елизаветовского</w:t>
            </w:r>
            <w:r w:rsidR="001A1C16">
              <w:t xml:space="preserve"> сельского </w:t>
            </w:r>
            <w:r>
              <w:t>поселения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F447D4">
            <w:pPr>
              <w:pStyle w:val="af8"/>
            </w:pPr>
            <w:r>
              <w:t>17</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vAlign w:val="center"/>
          </w:tcPr>
          <w:p w:rsidR="00F6417B" w:rsidRDefault="00F6417B">
            <w:pPr>
              <w:pStyle w:val="af8"/>
              <w:jc w:val="center"/>
            </w:pPr>
            <w:r>
              <w:t>1.2.</w:t>
            </w:r>
          </w:p>
        </w:tc>
        <w:tc>
          <w:tcPr>
            <w:tcW w:w="7802" w:type="dxa"/>
            <w:gridSpan w:val="3"/>
            <w:tcBorders>
              <w:top w:val="outset" w:sz="6" w:space="0" w:color="C0C0C0"/>
              <w:left w:val="outset" w:sz="6" w:space="0" w:color="C0C0C0"/>
              <w:bottom w:val="outset" w:sz="6" w:space="0" w:color="C0C0C0"/>
              <w:right w:val="outset" w:sz="6" w:space="0" w:color="C0C0C0"/>
            </w:tcBorders>
          </w:tcPr>
          <w:p w:rsidR="00F6417B" w:rsidRDefault="00F6417B" w:rsidP="007421C1">
            <w:pPr>
              <w:pStyle w:val="af8"/>
            </w:pPr>
            <w:r>
              <w:t xml:space="preserve">Историко-градостроительный анализ территории </w:t>
            </w:r>
            <w:r w:rsidR="007421C1">
              <w:t>Елизаветовского</w:t>
            </w:r>
            <w:r w:rsidR="00CE51E4">
              <w:t xml:space="preserve"> </w:t>
            </w:r>
            <w:r w:rsidR="001A1C16">
              <w:t xml:space="preserve">сельского </w:t>
            </w:r>
            <w:r>
              <w:t>поселения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F447D4">
            <w:pPr>
              <w:pStyle w:val="af8"/>
            </w:pPr>
            <w:r>
              <w:t>18</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vAlign w:val="center"/>
          </w:tcPr>
          <w:p w:rsidR="00F6417B" w:rsidRDefault="00F6417B">
            <w:pPr>
              <w:pStyle w:val="af8"/>
              <w:jc w:val="center"/>
            </w:pPr>
            <w:r>
              <w:t>1.3.</w:t>
            </w:r>
          </w:p>
        </w:tc>
        <w:tc>
          <w:tcPr>
            <w:tcW w:w="7802" w:type="dxa"/>
            <w:gridSpan w:val="3"/>
            <w:tcBorders>
              <w:top w:val="outset" w:sz="6" w:space="0" w:color="C0C0C0"/>
              <w:left w:val="outset" w:sz="6" w:space="0" w:color="C0C0C0"/>
              <w:bottom w:val="outset" w:sz="6" w:space="0" w:color="C0C0C0"/>
              <w:right w:val="outset" w:sz="6" w:space="0" w:color="C0C0C0"/>
            </w:tcBorders>
          </w:tcPr>
          <w:p w:rsidR="00F6417B" w:rsidRDefault="00F6417B" w:rsidP="007421C1">
            <w:pPr>
              <w:pStyle w:val="af8"/>
            </w:pPr>
            <w:r>
              <w:t>Анализ реализации ранее разработанной градостроительной документации</w:t>
            </w:r>
            <w:r>
              <w:rPr>
                <w:b/>
                <w:bCs/>
              </w:rPr>
              <w:t xml:space="preserve"> </w:t>
            </w:r>
            <w:r>
              <w:t xml:space="preserve">и развития </w:t>
            </w:r>
            <w:r w:rsidR="007421C1">
              <w:t>Елизаветовского</w:t>
            </w:r>
            <w:r w:rsidR="00CE51E4">
              <w:t xml:space="preserve"> </w:t>
            </w:r>
            <w:r w:rsidR="001A1C16">
              <w:t xml:space="preserve">сельского поселения в период с </w:t>
            </w:r>
            <w:r w:rsidR="001A1C16" w:rsidRPr="009311B9">
              <w:t>19</w:t>
            </w:r>
            <w:r w:rsidR="007421C1">
              <w:t>86</w:t>
            </w:r>
            <w:r w:rsidR="001A1C16" w:rsidRPr="009311B9">
              <w:t xml:space="preserve"> г. по 2008</w:t>
            </w:r>
            <w:r>
              <w:t xml:space="preserve"> г. </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F447D4">
            <w:pPr>
              <w:pStyle w:val="af8"/>
            </w:pPr>
            <w:r>
              <w:t>23</w:t>
            </w:r>
          </w:p>
        </w:tc>
      </w:tr>
      <w:tr w:rsidR="00F6417B">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vAlign w:val="center"/>
          </w:tcPr>
          <w:p w:rsidR="00F6417B" w:rsidRPr="00BE0EE4" w:rsidRDefault="00F6417B">
            <w:pPr>
              <w:pStyle w:val="af8"/>
              <w:jc w:val="center"/>
            </w:pPr>
            <w:r w:rsidRPr="00BE0EE4">
              <w:t>1.4.</w:t>
            </w:r>
          </w:p>
        </w:tc>
        <w:tc>
          <w:tcPr>
            <w:tcW w:w="7802" w:type="dxa"/>
            <w:gridSpan w:val="3"/>
            <w:tcBorders>
              <w:top w:val="outset" w:sz="6" w:space="0" w:color="C0C0C0"/>
              <w:left w:val="outset" w:sz="6" w:space="0" w:color="C0C0C0"/>
              <w:bottom w:val="outset" w:sz="6" w:space="0" w:color="C0C0C0"/>
              <w:right w:val="outset" w:sz="6" w:space="0" w:color="C0C0C0"/>
            </w:tcBorders>
          </w:tcPr>
          <w:p w:rsidR="00F6417B" w:rsidRDefault="00F6417B" w:rsidP="007421C1">
            <w:pPr>
              <w:pStyle w:val="af8"/>
            </w:pPr>
            <w:r w:rsidRPr="00BE0EE4">
              <w:t xml:space="preserve">Природно-ресурсный потенциал </w:t>
            </w:r>
            <w:r w:rsidR="007421C1">
              <w:t>Елизаветовского</w:t>
            </w:r>
            <w:r w:rsidR="00CE51E4" w:rsidRPr="00BE0EE4">
              <w:t xml:space="preserve"> </w:t>
            </w:r>
            <w:r w:rsidR="001A1C16" w:rsidRPr="00BE0EE4">
              <w:t>сельского</w:t>
            </w:r>
            <w:r w:rsidRPr="00BE0EE4">
              <w:t xml:space="preserve"> поселения</w:t>
            </w:r>
          </w:p>
        </w:tc>
        <w:tc>
          <w:tcPr>
            <w:tcW w:w="793" w:type="dxa"/>
            <w:tcBorders>
              <w:top w:val="outset" w:sz="6" w:space="0" w:color="C0C0C0"/>
              <w:left w:val="outset" w:sz="6" w:space="0" w:color="C0C0C0"/>
              <w:bottom w:val="outset" w:sz="6" w:space="0" w:color="C0C0C0"/>
              <w:right w:val="outset" w:sz="6" w:space="0" w:color="C0C0C0"/>
            </w:tcBorders>
          </w:tcPr>
          <w:p w:rsidR="00F6417B" w:rsidRDefault="00DF2652">
            <w:pPr>
              <w:pStyle w:val="af8"/>
            </w:pPr>
            <w:r>
              <w:t>26</w:t>
            </w:r>
          </w:p>
        </w:tc>
      </w:tr>
      <w:tr w:rsidR="00F6417B" w:rsidTr="00D473F3">
        <w:trPr>
          <w:tblCellSpacing w:w="0" w:type="dxa"/>
        </w:trPr>
        <w:tc>
          <w:tcPr>
            <w:tcW w:w="420" w:type="dxa"/>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F6417B" w:rsidRDefault="00F6417B">
            <w:pPr>
              <w:pStyle w:val="af8"/>
              <w:jc w:val="right"/>
            </w:pPr>
            <w:r>
              <w:rPr>
                <w:b/>
                <w:bCs/>
              </w:rPr>
              <w:t>2.</w:t>
            </w:r>
          </w:p>
        </w:tc>
        <w:tc>
          <w:tcPr>
            <w:tcW w:w="8402" w:type="dxa"/>
            <w:gridSpan w:val="4"/>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F6417B" w:rsidRDefault="00F6417B" w:rsidP="007421C1">
            <w:pPr>
              <w:pStyle w:val="af8"/>
            </w:pPr>
            <w:r>
              <w:rPr>
                <w:b/>
                <w:bCs/>
                <w:color w:val="000000"/>
              </w:rPr>
              <w:t xml:space="preserve">АНАЛИЗ СОСТОЯНИЯ ТЕРРИТОРИИ </w:t>
            </w:r>
            <w:r w:rsidR="007421C1">
              <w:rPr>
                <w:b/>
                <w:bCs/>
                <w:color w:val="000000"/>
              </w:rPr>
              <w:t>ЕЛИЗАВЕТОВСКОГО</w:t>
            </w:r>
            <w:r w:rsidR="001A1C16">
              <w:rPr>
                <w:b/>
                <w:bCs/>
                <w:color w:val="000000"/>
              </w:rPr>
              <w:t xml:space="preserve"> СЕЛЬСКОГО </w:t>
            </w:r>
            <w:r>
              <w:rPr>
                <w:b/>
                <w:bCs/>
                <w:color w:val="000000"/>
              </w:rPr>
              <w:t>ПОСЕЛЕНИЯ, ПРОБЛЕМ И НАПРАВЛЕНИЙ ЕЕ КОМПЛЕКСНОГО РАЗВИТИЯ</w:t>
            </w:r>
          </w:p>
        </w:tc>
        <w:tc>
          <w:tcPr>
            <w:tcW w:w="793" w:type="dxa"/>
            <w:tcBorders>
              <w:top w:val="outset" w:sz="6" w:space="0" w:color="C0C0C0"/>
              <w:left w:val="outset" w:sz="6" w:space="0" w:color="C0C0C0"/>
              <w:bottom w:val="outset" w:sz="6" w:space="0" w:color="C0C0C0"/>
              <w:right w:val="outset" w:sz="6" w:space="0" w:color="C0C0C0"/>
            </w:tcBorders>
            <w:shd w:val="clear" w:color="auto" w:fill="DAEEF3" w:themeFill="accent5" w:themeFillTint="33"/>
            <w:vAlign w:val="center"/>
          </w:tcPr>
          <w:p w:rsidR="00F6417B" w:rsidRDefault="00DF2652" w:rsidP="00F447D4">
            <w:pPr>
              <w:pStyle w:val="af8"/>
            </w:pPr>
            <w:r>
              <w:t>31</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center"/>
            </w:pPr>
            <w:r>
              <w:t>2.1.</w:t>
            </w:r>
          </w:p>
        </w:tc>
        <w:tc>
          <w:tcPr>
            <w:tcW w:w="7802" w:type="dxa"/>
            <w:gridSpan w:val="3"/>
            <w:tcBorders>
              <w:top w:val="outset" w:sz="6" w:space="0" w:color="C0C0C0"/>
              <w:left w:val="outset" w:sz="6" w:space="0" w:color="C0C0C0"/>
              <w:bottom w:val="outset" w:sz="6" w:space="0" w:color="C0C0C0"/>
              <w:right w:val="outset" w:sz="6" w:space="0" w:color="C0C0C0"/>
            </w:tcBorders>
          </w:tcPr>
          <w:p w:rsidR="00F6417B" w:rsidRDefault="00F6417B">
            <w:pPr>
              <w:pStyle w:val="af8"/>
            </w:pPr>
            <w:r>
              <w:rPr>
                <w:color w:val="000000"/>
              </w:rPr>
              <w:t>Административно-территориальное устройство. Границы</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F447D4">
            <w:pPr>
              <w:pStyle w:val="af8"/>
            </w:pPr>
            <w:r>
              <w:t>31</w:t>
            </w:r>
          </w:p>
        </w:tc>
      </w:tr>
      <w:tr w:rsidR="00F6417B" w:rsidRPr="003F4F25"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Pr="003F4F25" w:rsidRDefault="00F6417B">
            <w:pPr>
              <w:pStyle w:val="af8"/>
              <w:jc w:val="center"/>
            </w:pPr>
            <w:r w:rsidRPr="003F4F25">
              <w:t>2.2.</w:t>
            </w:r>
          </w:p>
        </w:tc>
        <w:tc>
          <w:tcPr>
            <w:tcW w:w="7802" w:type="dxa"/>
            <w:gridSpan w:val="3"/>
            <w:tcBorders>
              <w:top w:val="outset" w:sz="6" w:space="0" w:color="C0C0C0"/>
              <w:left w:val="outset" w:sz="6" w:space="0" w:color="C0C0C0"/>
              <w:bottom w:val="outset" w:sz="6" w:space="0" w:color="C0C0C0"/>
              <w:right w:val="outset" w:sz="6" w:space="0" w:color="C0C0C0"/>
            </w:tcBorders>
          </w:tcPr>
          <w:p w:rsidR="00F6417B" w:rsidRPr="003F4F25" w:rsidRDefault="00F6417B">
            <w:pPr>
              <w:pStyle w:val="af8"/>
            </w:pPr>
            <w:r w:rsidRPr="003F4F25">
              <w:rPr>
                <w:color w:val="000000"/>
              </w:rPr>
              <w:t>Население и демография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Pr="003F4F25" w:rsidRDefault="00DF2652" w:rsidP="00F447D4">
            <w:pPr>
              <w:pStyle w:val="af8"/>
            </w:pPr>
            <w:r>
              <w:t>34</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Pr="003F4F25"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Pr="003F4F25" w:rsidRDefault="00F6417B">
            <w:pPr>
              <w:pStyle w:val="af8"/>
              <w:jc w:val="center"/>
            </w:pPr>
            <w:r w:rsidRPr="003F4F25">
              <w:t>2.3.</w:t>
            </w:r>
          </w:p>
        </w:tc>
        <w:tc>
          <w:tcPr>
            <w:tcW w:w="7802" w:type="dxa"/>
            <w:gridSpan w:val="3"/>
            <w:tcBorders>
              <w:top w:val="outset" w:sz="6" w:space="0" w:color="C0C0C0"/>
              <w:left w:val="outset" w:sz="6" w:space="0" w:color="C0C0C0"/>
              <w:bottom w:val="outset" w:sz="6" w:space="0" w:color="C0C0C0"/>
              <w:right w:val="outset" w:sz="6" w:space="0" w:color="C0C0C0"/>
            </w:tcBorders>
          </w:tcPr>
          <w:p w:rsidR="00F6417B" w:rsidRDefault="00F6417B">
            <w:pPr>
              <w:pStyle w:val="af8"/>
            </w:pPr>
            <w:r w:rsidRPr="003F4F25">
              <w:rPr>
                <w:color w:val="000000"/>
              </w:rPr>
              <w:t>Экономическая база развития поселения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F447D4">
            <w:pPr>
              <w:pStyle w:val="af8"/>
            </w:pPr>
            <w:r>
              <w:t>41</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center"/>
            </w:pPr>
            <w:r>
              <w:t>2.4.</w:t>
            </w:r>
          </w:p>
        </w:tc>
        <w:tc>
          <w:tcPr>
            <w:tcW w:w="7802" w:type="dxa"/>
            <w:gridSpan w:val="3"/>
            <w:tcBorders>
              <w:top w:val="outset" w:sz="6" w:space="0" w:color="C0C0C0"/>
              <w:left w:val="outset" w:sz="6" w:space="0" w:color="C0C0C0"/>
              <w:bottom w:val="outset" w:sz="6" w:space="0" w:color="C0C0C0"/>
              <w:right w:val="outset" w:sz="6" w:space="0" w:color="C0C0C0"/>
            </w:tcBorders>
          </w:tcPr>
          <w:p w:rsidR="00F6417B" w:rsidRDefault="00F6417B">
            <w:pPr>
              <w:pStyle w:val="af8"/>
            </w:pPr>
            <w:r>
              <w:rPr>
                <w:color w:val="000000"/>
              </w:rPr>
              <w:t xml:space="preserve">Земельный фонд и категории земель </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F447D4">
            <w:pPr>
              <w:pStyle w:val="af8"/>
            </w:pPr>
            <w:r>
              <w:t>45</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color w:val="000000"/>
              </w:rPr>
              <w:t>2.4.1.</w:t>
            </w:r>
          </w:p>
        </w:tc>
        <w:tc>
          <w:tcPr>
            <w:tcW w:w="6902" w:type="dxa"/>
            <w:gridSpan w:val="2"/>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color w:val="000000"/>
              </w:rPr>
              <w:t>Земли населенных пунктов</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F447D4">
            <w:pPr>
              <w:pStyle w:val="af8"/>
            </w:pPr>
            <w:r>
              <w:t>46</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color w:val="000000"/>
              </w:rPr>
              <w:t>2.4.2.</w:t>
            </w:r>
          </w:p>
        </w:tc>
        <w:tc>
          <w:tcPr>
            <w:tcW w:w="6902" w:type="dxa"/>
            <w:gridSpan w:val="2"/>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color w:val="000000"/>
              </w:rPr>
              <w:t xml:space="preserve">Земли сельскохозяйственного назначения </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F447D4">
            <w:pPr>
              <w:pStyle w:val="af8"/>
            </w:pPr>
            <w:r>
              <w:t>46</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color w:val="000000"/>
              </w:rPr>
              <w:t>2.4.3.</w:t>
            </w:r>
          </w:p>
        </w:tc>
        <w:tc>
          <w:tcPr>
            <w:tcW w:w="6902" w:type="dxa"/>
            <w:gridSpan w:val="2"/>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color w:val="000000"/>
              </w:rPr>
              <w:t>Земли промышленности, энергетики, транспорта, связи, радиовещания, телевидения, информатики, земли для обеспечения косм. деятельности, земли обороны, безопасности и земли иного специального назначения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F447D4">
            <w:pPr>
              <w:pStyle w:val="af8"/>
            </w:pPr>
            <w:r>
              <w:t>47</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color w:val="000000"/>
              </w:rPr>
              <w:t>2.4.4.</w:t>
            </w:r>
          </w:p>
        </w:tc>
        <w:tc>
          <w:tcPr>
            <w:tcW w:w="6902" w:type="dxa"/>
            <w:gridSpan w:val="2"/>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color w:val="000000"/>
              </w:rPr>
              <w:t>Земли особо охраняемых территорий</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F447D4">
            <w:pPr>
              <w:pStyle w:val="af8"/>
            </w:pPr>
            <w:r>
              <w:t>49</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color w:val="000000"/>
              </w:rPr>
              <w:t>2.4.5.</w:t>
            </w:r>
          </w:p>
        </w:tc>
        <w:tc>
          <w:tcPr>
            <w:tcW w:w="6902" w:type="dxa"/>
            <w:gridSpan w:val="2"/>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color w:val="000000"/>
              </w:rPr>
              <w:t xml:space="preserve">Земли лесного фонда </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F447D4">
            <w:pPr>
              <w:pStyle w:val="af8"/>
            </w:pPr>
            <w:r>
              <w:t>50</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color w:val="000000"/>
              </w:rPr>
              <w:t>2.4.6.</w:t>
            </w:r>
          </w:p>
        </w:tc>
        <w:tc>
          <w:tcPr>
            <w:tcW w:w="6902" w:type="dxa"/>
            <w:gridSpan w:val="2"/>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color w:val="000000"/>
              </w:rPr>
              <w:t>Земли водного фонда</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F447D4">
            <w:pPr>
              <w:pStyle w:val="af8"/>
            </w:pPr>
            <w:r>
              <w:t>50</w:t>
            </w:r>
          </w:p>
        </w:tc>
      </w:tr>
      <w:tr w:rsidR="001A1C16"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A1C16" w:rsidRDefault="001A1C16">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1A1C16" w:rsidRDefault="001A1C16">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1A1C16" w:rsidRDefault="001A1C16">
            <w:pPr>
              <w:pStyle w:val="af8"/>
              <w:rPr>
                <w:i/>
                <w:iCs/>
                <w:color w:val="000000"/>
              </w:rPr>
            </w:pPr>
            <w:r>
              <w:rPr>
                <w:i/>
                <w:iCs/>
                <w:color w:val="000000"/>
              </w:rPr>
              <w:t>2.4.7.</w:t>
            </w:r>
          </w:p>
        </w:tc>
        <w:tc>
          <w:tcPr>
            <w:tcW w:w="6902" w:type="dxa"/>
            <w:gridSpan w:val="2"/>
            <w:tcBorders>
              <w:top w:val="outset" w:sz="6" w:space="0" w:color="C0C0C0"/>
              <w:left w:val="outset" w:sz="6" w:space="0" w:color="C0C0C0"/>
              <w:bottom w:val="outset" w:sz="6" w:space="0" w:color="C0C0C0"/>
              <w:right w:val="outset" w:sz="6" w:space="0" w:color="C0C0C0"/>
            </w:tcBorders>
          </w:tcPr>
          <w:p w:rsidR="001A1C16" w:rsidRDefault="001A1C16">
            <w:pPr>
              <w:pStyle w:val="af8"/>
              <w:rPr>
                <w:i/>
                <w:iCs/>
                <w:color w:val="000000"/>
              </w:rPr>
            </w:pPr>
            <w:r>
              <w:rPr>
                <w:i/>
                <w:iCs/>
                <w:color w:val="000000"/>
              </w:rPr>
              <w:t>Земли запаса</w:t>
            </w:r>
          </w:p>
        </w:tc>
        <w:tc>
          <w:tcPr>
            <w:tcW w:w="793" w:type="dxa"/>
            <w:tcBorders>
              <w:top w:val="outset" w:sz="6" w:space="0" w:color="C0C0C0"/>
              <w:left w:val="outset" w:sz="6" w:space="0" w:color="C0C0C0"/>
              <w:bottom w:val="outset" w:sz="6" w:space="0" w:color="C0C0C0"/>
              <w:right w:val="outset" w:sz="6" w:space="0" w:color="C0C0C0"/>
            </w:tcBorders>
            <w:vAlign w:val="center"/>
          </w:tcPr>
          <w:p w:rsidR="001A1C16" w:rsidRDefault="00DF2652" w:rsidP="00F447D4">
            <w:pPr>
              <w:pStyle w:val="af8"/>
            </w:pPr>
            <w:r>
              <w:t>51</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Default="001A1C16">
            <w:pPr>
              <w:pStyle w:val="af8"/>
            </w:pPr>
            <w:r>
              <w:rPr>
                <w:i/>
                <w:iCs/>
                <w:color w:val="000000"/>
              </w:rPr>
              <w:t>2.4.8</w:t>
            </w:r>
            <w:r w:rsidR="00F6417B">
              <w:rPr>
                <w:i/>
                <w:iCs/>
                <w:color w:val="000000"/>
              </w:rPr>
              <w:t>.</w:t>
            </w:r>
          </w:p>
        </w:tc>
        <w:tc>
          <w:tcPr>
            <w:tcW w:w="6902" w:type="dxa"/>
            <w:gridSpan w:val="2"/>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rPr>
              <w:t>Кадастровая оценка земель</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5F7417">
            <w:pPr>
              <w:pStyle w:val="af8"/>
            </w:pPr>
            <w:r>
              <w:t>5</w:t>
            </w:r>
            <w:r w:rsidR="005F7417">
              <w:t>2</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center"/>
            </w:pPr>
            <w:r>
              <w:t>2.5.</w:t>
            </w:r>
          </w:p>
        </w:tc>
        <w:tc>
          <w:tcPr>
            <w:tcW w:w="7802" w:type="dxa"/>
            <w:gridSpan w:val="3"/>
            <w:tcBorders>
              <w:top w:val="outset" w:sz="6" w:space="0" w:color="C0C0C0"/>
              <w:left w:val="outset" w:sz="6" w:space="0" w:color="C0C0C0"/>
              <w:bottom w:val="outset" w:sz="6" w:space="0" w:color="C0C0C0"/>
              <w:right w:val="outset" w:sz="6" w:space="0" w:color="C0C0C0"/>
            </w:tcBorders>
          </w:tcPr>
          <w:p w:rsidR="00F6417B" w:rsidRDefault="00F6417B" w:rsidP="007421C1">
            <w:pPr>
              <w:pStyle w:val="af8"/>
            </w:pPr>
            <w:r>
              <w:t xml:space="preserve">Зонирование территории населенных пунктов </w:t>
            </w:r>
            <w:r w:rsidR="007421C1">
              <w:t>Елизаветовского</w:t>
            </w:r>
            <w:r w:rsidR="00CE51E4">
              <w:t xml:space="preserve"> </w:t>
            </w:r>
            <w:r w:rsidR="001A1C16">
              <w:t>сельского</w:t>
            </w:r>
            <w:r>
              <w:t xml:space="preserve"> поселения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F447D4">
            <w:pPr>
              <w:pStyle w:val="af8"/>
            </w:pPr>
            <w:r>
              <w:t>52</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color w:val="000000"/>
              </w:rPr>
              <w:t>2.5.1.</w:t>
            </w:r>
          </w:p>
        </w:tc>
        <w:tc>
          <w:tcPr>
            <w:tcW w:w="6902" w:type="dxa"/>
            <w:gridSpan w:val="2"/>
            <w:tcBorders>
              <w:top w:val="outset" w:sz="6" w:space="0" w:color="C0C0C0"/>
              <w:left w:val="outset" w:sz="6" w:space="0" w:color="C0C0C0"/>
              <w:bottom w:val="outset" w:sz="6" w:space="0" w:color="C0C0C0"/>
              <w:right w:val="outset" w:sz="6" w:space="0" w:color="C0C0C0"/>
            </w:tcBorders>
          </w:tcPr>
          <w:p w:rsidR="00F6417B" w:rsidRDefault="00F6417B" w:rsidP="007421C1">
            <w:pPr>
              <w:pStyle w:val="af8"/>
            </w:pPr>
            <w:r>
              <w:rPr>
                <w:i/>
                <w:iCs/>
              </w:rPr>
              <w:t xml:space="preserve">Планировочная структура и функциональное зонирование территории населенных пунктов </w:t>
            </w:r>
            <w:r w:rsidR="007421C1">
              <w:rPr>
                <w:i/>
                <w:iCs/>
              </w:rPr>
              <w:t>Елизаветовского</w:t>
            </w:r>
            <w:r w:rsidR="001A1C16">
              <w:rPr>
                <w:i/>
                <w:iCs/>
              </w:rPr>
              <w:t xml:space="preserve"> сельского </w:t>
            </w:r>
            <w:r>
              <w:rPr>
                <w:i/>
                <w:iCs/>
              </w:rPr>
              <w:t>поселения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F447D4">
            <w:pPr>
              <w:pStyle w:val="af8"/>
            </w:pPr>
            <w:r>
              <w:t>54</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color w:val="000000"/>
              </w:rPr>
              <w:t>2.5.2.</w:t>
            </w:r>
          </w:p>
        </w:tc>
        <w:tc>
          <w:tcPr>
            <w:tcW w:w="6902" w:type="dxa"/>
            <w:gridSpan w:val="2"/>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rPr>
              <w:t>Зоны ограничений, зоны с особыми условиями использования территории:</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F447D4">
            <w:pPr>
              <w:pStyle w:val="af8"/>
            </w:pPr>
            <w:r>
              <w:t>56</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Default="00F6417B">
            <w:pPr>
              <w:pStyle w:val="af8"/>
            </w:pPr>
          </w:p>
        </w:tc>
        <w:tc>
          <w:tcPr>
            <w:tcW w:w="960" w:type="dxa"/>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rPr>
              <w:t>2.5.2.1.</w:t>
            </w:r>
          </w:p>
        </w:tc>
        <w:tc>
          <w:tcPr>
            <w:tcW w:w="5942" w:type="dxa"/>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rPr>
              <w:t>Охранные зоны инженерно-транспортных коммуникаций</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F447D4">
            <w:pPr>
              <w:pStyle w:val="af8"/>
            </w:pPr>
            <w:r>
              <w:t>56</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Default="00F6417B">
            <w:pPr>
              <w:pStyle w:val="af8"/>
            </w:pPr>
          </w:p>
        </w:tc>
        <w:tc>
          <w:tcPr>
            <w:tcW w:w="960" w:type="dxa"/>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rPr>
              <w:t>2.5.2.2.</w:t>
            </w:r>
          </w:p>
        </w:tc>
        <w:tc>
          <w:tcPr>
            <w:tcW w:w="5942" w:type="dxa"/>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rPr>
              <w:t>Охранные зоны объектов промышленности и специального назначения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F447D4">
            <w:pPr>
              <w:pStyle w:val="af8"/>
            </w:pPr>
            <w:r>
              <w:t>59</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Default="00F6417B">
            <w:pPr>
              <w:pStyle w:val="af8"/>
            </w:pPr>
          </w:p>
        </w:tc>
        <w:tc>
          <w:tcPr>
            <w:tcW w:w="960" w:type="dxa"/>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rPr>
              <w:t>2.5.2.3.</w:t>
            </w:r>
          </w:p>
        </w:tc>
        <w:tc>
          <w:tcPr>
            <w:tcW w:w="5942" w:type="dxa"/>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rPr>
              <w:t>Зона санитарной охраны источников питьевого водоснабжения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F447D4">
            <w:pPr>
              <w:pStyle w:val="af8"/>
            </w:pPr>
            <w:r>
              <w:t>60</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Default="00F6417B">
            <w:pPr>
              <w:pStyle w:val="af8"/>
            </w:pPr>
          </w:p>
        </w:tc>
        <w:tc>
          <w:tcPr>
            <w:tcW w:w="960" w:type="dxa"/>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rPr>
              <w:t>2.5.2.4.</w:t>
            </w:r>
          </w:p>
        </w:tc>
        <w:tc>
          <w:tcPr>
            <w:tcW w:w="5942" w:type="dxa"/>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rPr>
              <w:t>Водоохранные зоны и прибрежные защитные полосы</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F447D4">
            <w:pPr>
              <w:pStyle w:val="af8"/>
            </w:pPr>
            <w:r>
              <w:t>61</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Default="00F6417B">
            <w:pPr>
              <w:pStyle w:val="af8"/>
            </w:pPr>
          </w:p>
        </w:tc>
        <w:tc>
          <w:tcPr>
            <w:tcW w:w="960" w:type="dxa"/>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rPr>
              <w:t>2.5.2.5.</w:t>
            </w:r>
          </w:p>
        </w:tc>
        <w:tc>
          <w:tcPr>
            <w:tcW w:w="5942" w:type="dxa"/>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rPr>
              <w:t>Ограничения по требованиям охраны объектов культурного наследия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F447D4">
            <w:pPr>
              <w:pStyle w:val="af8"/>
            </w:pPr>
            <w:r>
              <w:t>63</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Default="00F6417B">
            <w:pPr>
              <w:pStyle w:val="af8"/>
            </w:pPr>
          </w:p>
        </w:tc>
        <w:tc>
          <w:tcPr>
            <w:tcW w:w="960" w:type="dxa"/>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rPr>
              <w:t>2.5.2.6.</w:t>
            </w:r>
          </w:p>
        </w:tc>
        <w:tc>
          <w:tcPr>
            <w:tcW w:w="5942" w:type="dxa"/>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rPr>
              <w:t>Ограничения по воздействию на строительство природных и техногенных факторов</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F447D4">
            <w:pPr>
              <w:pStyle w:val="af8"/>
            </w:pPr>
            <w:r>
              <w:t>64</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Default="00F6417B">
            <w:pPr>
              <w:pStyle w:val="af8"/>
            </w:pPr>
          </w:p>
        </w:tc>
        <w:tc>
          <w:tcPr>
            <w:tcW w:w="960" w:type="dxa"/>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rPr>
              <w:t>2.5.2.7.</w:t>
            </w:r>
          </w:p>
        </w:tc>
        <w:tc>
          <w:tcPr>
            <w:tcW w:w="5942" w:type="dxa"/>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rPr>
              <w:t>Охраняемые объекты</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F447D4">
            <w:pPr>
              <w:pStyle w:val="af8"/>
            </w:pPr>
            <w:r>
              <w:t>65</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center"/>
            </w:pPr>
            <w:r>
              <w:t>2.6.</w:t>
            </w:r>
          </w:p>
        </w:tc>
        <w:tc>
          <w:tcPr>
            <w:tcW w:w="7802" w:type="dxa"/>
            <w:gridSpan w:val="3"/>
            <w:tcBorders>
              <w:top w:val="outset" w:sz="6" w:space="0" w:color="C0C0C0"/>
              <w:left w:val="outset" w:sz="6" w:space="0" w:color="C0C0C0"/>
              <w:bottom w:val="outset" w:sz="6" w:space="0" w:color="C0C0C0"/>
              <w:right w:val="outset" w:sz="6" w:space="0" w:color="C0C0C0"/>
            </w:tcBorders>
          </w:tcPr>
          <w:p w:rsidR="00F6417B" w:rsidRDefault="00F6417B">
            <w:pPr>
              <w:pStyle w:val="af8"/>
            </w:pPr>
            <w:r>
              <w:rPr>
                <w:color w:val="000000"/>
              </w:rPr>
              <w:t>Объекты местного значения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F447D4">
            <w:pPr>
              <w:pStyle w:val="af8"/>
            </w:pPr>
            <w:r>
              <w:t>65</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Pr="00BE0EE4" w:rsidRDefault="00F619F2" w:rsidP="0006797E">
            <w:pPr>
              <w:pStyle w:val="af8"/>
            </w:pPr>
            <w:r w:rsidRPr="00BE0EE4">
              <w:rPr>
                <w:i/>
                <w:iCs/>
                <w:color w:val="000000"/>
              </w:rPr>
              <w:t>2.6.</w:t>
            </w:r>
            <w:r w:rsidRPr="00BE0EE4">
              <w:rPr>
                <w:i/>
                <w:iCs/>
                <w:color w:val="000000"/>
                <w:lang w:val="en-US"/>
              </w:rPr>
              <w:t>1</w:t>
            </w:r>
            <w:r w:rsidRPr="00BE0EE4">
              <w:rPr>
                <w:i/>
                <w:iCs/>
                <w:color w:val="000000"/>
              </w:rPr>
              <w:t>.</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Default="00F619F2" w:rsidP="0006797E">
            <w:pPr>
              <w:pStyle w:val="af8"/>
            </w:pPr>
            <w:r w:rsidRPr="00BE0EE4">
              <w:rPr>
                <w:i/>
                <w:iCs/>
                <w:color w:val="000000"/>
              </w:rPr>
              <w:t>Инженерная инфраструктура</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DF2652" w:rsidP="00F447D4">
            <w:pPr>
              <w:pStyle w:val="af8"/>
            </w:pPr>
            <w:r>
              <w:t>65</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Default="00F619F2" w:rsidP="0006797E">
            <w:pPr>
              <w:pStyle w:val="af8"/>
            </w:pPr>
            <w:r>
              <w:rPr>
                <w:i/>
                <w:iCs/>
                <w:color w:val="000000"/>
              </w:rPr>
              <w:t>2.6.2.</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Default="00F619F2" w:rsidP="0006797E">
            <w:pPr>
              <w:pStyle w:val="af8"/>
            </w:pPr>
            <w:r>
              <w:rPr>
                <w:i/>
                <w:iCs/>
                <w:color w:val="000000"/>
              </w:rPr>
              <w:t>Транспортная инфраструктура</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DF2652" w:rsidP="00F447D4">
            <w:pPr>
              <w:pStyle w:val="af8"/>
            </w:pPr>
            <w:r>
              <w:t>71</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Default="00F619F2">
            <w:pPr>
              <w:pStyle w:val="af8"/>
            </w:pPr>
          </w:p>
          <w:p w:rsidR="00F619F2" w:rsidRDefault="00F619F2">
            <w:pPr>
              <w:pStyle w:val="af8"/>
            </w:pPr>
            <w:r>
              <w:t>2.6.3</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Pr="00F619F2" w:rsidRDefault="00F619F2" w:rsidP="00F619F2">
            <w:pPr>
              <w:widowControl/>
              <w:suppressAutoHyphens w:val="0"/>
              <w:spacing w:before="100" w:beforeAutospacing="1"/>
              <w:rPr>
                <w:rFonts w:eastAsia="Times New Roman"/>
                <w:i/>
                <w:kern w:val="0"/>
                <w:lang w:eastAsia="ru-RU"/>
              </w:rPr>
            </w:pPr>
            <w:r w:rsidRPr="00F619F2">
              <w:rPr>
                <w:rFonts w:eastAsia="Times New Roman"/>
                <w:i/>
                <w:kern w:val="0"/>
                <w:lang w:eastAsia="ru-RU"/>
              </w:rPr>
              <w:t>Организация строительства и содержания муниципального жилищного фонда, создание условий для жилищного строительства</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DF2652" w:rsidP="00F447D4">
            <w:pPr>
              <w:pStyle w:val="af8"/>
            </w:pPr>
            <w:r>
              <w:t>73</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Default="00F619F2" w:rsidP="00A669A6">
            <w:pPr>
              <w:pStyle w:val="af8"/>
            </w:pPr>
            <w:r>
              <w:rPr>
                <w:i/>
                <w:iCs/>
                <w:color w:val="000000"/>
              </w:rPr>
              <w:t>2.6.4.</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Pr="006859BC" w:rsidRDefault="00F619F2">
            <w:pPr>
              <w:pStyle w:val="af8"/>
              <w:rPr>
                <w:i/>
              </w:rPr>
            </w:pPr>
            <w:r w:rsidRPr="006859BC">
              <w:rPr>
                <w:i/>
              </w:rPr>
              <w:t>Объекты социальной инфраструктуры сельского поселения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DF2652" w:rsidP="00F447D4">
            <w:pPr>
              <w:pStyle w:val="af8"/>
            </w:pPr>
            <w:r>
              <w:t>74</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Default="00F619F2" w:rsidP="00A669A6">
            <w:pPr>
              <w:pStyle w:val="af8"/>
            </w:pPr>
            <w:r>
              <w:rPr>
                <w:i/>
                <w:iCs/>
                <w:color w:val="000000"/>
              </w:rPr>
              <w:t>2.6.5.</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Default="00F619F2">
            <w:pPr>
              <w:pStyle w:val="af8"/>
            </w:pPr>
            <w:r>
              <w:rPr>
                <w:i/>
                <w:iCs/>
                <w:color w:val="000000"/>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DF2652" w:rsidP="00F447D4">
            <w:pPr>
              <w:pStyle w:val="af8"/>
            </w:pPr>
            <w:r>
              <w:t>82</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Default="00F619F2" w:rsidP="00A669A6">
            <w:pPr>
              <w:pStyle w:val="af8"/>
            </w:pPr>
            <w:r>
              <w:rPr>
                <w:i/>
                <w:iCs/>
                <w:color w:val="000000"/>
              </w:rPr>
              <w:t>2.6.6.</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Default="00F619F2" w:rsidP="00C24A47">
            <w:pPr>
              <w:pStyle w:val="af8"/>
            </w:pPr>
            <w:r>
              <w:rPr>
                <w:i/>
                <w:iCs/>
                <w:color w:val="000000"/>
              </w:rPr>
              <w:t>Создание условий для массового отдыха жителей поселения и обустройство мест массового отдыха населения. Благоустройство и озеленение территории поселения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DF2652" w:rsidP="00F447D4">
            <w:pPr>
              <w:pStyle w:val="af8"/>
            </w:pPr>
            <w:r>
              <w:t>82</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Default="00F619F2" w:rsidP="00A669A6">
            <w:pPr>
              <w:pStyle w:val="af8"/>
            </w:pPr>
            <w:r>
              <w:rPr>
                <w:i/>
                <w:iCs/>
                <w:color w:val="000000"/>
              </w:rPr>
              <w:t>2.6.7.</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Default="00F619F2">
            <w:pPr>
              <w:pStyle w:val="af8"/>
            </w:pPr>
            <w:r>
              <w:rPr>
                <w:i/>
                <w:iCs/>
                <w:color w:val="000000"/>
              </w:rPr>
              <w:t>Организация сбора и вывоза бытовых отходов</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DF2652" w:rsidP="00F447D4">
            <w:pPr>
              <w:pStyle w:val="af8"/>
            </w:pPr>
            <w:r>
              <w:t>83</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Default="00F619F2" w:rsidP="00A669A6">
            <w:pPr>
              <w:pStyle w:val="af8"/>
            </w:pPr>
            <w:r>
              <w:rPr>
                <w:i/>
                <w:iCs/>
                <w:color w:val="000000"/>
              </w:rPr>
              <w:t>2.6.8.</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Default="00F619F2">
            <w:pPr>
              <w:pStyle w:val="af8"/>
            </w:pPr>
            <w:r w:rsidRPr="00C24A47">
              <w:rPr>
                <w:i/>
              </w:rPr>
              <w:t>Места захоронения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DF2652" w:rsidP="005F7417">
            <w:pPr>
              <w:pStyle w:val="af8"/>
            </w:pPr>
            <w:r>
              <w:t>8</w:t>
            </w:r>
            <w:r w:rsidR="005F7417">
              <w:t>4</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Pr="00CC7DCB" w:rsidRDefault="00F619F2">
            <w:pPr>
              <w:pStyle w:val="af8"/>
              <w:rPr>
                <w:i/>
              </w:rPr>
            </w:pPr>
            <w:r>
              <w:rPr>
                <w:i/>
              </w:rPr>
              <w:t>2.6.9.</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Default="00F619F2" w:rsidP="005D43EB">
            <w:pPr>
              <w:pStyle w:val="af8"/>
            </w:pPr>
            <w:r>
              <w:rPr>
                <w:i/>
                <w:iCs/>
                <w:color w:val="000000"/>
              </w:rPr>
              <w:t>Участие в предупреждении и ликвидации последствий чрезвычайных ситуаций в границах поселения. Обеспечение первичных мер пожарной безопасности в границах населенных пунктов поселения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DF2652" w:rsidP="00F447D4">
            <w:pPr>
              <w:pStyle w:val="af8"/>
            </w:pPr>
            <w:r>
              <w:t>85</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r>
              <w:t>2.7.</w:t>
            </w:r>
          </w:p>
        </w:tc>
        <w:tc>
          <w:tcPr>
            <w:tcW w:w="7802" w:type="dxa"/>
            <w:gridSpan w:val="3"/>
            <w:tcBorders>
              <w:top w:val="outset" w:sz="6" w:space="0" w:color="C0C0C0"/>
              <w:left w:val="outset" w:sz="6" w:space="0" w:color="C0C0C0"/>
              <w:bottom w:val="outset" w:sz="6" w:space="0" w:color="C0C0C0"/>
              <w:right w:val="outset" w:sz="6" w:space="0" w:color="C0C0C0"/>
            </w:tcBorders>
          </w:tcPr>
          <w:p w:rsidR="00F619F2" w:rsidRDefault="00F619F2">
            <w:pPr>
              <w:pStyle w:val="af8"/>
            </w:pPr>
            <w:r>
              <w:t>Земельные участки, которые предоставлены для размещения объектов капитального строительства федерального, регионального или местного (районного) значения, или на которых размещены объекты капитального строительства федерального, регионального или местного (районного) значения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DF2652" w:rsidP="005F7417">
            <w:pPr>
              <w:pStyle w:val="af8"/>
            </w:pPr>
            <w:r>
              <w:t>8</w:t>
            </w:r>
            <w:r w:rsidR="005F7417">
              <w:t>5</w:t>
            </w:r>
          </w:p>
        </w:tc>
      </w:tr>
      <w:tr w:rsidR="00F619F2" w:rsidTr="00D473F3">
        <w:trPr>
          <w:tblCellSpacing w:w="0" w:type="dxa"/>
        </w:trPr>
        <w:tc>
          <w:tcPr>
            <w:tcW w:w="420" w:type="dxa"/>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F619F2" w:rsidRPr="0026291D" w:rsidRDefault="00F619F2">
            <w:pPr>
              <w:pStyle w:val="af8"/>
              <w:jc w:val="right"/>
              <w:rPr>
                <w:b/>
              </w:rPr>
            </w:pPr>
            <w:r w:rsidRPr="0026291D">
              <w:rPr>
                <w:b/>
              </w:rPr>
              <w:t>3.</w:t>
            </w:r>
          </w:p>
        </w:tc>
        <w:tc>
          <w:tcPr>
            <w:tcW w:w="8402" w:type="dxa"/>
            <w:gridSpan w:val="4"/>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F619F2" w:rsidRDefault="00F619F2" w:rsidP="00F27997">
            <w:pPr>
              <w:pStyle w:val="af8"/>
            </w:pPr>
            <w:r>
              <w:rPr>
                <w:b/>
                <w:bCs/>
                <w:color w:val="000000"/>
              </w:rPr>
              <w:t>ЗАДАЧИ ТЕРРИТОРИАЛЬНОГО ПЛАНИРОВАНИЯ, ВАРИАНТЫ ИХ РЕШЕНИЯ, ОБОСНОВАНИЕ ПРЕДЛОЖЕНИЙ И ПЕРЕЧЕНЬ МЕРОПРИЯТИЙ ПО ТЕРРИТОРИАЛЬНОМУ ПЛАНИРОВАНИЮ</w:t>
            </w:r>
          </w:p>
        </w:tc>
        <w:tc>
          <w:tcPr>
            <w:tcW w:w="793" w:type="dxa"/>
            <w:tcBorders>
              <w:top w:val="outset" w:sz="6" w:space="0" w:color="C0C0C0"/>
              <w:left w:val="outset" w:sz="6" w:space="0" w:color="C0C0C0"/>
              <w:bottom w:val="outset" w:sz="6" w:space="0" w:color="C0C0C0"/>
              <w:right w:val="outset" w:sz="6" w:space="0" w:color="C0C0C0"/>
            </w:tcBorders>
            <w:shd w:val="clear" w:color="auto" w:fill="DAEEF3" w:themeFill="accent5" w:themeFillTint="33"/>
            <w:vAlign w:val="center"/>
          </w:tcPr>
          <w:p w:rsidR="00F619F2" w:rsidRDefault="00DF2652" w:rsidP="005F7417">
            <w:pPr>
              <w:pStyle w:val="af8"/>
            </w:pPr>
            <w:r>
              <w:t>8</w:t>
            </w:r>
            <w:r w:rsidR="005F7417">
              <w:t>7</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r>
              <w:rPr>
                <w:color w:val="000000"/>
              </w:rPr>
              <w:t>3.1.</w:t>
            </w:r>
          </w:p>
        </w:tc>
        <w:tc>
          <w:tcPr>
            <w:tcW w:w="7802" w:type="dxa"/>
            <w:gridSpan w:val="3"/>
            <w:tcBorders>
              <w:top w:val="outset" w:sz="6" w:space="0" w:color="C0C0C0"/>
              <w:left w:val="outset" w:sz="6" w:space="0" w:color="C0C0C0"/>
              <w:bottom w:val="outset" w:sz="6" w:space="0" w:color="C0C0C0"/>
              <w:right w:val="outset" w:sz="6" w:space="0" w:color="C0C0C0"/>
            </w:tcBorders>
          </w:tcPr>
          <w:p w:rsidR="00F619F2" w:rsidRDefault="00F619F2" w:rsidP="007421C1">
            <w:pPr>
              <w:pStyle w:val="af8"/>
            </w:pPr>
            <w:r>
              <w:rPr>
                <w:color w:val="000000"/>
              </w:rPr>
              <w:t xml:space="preserve">Предложения по оптимизации административно-территориального устройства </w:t>
            </w:r>
            <w:r w:rsidR="007421C1">
              <w:t>Елизаветовского</w:t>
            </w:r>
            <w:r>
              <w:t xml:space="preserve"> </w:t>
            </w:r>
            <w:r>
              <w:rPr>
                <w:color w:val="000000"/>
              </w:rPr>
              <w:t>сельского поселения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DF2652" w:rsidP="00F447D4">
            <w:pPr>
              <w:pStyle w:val="af8"/>
            </w:pPr>
            <w:r>
              <w:t>88</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Pr="003F4F25" w:rsidRDefault="00F619F2">
            <w:pPr>
              <w:pStyle w:val="af8"/>
              <w:jc w:val="center"/>
            </w:pPr>
            <w:r w:rsidRPr="003F4F25">
              <w:rPr>
                <w:color w:val="000000"/>
              </w:rPr>
              <w:t>3.2.</w:t>
            </w:r>
          </w:p>
        </w:tc>
        <w:tc>
          <w:tcPr>
            <w:tcW w:w="7802" w:type="dxa"/>
            <w:gridSpan w:val="3"/>
            <w:tcBorders>
              <w:top w:val="outset" w:sz="6" w:space="0" w:color="C0C0C0"/>
              <w:left w:val="outset" w:sz="6" w:space="0" w:color="C0C0C0"/>
              <w:bottom w:val="outset" w:sz="6" w:space="0" w:color="C0C0C0"/>
              <w:right w:val="outset" w:sz="6" w:space="0" w:color="C0C0C0"/>
            </w:tcBorders>
          </w:tcPr>
          <w:p w:rsidR="00F619F2" w:rsidRDefault="00F619F2" w:rsidP="00CE51E4">
            <w:pPr>
              <w:pStyle w:val="af8"/>
            </w:pPr>
            <w:r w:rsidRPr="003F4F25">
              <w:rPr>
                <w:color w:val="000000"/>
              </w:rPr>
              <w:t xml:space="preserve">Базовый прогноз численности населения </w:t>
            </w:r>
            <w:r w:rsidR="007421C1">
              <w:t>Елизаветовского</w:t>
            </w:r>
            <w:r w:rsidR="007421C1" w:rsidRPr="003F4F25">
              <w:rPr>
                <w:color w:val="000000"/>
              </w:rPr>
              <w:t xml:space="preserve"> </w:t>
            </w:r>
            <w:r w:rsidRPr="003F4F25">
              <w:rPr>
                <w:color w:val="000000"/>
              </w:rPr>
              <w:t>сельского поселения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DF2652" w:rsidP="00F447D4">
            <w:pPr>
              <w:pStyle w:val="af8"/>
            </w:pPr>
            <w:r>
              <w:t>90</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r>
              <w:rPr>
                <w:color w:val="000000"/>
              </w:rPr>
              <w:t>3.3.</w:t>
            </w:r>
          </w:p>
        </w:tc>
        <w:tc>
          <w:tcPr>
            <w:tcW w:w="7802" w:type="dxa"/>
            <w:gridSpan w:val="3"/>
            <w:tcBorders>
              <w:top w:val="outset" w:sz="6" w:space="0" w:color="C0C0C0"/>
              <w:left w:val="outset" w:sz="6" w:space="0" w:color="C0C0C0"/>
              <w:bottom w:val="outset" w:sz="6" w:space="0" w:color="C0C0C0"/>
              <w:right w:val="outset" w:sz="6" w:space="0" w:color="C0C0C0"/>
            </w:tcBorders>
          </w:tcPr>
          <w:p w:rsidR="00F619F2" w:rsidRDefault="00F619F2" w:rsidP="0035749E">
            <w:pPr>
              <w:pStyle w:val="af8"/>
            </w:pPr>
            <w:r>
              <w:rPr>
                <w:color w:val="000000"/>
              </w:rPr>
              <w:t>Предложения по усовершенствованию и развитию планировочной структуры сельского поселения, функциональное</w:t>
            </w:r>
            <w:r w:rsidR="0035749E">
              <w:rPr>
                <w:color w:val="000000"/>
              </w:rPr>
              <w:t xml:space="preserve"> и градостроительное</w:t>
            </w:r>
            <w:r>
              <w:rPr>
                <w:color w:val="000000"/>
              </w:rPr>
              <w:t xml:space="preserve"> зонирование </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4F4C99" w:rsidP="00F447D4">
            <w:pPr>
              <w:pStyle w:val="af8"/>
            </w:pPr>
            <w:r>
              <w:t>92</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Pr="005B3FBE" w:rsidRDefault="00F619F2">
            <w:pPr>
              <w:pStyle w:val="af8"/>
              <w:rPr>
                <w:i/>
              </w:rPr>
            </w:pPr>
            <w:r w:rsidRPr="005B3FBE">
              <w:rPr>
                <w:i/>
              </w:rPr>
              <w:t>3.3.1.</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Pr="005B3FBE" w:rsidRDefault="00F619F2">
            <w:pPr>
              <w:pStyle w:val="af8"/>
              <w:rPr>
                <w:i/>
              </w:rPr>
            </w:pPr>
            <w:r w:rsidRPr="005B3FBE">
              <w:rPr>
                <w:i/>
                <w:color w:val="000000"/>
              </w:rPr>
              <w:t>Функциональное зонирование</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4F4C99" w:rsidP="00F447D4">
            <w:pPr>
              <w:pStyle w:val="af8"/>
            </w:pPr>
            <w:r>
              <w:t>92</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Pr="005B3FBE" w:rsidRDefault="00F619F2">
            <w:pPr>
              <w:pStyle w:val="af8"/>
              <w:rPr>
                <w:i/>
              </w:rPr>
            </w:pPr>
            <w:r w:rsidRPr="005B3FBE">
              <w:rPr>
                <w:i/>
              </w:rPr>
              <w:t>3.3.2.</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Pr="005B3FBE" w:rsidRDefault="00F619F2">
            <w:pPr>
              <w:pStyle w:val="af8"/>
              <w:rPr>
                <w:i/>
              </w:rPr>
            </w:pPr>
            <w:r w:rsidRPr="005B3FBE">
              <w:rPr>
                <w:i/>
                <w:color w:val="000000"/>
              </w:rPr>
              <w:t>Градостроительное зонирование</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5F7417" w:rsidP="00F447D4">
            <w:pPr>
              <w:pStyle w:val="af8"/>
            </w:pPr>
            <w:r>
              <w:t>93</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Pr="005B3FBE" w:rsidRDefault="00F619F2">
            <w:pPr>
              <w:pStyle w:val="af8"/>
              <w:rPr>
                <w:i/>
              </w:rPr>
            </w:pPr>
            <w:r w:rsidRPr="005B3FBE">
              <w:rPr>
                <w:i/>
              </w:rPr>
              <w:t>3.3.3.</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Pr="005B3FBE" w:rsidRDefault="00F619F2">
            <w:pPr>
              <w:pStyle w:val="af8"/>
              <w:rPr>
                <w:i/>
              </w:rPr>
            </w:pPr>
            <w:r w:rsidRPr="005B3FBE">
              <w:rPr>
                <w:i/>
              </w:rPr>
              <w:t>Архитектурно-планировочное освоение</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5F7417" w:rsidP="00F447D4">
            <w:pPr>
              <w:pStyle w:val="af8"/>
            </w:pPr>
            <w:r>
              <w:t>94</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r>
              <w:t>3.4.</w:t>
            </w:r>
          </w:p>
        </w:tc>
        <w:tc>
          <w:tcPr>
            <w:tcW w:w="7802" w:type="dxa"/>
            <w:gridSpan w:val="3"/>
            <w:tcBorders>
              <w:top w:val="outset" w:sz="6" w:space="0" w:color="C0C0C0"/>
              <w:left w:val="outset" w:sz="6" w:space="0" w:color="C0C0C0"/>
              <w:bottom w:val="outset" w:sz="6" w:space="0" w:color="C0C0C0"/>
              <w:right w:val="outset" w:sz="6" w:space="0" w:color="C0C0C0"/>
            </w:tcBorders>
          </w:tcPr>
          <w:p w:rsidR="00F619F2" w:rsidRDefault="00F619F2" w:rsidP="00CE51E4">
            <w:pPr>
              <w:pStyle w:val="af8"/>
            </w:pPr>
            <w:r>
              <w:t xml:space="preserve">Предложения по размещению на территории </w:t>
            </w:r>
            <w:r w:rsidR="007421C1">
              <w:t xml:space="preserve">Елизаветовского </w:t>
            </w:r>
            <w:r>
              <w:t>сельского поселения объектов капитального строительства местного значения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5F7417" w:rsidP="00F447D4">
            <w:pPr>
              <w:pStyle w:val="af8"/>
            </w:pPr>
            <w:r>
              <w:t>96</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Pr="00BE0EE4" w:rsidRDefault="00F619F2">
            <w:pPr>
              <w:pStyle w:val="af8"/>
            </w:pPr>
            <w:r w:rsidRPr="00BE0EE4">
              <w:rPr>
                <w:i/>
                <w:iCs/>
                <w:color w:val="000000"/>
              </w:rPr>
              <w:t>3.4.1.</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Default="00F619F2" w:rsidP="00766770">
            <w:pPr>
              <w:pStyle w:val="af8"/>
            </w:pPr>
            <w:r w:rsidRPr="00BE0EE4">
              <w:rPr>
                <w:i/>
                <w:iCs/>
              </w:rPr>
              <w:t>Предложения по обеспечению территории сельского поселения объектами инженерной инфраструктуры</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5F7417" w:rsidP="00F447D4">
            <w:pPr>
              <w:pStyle w:val="af8"/>
            </w:pPr>
            <w:r>
              <w:t>96</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Default="00F619F2">
            <w:pPr>
              <w:pStyle w:val="af8"/>
            </w:pPr>
            <w:r>
              <w:rPr>
                <w:i/>
                <w:iCs/>
                <w:color w:val="000000"/>
              </w:rPr>
              <w:t>3.4.2.</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Default="00F619F2" w:rsidP="00766770">
            <w:pPr>
              <w:pStyle w:val="af8"/>
            </w:pPr>
            <w:r>
              <w:rPr>
                <w:i/>
                <w:iCs/>
              </w:rPr>
              <w:t>Предложения по обеспечению территории сельского поселения объектами транспортной инфраструктуры</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5F7417" w:rsidP="00F447D4">
            <w:pPr>
              <w:pStyle w:val="af8"/>
            </w:pPr>
            <w:r>
              <w:t>107</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Default="00F619F2">
            <w:pPr>
              <w:pStyle w:val="af8"/>
            </w:pPr>
            <w:r>
              <w:rPr>
                <w:i/>
                <w:iCs/>
                <w:color w:val="000000"/>
              </w:rPr>
              <w:t>3.4.3.</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Default="00F619F2" w:rsidP="00766770">
            <w:pPr>
              <w:pStyle w:val="af8"/>
            </w:pPr>
            <w:r>
              <w:rPr>
                <w:i/>
                <w:iCs/>
              </w:rPr>
              <w:t>Предложения по обеспечению территории сельского поселения объектами жилой инфраструктуры</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5F7417" w:rsidP="00F447D4">
            <w:pPr>
              <w:pStyle w:val="af8"/>
            </w:pPr>
            <w:r>
              <w:t>108</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Pr="00272D46" w:rsidRDefault="00F619F2" w:rsidP="003674A9">
            <w:pPr>
              <w:pStyle w:val="af8"/>
            </w:pPr>
            <w:r w:rsidRPr="00272D46">
              <w:rPr>
                <w:i/>
                <w:iCs/>
                <w:color w:val="000000"/>
              </w:rPr>
              <w:t>3.4.4.</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Pr="0026291D" w:rsidRDefault="00F619F2" w:rsidP="003674A9">
            <w:pPr>
              <w:pStyle w:val="af8"/>
              <w:rPr>
                <w:i/>
              </w:rPr>
            </w:pPr>
            <w:r w:rsidRPr="00272D46">
              <w:rPr>
                <w:i/>
              </w:rPr>
              <w:t>Предложения по развитию сельскохозяйственного производства, созданию условий для развития малого и среднего предпринимательства</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5F7417" w:rsidP="00F447D4">
            <w:pPr>
              <w:pStyle w:val="af8"/>
            </w:pPr>
            <w:r>
              <w:t>109</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Default="00F619F2">
            <w:pPr>
              <w:pStyle w:val="af8"/>
            </w:pPr>
            <w:r>
              <w:rPr>
                <w:i/>
                <w:iCs/>
                <w:color w:val="000000"/>
              </w:rPr>
              <w:t>3.4.5.</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Pr="005B3FBE" w:rsidRDefault="00F619F2" w:rsidP="00766770">
            <w:pPr>
              <w:pStyle w:val="af8"/>
              <w:rPr>
                <w:i/>
              </w:rPr>
            </w:pPr>
            <w:r w:rsidRPr="005B3FBE">
              <w:rPr>
                <w:i/>
              </w:rPr>
              <w:t>Предложения по обеспечению территории сельского поселения объектами социальной инфраструктуры</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5F7417" w:rsidP="00F447D4">
            <w:pPr>
              <w:pStyle w:val="af8"/>
            </w:pPr>
            <w:r>
              <w:t>110</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Default="00F619F2">
            <w:pPr>
              <w:pStyle w:val="af8"/>
            </w:pPr>
            <w:r>
              <w:rPr>
                <w:i/>
                <w:iCs/>
                <w:color w:val="000000"/>
              </w:rPr>
              <w:t>3.4.6.</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Default="00F619F2" w:rsidP="00766770">
            <w:pPr>
              <w:pStyle w:val="af8"/>
            </w:pPr>
            <w:r>
              <w:rPr>
                <w:i/>
                <w:iCs/>
                <w:color w:val="000000"/>
              </w:rPr>
              <w:t>Предложения по обеспечению территории сельского поселения объектами массового отдыха жителей, благоустройства и озеленения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5F7417" w:rsidP="00F447D4">
            <w:pPr>
              <w:pStyle w:val="af8"/>
            </w:pPr>
            <w:r>
              <w:t>111</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Default="00F619F2">
            <w:pPr>
              <w:pStyle w:val="af8"/>
              <w:rPr>
                <w:i/>
                <w:iCs/>
                <w:color w:val="000000"/>
              </w:rPr>
            </w:pPr>
            <w:r>
              <w:rPr>
                <w:i/>
                <w:iCs/>
                <w:color w:val="000000"/>
              </w:rPr>
              <w:t>3.4.7.</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Default="00F619F2" w:rsidP="00FA5C92">
            <w:pPr>
              <w:pStyle w:val="af8"/>
            </w:pPr>
            <w:r>
              <w:rPr>
                <w:i/>
                <w:iCs/>
                <w:color w:val="000000"/>
              </w:rPr>
              <w:t>Предложения по сохранению, использованию и популяризации объектов культурного наследия, расположенных на территории поселения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5F7417" w:rsidP="00F447D4">
            <w:pPr>
              <w:pStyle w:val="af8"/>
            </w:pPr>
            <w:r>
              <w:t>112</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Default="00F619F2">
            <w:pPr>
              <w:pStyle w:val="af8"/>
            </w:pPr>
            <w:r>
              <w:rPr>
                <w:i/>
                <w:iCs/>
                <w:color w:val="000000"/>
              </w:rPr>
              <w:t>3.4.8.</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Default="00F619F2" w:rsidP="0026291D">
            <w:pPr>
              <w:pStyle w:val="af8"/>
            </w:pPr>
            <w:r>
              <w:rPr>
                <w:i/>
                <w:iCs/>
              </w:rPr>
              <w:t>Предложения по обеспечению территории сельского поселения объектами специального назначения - местами сбора мусора и местами захоронения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5F7417" w:rsidP="00F447D4">
            <w:pPr>
              <w:pStyle w:val="af8"/>
            </w:pPr>
            <w:r>
              <w:t>112</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r>
              <w:t>3.5</w:t>
            </w:r>
          </w:p>
        </w:tc>
        <w:tc>
          <w:tcPr>
            <w:tcW w:w="7802" w:type="dxa"/>
            <w:gridSpan w:val="3"/>
            <w:tcBorders>
              <w:top w:val="outset" w:sz="6" w:space="0" w:color="C0C0C0"/>
              <w:left w:val="outset" w:sz="6" w:space="0" w:color="C0C0C0"/>
              <w:bottom w:val="outset" w:sz="6" w:space="0" w:color="C0C0C0"/>
              <w:right w:val="outset" w:sz="6" w:space="0" w:color="C0C0C0"/>
            </w:tcBorders>
          </w:tcPr>
          <w:p w:rsidR="00F619F2" w:rsidRPr="0026291D" w:rsidRDefault="00F619F2" w:rsidP="00766770">
            <w:pPr>
              <w:pStyle w:val="af8"/>
            </w:pPr>
            <w:r w:rsidRPr="0026291D">
              <w:rPr>
                <w:iCs/>
              </w:rPr>
              <w:t>Предложения по участию в предупреждении и ликвидации последствий ЧС в границах поселения и по обеспечению первичных мер безопасности в границах населенных пунктах поселения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5F7417" w:rsidP="00F447D4">
            <w:pPr>
              <w:pStyle w:val="af8"/>
            </w:pPr>
            <w:r>
              <w:t>113</w:t>
            </w:r>
          </w:p>
        </w:tc>
      </w:tr>
      <w:tr w:rsidR="00F619F2" w:rsidTr="00D473F3">
        <w:trPr>
          <w:tblCellSpacing w:w="0" w:type="dxa"/>
        </w:trPr>
        <w:tc>
          <w:tcPr>
            <w:tcW w:w="420" w:type="dxa"/>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F619F2" w:rsidRPr="003F4F25" w:rsidRDefault="00F619F2">
            <w:pPr>
              <w:pStyle w:val="af8"/>
              <w:jc w:val="right"/>
            </w:pPr>
            <w:r w:rsidRPr="003F4F25">
              <w:rPr>
                <w:b/>
              </w:rPr>
              <w:t>4</w:t>
            </w:r>
            <w:r w:rsidRPr="003F4F25">
              <w:t>.</w:t>
            </w:r>
          </w:p>
        </w:tc>
        <w:tc>
          <w:tcPr>
            <w:tcW w:w="8402" w:type="dxa"/>
            <w:gridSpan w:val="4"/>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F619F2" w:rsidRDefault="00D473F3">
            <w:pPr>
              <w:pStyle w:val="af8"/>
            </w:pPr>
            <w:r w:rsidRPr="00925782">
              <w:rPr>
                <w:b/>
              </w:rPr>
              <w:t>ЭКОЛОГИЧЕСКИЕ ПРОБЛЕМЫ И ПУТИ ИХ РЕШЕНИЯ, ЭКОЛОГИЧЕСКИЕ МЕРОПРИЯТИЯ</w:t>
            </w:r>
          </w:p>
        </w:tc>
        <w:tc>
          <w:tcPr>
            <w:tcW w:w="793" w:type="dxa"/>
            <w:tcBorders>
              <w:top w:val="outset" w:sz="6" w:space="0" w:color="C0C0C0"/>
              <w:left w:val="outset" w:sz="6" w:space="0" w:color="C0C0C0"/>
              <w:bottom w:val="outset" w:sz="6" w:space="0" w:color="C0C0C0"/>
              <w:right w:val="outset" w:sz="6" w:space="0" w:color="C0C0C0"/>
            </w:tcBorders>
            <w:shd w:val="clear" w:color="auto" w:fill="DAEEF3" w:themeFill="accent5" w:themeFillTint="33"/>
            <w:vAlign w:val="center"/>
          </w:tcPr>
          <w:p w:rsidR="00F619F2" w:rsidRDefault="005F7417" w:rsidP="00F447D4">
            <w:pPr>
              <w:pStyle w:val="af8"/>
            </w:pPr>
            <w:r>
              <w:t>115</w:t>
            </w:r>
          </w:p>
        </w:tc>
      </w:tr>
    </w:tbl>
    <w:p w:rsidR="00F6417B" w:rsidRDefault="00F6417B" w:rsidP="00F6417B">
      <w:pPr>
        <w:pStyle w:val="af8"/>
        <w:jc w:val="center"/>
      </w:pPr>
    </w:p>
    <w:p w:rsidR="00F6417B" w:rsidRDefault="00F6417B" w:rsidP="00F6417B">
      <w:pPr>
        <w:pStyle w:val="af8"/>
        <w:pageBreakBefore/>
        <w:jc w:val="center"/>
      </w:pPr>
      <w:r>
        <w:rPr>
          <w:b/>
          <w:bCs/>
        </w:rPr>
        <w:lastRenderedPageBreak/>
        <w:t>СОСТАВ ПРОЕКТА</w:t>
      </w:r>
    </w:p>
    <w:p w:rsidR="00F6417B" w:rsidRDefault="00F6417B" w:rsidP="00F6417B">
      <w:pPr>
        <w:pStyle w:val="af8"/>
        <w:jc w:val="center"/>
      </w:pPr>
    </w:p>
    <w:tbl>
      <w:tblPr>
        <w:tblW w:w="9431" w:type="dxa"/>
        <w:tblCellSpacing w:w="0" w:type="dxa"/>
        <w:tblBorders>
          <w:top w:val="outset" w:sz="4" w:space="0" w:color="000000"/>
          <w:left w:val="outset" w:sz="4" w:space="0" w:color="000000"/>
          <w:bottom w:val="outset" w:sz="4" w:space="0" w:color="000000"/>
          <w:right w:val="outset" w:sz="4" w:space="0" w:color="000000"/>
          <w:insideH w:val="outset" w:sz="4" w:space="0" w:color="000000"/>
          <w:insideV w:val="outset" w:sz="4" w:space="0" w:color="000000"/>
        </w:tblBorders>
        <w:tblCellMar>
          <w:top w:w="60" w:type="dxa"/>
          <w:left w:w="60" w:type="dxa"/>
          <w:bottom w:w="60" w:type="dxa"/>
          <w:right w:w="60" w:type="dxa"/>
        </w:tblCellMar>
        <w:tblLook w:val="04A0" w:firstRow="1" w:lastRow="0" w:firstColumn="1" w:lastColumn="0" w:noHBand="0" w:noVBand="1"/>
      </w:tblPr>
      <w:tblGrid>
        <w:gridCol w:w="1021"/>
        <w:gridCol w:w="1996"/>
        <w:gridCol w:w="6414"/>
      </w:tblGrid>
      <w:tr w:rsidR="00F6417B" w:rsidTr="00B127E8">
        <w:trPr>
          <w:trHeight w:val="330"/>
          <w:tblCellSpacing w:w="0" w:type="dxa"/>
        </w:trPr>
        <w:tc>
          <w:tcPr>
            <w:tcW w:w="1021" w:type="dxa"/>
            <w:shd w:val="clear" w:color="auto" w:fill="DAEEF3"/>
          </w:tcPr>
          <w:p w:rsidR="00F6417B" w:rsidRDefault="00F6417B">
            <w:pPr>
              <w:pStyle w:val="af8"/>
              <w:jc w:val="center"/>
            </w:pPr>
            <w:r>
              <w:t xml:space="preserve">№ </w:t>
            </w:r>
            <w:r>
              <w:rPr>
                <w:b/>
                <w:bCs/>
              </w:rPr>
              <w:t>п/п</w:t>
            </w:r>
          </w:p>
        </w:tc>
        <w:tc>
          <w:tcPr>
            <w:tcW w:w="1996" w:type="dxa"/>
            <w:shd w:val="clear" w:color="auto" w:fill="DAEEF3"/>
          </w:tcPr>
          <w:p w:rsidR="00F6417B" w:rsidRDefault="00F6417B">
            <w:pPr>
              <w:pStyle w:val="af8"/>
              <w:jc w:val="center"/>
            </w:pPr>
            <w:r>
              <w:rPr>
                <w:b/>
                <w:bCs/>
              </w:rPr>
              <w:t>Обозначение</w:t>
            </w:r>
          </w:p>
        </w:tc>
        <w:tc>
          <w:tcPr>
            <w:tcW w:w="6414" w:type="dxa"/>
            <w:shd w:val="clear" w:color="auto" w:fill="DAEEF3"/>
          </w:tcPr>
          <w:p w:rsidR="00F6417B" w:rsidRDefault="00F6417B">
            <w:pPr>
              <w:pStyle w:val="af8"/>
              <w:jc w:val="center"/>
            </w:pPr>
            <w:r>
              <w:rPr>
                <w:b/>
                <w:bCs/>
              </w:rPr>
              <w:t>Наименование</w:t>
            </w:r>
          </w:p>
        </w:tc>
      </w:tr>
      <w:tr w:rsidR="00F6417B">
        <w:trPr>
          <w:trHeight w:val="195"/>
          <w:tblCellSpacing w:w="0" w:type="dxa"/>
        </w:trPr>
        <w:tc>
          <w:tcPr>
            <w:tcW w:w="9431" w:type="dxa"/>
            <w:gridSpan w:val="3"/>
          </w:tcPr>
          <w:p w:rsidR="00F6417B" w:rsidRDefault="00F6417B" w:rsidP="00176F3C">
            <w:pPr>
              <w:pStyle w:val="af8"/>
              <w:spacing w:line="195" w:lineRule="atLeast"/>
              <w:jc w:val="center"/>
            </w:pPr>
            <w:r>
              <w:rPr>
                <w:b/>
                <w:bCs/>
              </w:rPr>
              <w:t>Текстовая часть</w:t>
            </w:r>
          </w:p>
        </w:tc>
      </w:tr>
      <w:tr w:rsidR="00F6417B">
        <w:trPr>
          <w:trHeight w:val="150"/>
          <w:tblCellSpacing w:w="0" w:type="dxa"/>
        </w:trPr>
        <w:tc>
          <w:tcPr>
            <w:tcW w:w="1021" w:type="dxa"/>
          </w:tcPr>
          <w:p w:rsidR="00F6417B" w:rsidRDefault="00F6417B">
            <w:pPr>
              <w:pStyle w:val="af8"/>
              <w:spacing w:line="150" w:lineRule="atLeast"/>
              <w:jc w:val="center"/>
            </w:pPr>
            <w:r>
              <w:t>1.</w:t>
            </w:r>
          </w:p>
        </w:tc>
        <w:tc>
          <w:tcPr>
            <w:tcW w:w="1996" w:type="dxa"/>
          </w:tcPr>
          <w:p w:rsidR="00F6417B" w:rsidRDefault="00F6417B">
            <w:pPr>
              <w:pStyle w:val="af8"/>
              <w:spacing w:line="150" w:lineRule="atLeast"/>
              <w:jc w:val="center"/>
            </w:pPr>
            <w:r>
              <w:t xml:space="preserve">Том </w:t>
            </w:r>
            <w:r>
              <w:rPr>
                <w:lang w:val="en-US"/>
              </w:rPr>
              <w:t>I</w:t>
            </w:r>
          </w:p>
        </w:tc>
        <w:tc>
          <w:tcPr>
            <w:tcW w:w="6414" w:type="dxa"/>
          </w:tcPr>
          <w:p w:rsidR="00791D27" w:rsidRDefault="00F6417B" w:rsidP="005B7C0D">
            <w:pPr>
              <w:pStyle w:val="af8"/>
              <w:spacing w:line="150" w:lineRule="atLeast"/>
            </w:pPr>
            <w:r>
              <w:t xml:space="preserve">Положения о территориальном планировании </w:t>
            </w:r>
            <w:r w:rsidR="007421C1">
              <w:t>Елизаветовского</w:t>
            </w:r>
            <w:r w:rsidR="00766770">
              <w:t xml:space="preserve"> сельского поселения</w:t>
            </w:r>
            <w:r w:rsidR="00791D27">
              <w:t xml:space="preserve"> </w:t>
            </w:r>
          </w:p>
          <w:p w:rsidR="00F6417B" w:rsidRPr="00791D27" w:rsidRDefault="00791D27" w:rsidP="005B7C0D">
            <w:pPr>
              <w:pStyle w:val="af8"/>
              <w:spacing w:line="150" w:lineRule="atLeast"/>
              <w:rPr>
                <w:b/>
              </w:rPr>
            </w:pPr>
            <w:r w:rsidRPr="00791D27">
              <w:rPr>
                <w:b/>
              </w:rPr>
              <w:t>(</w:t>
            </w:r>
            <w:r w:rsidRPr="00791D27">
              <w:rPr>
                <w:b/>
                <w:bCs/>
                <w:i/>
                <w:color w:val="000000"/>
              </w:rPr>
              <w:t>в ред. решения СНД от 28.06.2018 №217)</w:t>
            </w:r>
            <w:r w:rsidRPr="00791D27">
              <w:rPr>
                <w:b/>
              </w:rPr>
              <w:t xml:space="preserve"> </w:t>
            </w:r>
          </w:p>
        </w:tc>
      </w:tr>
      <w:tr w:rsidR="00F6417B" w:rsidTr="00D473F3">
        <w:trPr>
          <w:trHeight w:val="150"/>
          <w:tblCellSpacing w:w="0" w:type="dxa"/>
        </w:trPr>
        <w:tc>
          <w:tcPr>
            <w:tcW w:w="1021" w:type="dxa"/>
            <w:shd w:val="clear" w:color="auto" w:fill="DAEEF3" w:themeFill="accent5" w:themeFillTint="33"/>
          </w:tcPr>
          <w:p w:rsidR="00F6417B" w:rsidRDefault="00F6417B">
            <w:pPr>
              <w:pStyle w:val="af8"/>
              <w:spacing w:line="150" w:lineRule="atLeast"/>
              <w:jc w:val="center"/>
            </w:pPr>
            <w:r>
              <w:t>2.</w:t>
            </w:r>
          </w:p>
        </w:tc>
        <w:tc>
          <w:tcPr>
            <w:tcW w:w="1996" w:type="dxa"/>
            <w:shd w:val="clear" w:color="auto" w:fill="DAEEF3" w:themeFill="accent5" w:themeFillTint="33"/>
          </w:tcPr>
          <w:p w:rsidR="00F6417B" w:rsidRDefault="00F6417B">
            <w:pPr>
              <w:pStyle w:val="af8"/>
              <w:spacing w:line="150" w:lineRule="atLeast"/>
              <w:jc w:val="center"/>
            </w:pPr>
            <w:r>
              <w:t xml:space="preserve">Том </w:t>
            </w:r>
            <w:r>
              <w:rPr>
                <w:lang w:val="en-US"/>
              </w:rPr>
              <w:t>II</w:t>
            </w:r>
          </w:p>
        </w:tc>
        <w:tc>
          <w:tcPr>
            <w:tcW w:w="6414" w:type="dxa"/>
            <w:shd w:val="clear" w:color="auto" w:fill="DAEEF3" w:themeFill="accent5" w:themeFillTint="33"/>
          </w:tcPr>
          <w:p w:rsidR="00F6417B" w:rsidRDefault="00F6417B" w:rsidP="005B7C0D">
            <w:pPr>
              <w:pStyle w:val="af8"/>
              <w:spacing w:line="150" w:lineRule="atLeast"/>
            </w:pPr>
            <w:r>
              <w:t xml:space="preserve">Материалы по обоснованию проекта Генерального плана </w:t>
            </w:r>
            <w:r w:rsidR="007421C1">
              <w:t xml:space="preserve">Елизаветовского </w:t>
            </w:r>
            <w:r w:rsidR="00766770">
              <w:t>сельского</w:t>
            </w:r>
            <w:r>
              <w:t xml:space="preserve"> поселения (пояснительная записка)</w:t>
            </w:r>
            <w:r w:rsidR="00791D27">
              <w:t xml:space="preserve"> </w:t>
            </w:r>
          </w:p>
        </w:tc>
      </w:tr>
      <w:tr w:rsidR="00F6417B">
        <w:trPr>
          <w:trHeight w:val="150"/>
          <w:tblCellSpacing w:w="0" w:type="dxa"/>
        </w:trPr>
        <w:tc>
          <w:tcPr>
            <w:tcW w:w="1021" w:type="dxa"/>
          </w:tcPr>
          <w:p w:rsidR="00F6417B" w:rsidRPr="00110148" w:rsidRDefault="00F6417B">
            <w:pPr>
              <w:pStyle w:val="af8"/>
              <w:spacing w:line="150" w:lineRule="atLeast"/>
              <w:jc w:val="center"/>
            </w:pPr>
            <w:r w:rsidRPr="00110148">
              <w:t>3.</w:t>
            </w:r>
          </w:p>
        </w:tc>
        <w:tc>
          <w:tcPr>
            <w:tcW w:w="1996" w:type="dxa"/>
          </w:tcPr>
          <w:p w:rsidR="00F6417B" w:rsidRPr="00110148" w:rsidRDefault="00F6417B">
            <w:pPr>
              <w:pStyle w:val="af8"/>
              <w:spacing w:line="150" w:lineRule="atLeast"/>
              <w:jc w:val="center"/>
            </w:pPr>
            <w:r w:rsidRPr="00110148">
              <w:t xml:space="preserve">Том </w:t>
            </w:r>
            <w:r w:rsidRPr="00110148">
              <w:rPr>
                <w:lang w:val="en-US"/>
              </w:rPr>
              <w:t>III</w:t>
            </w:r>
          </w:p>
        </w:tc>
        <w:tc>
          <w:tcPr>
            <w:tcW w:w="6414" w:type="dxa"/>
          </w:tcPr>
          <w:p w:rsidR="00F6417B" w:rsidRPr="00110148" w:rsidRDefault="00110148" w:rsidP="00A532D4">
            <w:pPr>
              <w:pStyle w:val="af8"/>
              <w:spacing w:line="150" w:lineRule="atLeast"/>
            </w:pPr>
            <w:r w:rsidRPr="00110148">
              <w:t>Перечень основных факторов риска возникновения чрезвычайных ситуаций природного и техногенного характера</w:t>
            </w:r>
          </w:p>
        </w:tc>
      </w:tr>
      <w:tr w:rsidR="00F6417B">
        <w:trPr>
          <w:trHeight w:val="150"/>
          <w:tblCellSpacing w:w="0" w:type="dxa"/>
        </w:trPr>
        <w:tc>
          <w:tcPr>
            <w:tcW w:w="9431" w:type="dxa"/>
            <w:gridSpan w:val="3"/>
          </w:tcPr>
          <w:p w:rsidR="00F6417B" w:rsidRDefault="00F6417B">
            <w:pPr>
              <w:pStyle w:val="af8"/>
              <w:spacing w:line="150" w:lineRule="atLeast"/>
              <w:jc w:val="center"/>
            </w:pPr>
            <w:r>
              <w:rPr>
                <w:b/>
                <w:bCs/>
              </w:rPr>
              <w:t>Графическая часть</w:t>
            </w:r>
          </w:p>
        </w:tc>
      </w:tr>
      <w:tr w:rsidR="003F4F25">
        <w:trPr>
          <w:trHeight w:val="150"/>
          <w:tblCellSpacing w:w="0" w:type="dxa"/>
        </w:trPr>
        <w:tc>
          <w:tcPr>
            <w:tcW w:w="1021" w:type="dxa"/>
            <w:vMerge w:val="restart"/>
          </w:tcPr>
          <w:p w:rsidR="003F4F25" w:rsidRDefault="003F4F25">
            <w:pPr>
              <w:pStyle w:val="af8"/>
              <w:spacing w:line="150" w:lineRule="atLeast"/>
              <w:jc w:val="center"/>
            </w:pPr>
            <w:r>
              <w:t>1.</w:t>
            </w:r>
          </w:p>
        </w:tc>
        <w:tc>
          <w:tcPr>
            <w:tcW w:w="1996" w:type="dxa"/>
          </w:tcPr>
          <w:p w:rsidR="003F4F25" w:rsidRDefault="003F4F25">
            <w:pPr>
              <w:pStyle w:val="af8"/>
              <w:spacing w:line="150" w:lineRule="atLeast"/>
              <w:jc w:val="center"/>
            </w:pPr>
            <w:r>
              <w:t>1(</w:t>
            </w:r>
            <w:r>
              <w:rPr>
                <w:lang w:val="en-US"/>
              </w:rPr>
              <w:t>I</w:t>
            </w:r>
            <w:r w:rsidRPr="00110148">
              <w:t>)</w:t>
            </w:r>
          </w:p>
        </w:tc>
        <w:tc>
          <w:tcPr>
            <w:tcW w:w="6414" w:type="dxa"/>
          </w:tcPr>
          <w:p w:rsidR="003F4F25" w:rsidRPr="005B7C0D" w:rsidRDefault="003F4F25" w:rsidP="008D6F25">
            <w:pPr>
              <w:pStyle w:val="af8"/>
              <w:spacing w:line="150" w:lineRule="atLeast"/>
              <w:rPr>
                <w:highlight w:val="yellow"/>
              </w:rPr>
            </w:pPr>
            <w:r w:rsidRPr="00486A56">
              <w:t xml:space="preserve">Схема Генерального плана </w:t>
            </w:r>
            <w:r w:rsidR="007421C1">
              <w:t>Елизаветовского</w:t>
            </w:r>
            <w:r w:rsidR="007421C1" w:rsidRPr="00486A56">
              <w:t xml:space="preserve"> </w:t>
            </w:r>
            <w:r w:rsidRPr="00486A56">
              <w:t>сельского поселения</w:t>
            </w:r>
            <w:r w:rsidR="00791D27">
              <w:t xml:space="preserve"> </w:t>
            </w:r>
            <w:r w:rsidR="00791D27" w:rsidRPr="00791D27">
              <w:rPr>
                <w:b/>
              </w:rPr>
              <w:t>(</w:t>
            </w:r>
            <w:r w:rsidR="00791D27" w:rsidRPr="00791D27">
              <w:rPr>
                <w:b/>
                <w:bCs/>
                <w:i/>
                <w:color w:val="000000"/>
              </w:rPr>
              <w:t>в ред. решения СНД от 28.06.2018 №217)</w:t>
            </w:r>
          </w:p>
        </w:tc>
      </w:tr>
      <w:tr w:rsidR="003F4F25">
        <w:trPr>
          <w:trHeight w:val="150"/>
          <w:tblCellSpacing w:w="0" w:type="dxa"/>
        </w:trPr>
        <w:tc>
          <w:tcPr>
            <w:tcW w:w="1021" w:type="dxa"/>
            <w:vMerge/>
          </w:tcPr>
          <w:p w:rsidR="003F4F25" w:rsidRDefault="003F4F25">
            <w:pPr>
              <w:pStyle w:val="af8"/>
              <w:jc w:val="center"/>
              <w:rPr>
                <w:sz w:val="16"/>
              </w:rPr>
            </w:pPr>
          </w:p>
        </w:tc>
        <w:tc>
          <w:tcPr>
            <w:tcW w:w="1996" w:type="dxa"/>
          </w:tcPr>
          <w:p w:rsidR="003F4F25" w:rsidRPr="00080BF0" w:rsidRDefault="003F4F25">
            <w:pPr>
              <w:pStyle w:val="af8"/>
              <w:spacing w:line="150" w:lineRule="atLeast"/>
              <w:jc w:val="center"/>
            </w:pPr>
            <w:r w:rsidRPr="00080BF0">
              <w:t>2(</w:t>
            </w:r>
            <w:r w:rsidRPr="00080BF0">
              <w:rPr>
                <w:lang w:val="en-US"/>
              </w:rPr>
              <w:t>I)</w:t>
            </w:r>
          </w:p>
        </w:tc>
        <w:tc>
          <w:tcPr>
            <w:tcW w:w="6414" w:type="dxa"/>
          </w:tcPr>
          <w:p w:rsidR="003F4F25" w:rsidRPr="00080BF0" w:rsidRDefault="002A462E" w:rsidP="00766770">
            <w:pPr>
              <w:pStyle w:val="af8"/>
              <w:spacing w:line="150" w:lineRule="atLeast"/>
            </w:pPr>
            <w:r w:rsidRPr="00080BF0">
              <w:t xml:space="preserve">Схема современного состояния территории </w:t>
            </w:r>
            <w:r>
              <w:t>Елизаветовского</w:t>
            </w:r>
            <w:r w:rsidRPr="00080BF0">
              <w:t xml:space="preserve"> </w:t>
            </w:r>
            <w:r>
              <w:t xml:space="preserve"> </w:t>
            </w:r>
            <w:r w:rsidRPr="00080BF0">
              <w:t>сельского поселения с отображением результатов анализа комплексного развития и зон с особыми условиями использования территории</w:t>
            </w:r>
          </w:p>
        </w:tc>
      </w:tr>
      <w:tr w:rsidR="003F4F25">
        <w:trPr>
          <w:trHeight w:val="150"/>
          <w:tblCellSpacing w:w="0" w:type="dxa"/>
        </w:trPr>
        <w:tc>
          <w:tcPr>
            <w:tcW w:w="1021" w:type="dxa"/>
            <w:vMerge/>
          </w:tcPr>
          <w:p w:rsidR="003F4F25" w:rsidRDefault="003F4F25">
            <w:pPr>
              <w:pStyle w:val="af8"/>
              <w:jc w:val="center"/>
              <w:rPr>
                <w:sz w:val="16"/>
              </w:rPr>
            </w:pPr>
          </w:p>
        </w:tc>
        <w:tc>
          <w:tcPr>
            <w:tcW w:w="1996" w:type="dxa"/>
          </w:tcPr>
          <w:p w:rsidR="003F4F25" w:rsidRDefault="003F4F25">
            <w:pPr>
              <w:pStyle w:val="af8"/>
              <w:spacing w:line="150" w:lineRule="atLeast"/>
              <w:jc w:val="center"/>
              <w:rPr>
                <w:lang w:val="en-US"/>
              </w:rPr>
            </w:pPr>
            <w:r>
              <w:rPr>
                <w:lang w:val="en-US"/>
              </w:rPr>
              <w:t>3(I)</w:t>
            </w:r>
          </w:p>
        </w:tc>
        <w:tc>
          <w:tcPr>
            <w:tcW w:w="6414" w:type="dxa"/>
          </w:tcPr>
          <w:p w:rsidR="003F4F25" w:rsidRPr="00486A56" w:rsidRDefault="003F4F25" w:rsidP="00766770">
            <w:pPr>
              <w:pStyle w:val="af8"/>
              <w:spacing w:line="150" w:lineRule="atLeast"/>
            </w:pPr>
            <w:r w:rsidRPr="00486A56">
              <w:t xml:space="preserve">Схема развития транспортной инфраструктуры </w:t>
            </w:r>
            <w:r w:rsidR="007421C1">
              <w:t>Елизаветовского</w:t>
            </w:r>
            <w:r w:rsidRPr="00486A56">
              <w:t xml:space="preserve"> сельского поселения</w:t>
            </w:r>
          </w:p>
        </w:tc>
      </w:tr>
      <w:tr w:rsidR="003F4F25">
        <w:trPr>
          <w:trHeight w:val="150"/>
          <w:tblCellSpacing w:w="0" w:type="dxa"/>
        </w:trPr>
        <w:tc>
          <w:tcPr>
            <w:tcW w:w="1021" w:type="dxa"/>
            <w:vMerge/>
          </w:tcPr>
          <w:p w:rsidR="003F4F25" w:rsidRDefault="003F4F25">
            <w:pPr>
              <w:pStyle w:val="af8"/>
              <w:jc w:val="center"/>
              <w:rPr>
                <w:sz w:val="16"/>
              </w:rPr>
            </w:pPr>
          </w:p>
        </w:tc>
        <w:tc>
          <w:tcPr>
            <w:tcW w:w="1996" w:type="dxa"/>
          </w:tcPr>
          <w:p w:rsidR="003F4F25" w:rsidRDefault="003F4F25">
            <w:pPr>
              <w:pStyle w:val="af8"/>
              <w:spacing w:line="150" w:lineRule="atLeast"/>
              <w:jc w:val="center"/>
              <w:rPr>
                <w:lang w:val="en-US"/>
              </w:rPr>
            </w:pPr>
            <w:r>
              <w:rPr>
                <w:lang w:val="en-US"/>
              </w:rPr>
              <w:t>4(I)</w:t>
            </w:r>
          </w:p>
        </w:tc>
        <w:tc>
          <w:tcPr>
            <w:tcW w:w="6414" w:type="dxa"/>
          </w:tcPr>
          <w:p w:rsidR="003F4F25" w:rsidRPr="00486A56" w:rsidRDefault="003F4F25" w:rsidP="00766770">
            <w:pPr>
              <w:pStyle w:val="af8"/>
              <w:spacing w:line="150" w:lineRule="atLeast"/>
            </w:pPr>
            <w:r w:rsidRPr="00486A56">
              <w:t xml:space="preserve">Схема развития инженерной инфраструктуры </w:t>
            </w:r>
            <w:r w:rsidR="007421C1">
              <w:t>Елизаветовского</w:t>
            </w:r>
            <w:r w:rsidRPr="00486A56">
              <w:t xml:space="preserve"> сельского поселения. Система водоснабжения и водоотведения</w:t>
            </w:r>
          </w:p>
        </w:tc>
      </w:tr>
      <w:tr w:rsidR="003F4F25">
        <w:trPr>
          <w:trHeight w:val="150"/>
          <w:tblCellSpacing w:w="0" w:type="dxa"/>
        </w:trPr>
        <w:tc>
          <w:tcPr>
            <w:tcW w:w="1021" w:type="dxa"/>
            <w:vMerge/>
          </w:tcPr>
          <w:p w:rsidR="003F4F25" w:rsidRDefault="003F4F25">
            <w:pPr>
              <w:pStyle w:val="af8"/>
              <w:jc w:val="center"/>
              <w:rPr>
                <w:sz w:val="16"/>
              </w:rPr>
            </w:pPr>
          </w:p>
        </w:tc>
        <w:tc>
          <w:tcPr>
            <w:tcW w:w="1996" w:type="dxa"/>
          </w:tcPr>
          <w:p w:rsidR="003F4F25" w:rsidRDefault="003F4F25">
            <w:pPr>
              <w:pStyle w:val="af8"/>
              <w:spacing w:line="150" w:lineRule="atLeast"/>
              <w:jc w:val="center"/>
              <w:rPr>
                <w:lang w:val="en-US"/>
              </w:rPr>
            </w:pPr>
            <w:r>
              <w:rPr>
                <w:lang w:val="en-US"/>
              </w:rPr>
              <w:t>5(I)</w:t>
            </w:r>
          </w:p>
        </w:tc>
        <w:tc>
          <w:tcPr>
            <w:tcW w:w="6414" w:type="dxa"/>
          </w:tcPr>
          <w:p w:rsidR="003F4F25" w:rsidRPr="00486A56" w:rsidRDefault="003F4F25" w:rsidP="00766770">
            <w:pPr>
              <w:pStyle w:val="af8"/>
              <w:spacing w:line="150" w:lineRule="atLeast"/>
            </w:pPr>
            <w:r w:rsidRPr="00486A56">
              <w:t xml:space="preserve">Схема развития инженерной инфраструктуры </w:t>
            </w:r>
            <w:r w:rsidR="007421C1">
              <w:t>Елизаветовского</w:t>
            </w:r>
            <w:r w:rsidRPr="00486A56">
              <w:t xml:space="preserve"> сельского поселения. Система газоснабжения и теплоснабжения</w:t>
            </w:r>
          </w:p>
        </w:tc>
      </w:tr>
      <w:tr w:rsidR="003F4F25">
        <w:trPr>
          <w:trHeight w:val="150"/>
          <w:tblCellSpacing w:w="0" w:type="dxa"/>
        </w:trPr>
        <w:tc>
          <w:tcPr>
            <w:tcW w:w="1021" w:type="dxa"/>
            <w:vMerge/>
          </w:tcPr>
          <w:p w:rsidR="003F4F25" w:rsidRDefault="003F4F25">
            <w:pPr>
              <w:pStyle w:val="af8"/>
              <w:jc w:val="center"/>
              <w:rPr>
                <w:sz w:val="16"/>
              </w:rPr>
            </w:pPr>
          </w:p>
        </w:tc>
        <w:tc>
          <w:tcPr>
            <w:tcW w:w="1996" w:type="dxa"/>
          </w:tcPr>
          <w:p w:rsidR="003F4F25" w:rsidRDefault="003F4F25">
            <w:pPr>
              <w:pStyle w:val="af8"/>
              <w:spacing w:line="150" w:lineRule="atLeast"/>
              <w:jc w:val="center"/>
              <w:rPr>
                <w:lang w:val="en-US"/>
              </w:rPr>
            </w:pPr>
            <w:r>
              <w:rPr>
                <w:lang w:val="en-US"/>
              </w:rPr>
              <w:t>6(I)</w:t>
            </w:r>
          </w:p>
        </w:tc>
        <w:tc>
          <w:tcPr>
            <w:tcW w:w="6414" w:type="dxa"/>
          </w:tcPr>
          <w:p w:rsidR="003F4F25" w:rsidRPr="00486A56" w:rsidRDefault="003F4F25" w:rsidP="00766770">
            <w:pPr>
              <w:pStyle w:val="af8"/>
              <w:spacing w:line="150" w:lineRule="atLeast"/>
            </w:pPr>
            <w:r w:rsidRPr="00486A56">
              <w:t xml:space="preserve">Схема развития инженерной инфраструктуры </w:t>
            </w:r>
            <w:r w:rsidR="007421C1">
              <w:t>Елизаветовского</w:t>
            </w:r>
            <w:r w:rsidRPr="00486A56">
              <w:t xml:space="preserve"> сельского поселения. Система электроснабжения</w:t>
            </w:r>
          </w:p>
        </w:tc>
      </w:tr>
      <w:tr w:rsidR="003F4F25">
        <w:trPr>
          <w:trHeight w:val="150"/>
          <w:tblCellSpacing w:w="0" w:type="dxa"/>
        </w:trPr>
        <w:tc>
          <w:tcPr>
            <w:tcW w:w="1021" w:type="dxa"/>
            <w:vMerge/>
          </w:tcPr>
          <w:p w:rsidR="003F4F25" w:rsidRDefault="003F4F25">
            <w:pPr>
              <w:pStyle w:val="af8"/>
              <w:jc w:val="center"/>
              <w:rPr>
                <w:sz w:val="16"/>
              </w:rPr>
            </w:pPr>
          </w:p>
        </w:tc>
        <w:tc>
          <w:tcPr>
            <w:tcW w:w="1996" w:type="dxa"/>
          </w:tcPr>
          <w:p w:rsidR="003F4F25" w:rsidRDefault="003F4F25">
            <w:pPr>
              <w:pStyle w:val="af8"/>
              <w:spacing w:line="150" w:lineRule="atLeast"/>
              <w:jc w:val="center"/>
              <w:rPr>
                <w:lang w:val="en-US"/>
              </w:rPr>
            </w:pPr>
            <w:r>
              <w:rPr>
                <w:lang w:val="en-US"/>
              </w:rPr>
              <w:t>7(I)</w:t>
            </w:r>
          </w:p>
        </w:tc>
        <w:tc>
          <w:tcPr>
            <w:tcW w:w="6414" w:type="dxa"/>
          </w:tcPr>
          <w:p w:rsidR="003F4F25" w:rsidRPr="00486A56" w:rsidRDefault="003F4F25" w:rsidP="00766770">
            <w:pPr>
              <w:pStyle w:val="af8"/>
              <w:spacing w:line="150" w:lineRule="atLeast"/>
            </w:pPr>
            <w:r w:rsidRPr="00486A56">
              <w:t xml:space="preserve">Схема развития инженерной инфраструктуры </w:t>
            </w:r>
            <w:r w:rsidR="007421C1">
              <w:t>Елизаветовского</w:t>
            </w:r>
            <w:r w:rsidRPr="00486A56">
              <w:t xml:space="preserve"> сельского поселения. Система связи</w:t>
            </w:r>
            <w:r w:rsidR="004132E3">
              <w:t xml:space="preserve"> и линий ВОЛС</w:t>
            </w:r>
          </w:p>
        </w:tc>
      </w:tr>
      <w:tr w:rsidR="003F4F25">
        <w:trPr>
          <w:tblCellSpacing w:w="0" w:type="dxa"/>
        </w:trPr>
        <w:tc>
          <w:tcPr>
            <w:tcW w:w="1021" w:type="dxa"/>
            <w:vMerge w:val="restart"/>
          </w:tcPr>
          <w:p w:rsidR="003F4F25" w:rsidRPr="00080BF0" w:rsidRDefault="003F4F25">
            <w:pPr>
              <w:pStyle w:val="af8"/>
              <w:jc w:val="center"/>
            </w:pPr>
            <w:r w:rsidRPr="00080BF0">
              <w:t>2.</w:t>
            </w:r>
          </w:p>
          <w:p w:rsidR="003F4F25" w:rsidRPr="00080BF0" w:rsidRDefault="003F4F25">
            <w:pPr>
              <w:pStyle w:val="af8"/>
              <w:jc w:val="center"/>
            </w:pPr>
          </w:p>
          <w:p w:rsidR="003F4F25" w:rsidRPr="00080BF0" w:rsidRDefault="003F4F25">
            <w:pPr>
              <w:pStyle w:val="af8"/>
              <w:jc w:val="center"/>
            </w:pPr>
          </w:p>
          <w:p w:rsidR="003F4F25" w:rsidRPr="00080BF0" w:rsidRDefault="003F4F25">
            <w:pPr>
              <w:pStyle w:val="af8"/>
              <w:jc w:val="center"/>
            </w:pPr>
          </w:p>
          <w:p w:rsidR="003F4F25" w:rsidRPr="00080BF0" w:rsidRDefault="003F4F25">
            <w:pPr>
              <w:pStyle w:val="af8"/>
              <w:jc w:val="center"/>
            </w:pPr>
          </w:p>
          <w:p w:rsidR="003F4F25" w:rsidRPr="00080BF0" w:rsidRDefault="003F4F25">
            <w:pPr>
              <w:pStyle w:val="af8"/>
              <w:jc w:val="center"/>
            </w:pPr>
          </w:p>
        </w:tc>
        <w:tc>
          <w:tcPr>
            <w:tcW w:w="1996" w:type="dxa"/>
          </w:tcPr>
          <w:p w:rsidR="003F4F25" w:rsidRPr="00080BF0" w:rsidRDefault="003F4F25">
            <w:pPr>
              <w:pStyle w:val="af8"/>
              <w:jc w:val="center"/>
            </w:pPr>
            <w:r w:rsidRPr="00080BF0">
              <w:t>1(II)</w:t>
            </w:r>
          </w:p>
        </w:tc>
        <w:tc>
          <w:tcPr>
            <w:tcW w:w="6414" w:type="dxa"/>
          </w:tcPr>
          <w:p w:rsidR="003F4F25" w:rsidRPr="00080BF0" w:rsidRDefault="003F4F25" w:rsidP="00E67A64">
            <w:pPr>
              <w:pStyle w:val="af8"/>
            </w:pPr>
            <w:r w:rsidRPr="00080BF0">
              <w:t xml:space="preserve">Схема современного состояния территории </w:t>
            </w:r>
            <w:r w:rsidR="007421C1">
              <w:t>Елизаветовского</w:t>
            </w:r>
            <w:r w:rsidRPr="00080BF0">
              <w:t xml:space="preserve"> сельского поселения с отображением распределения земель по категориям и размещения объектов промышленности, энергетики, транспорта, связи</w:t>
            </w:r>
          </w:p>
        </w:tc>
      </w:tr>
      <w:tr w:rsidR="003F4F25">
        <w:trPr>
          <w:tblCellSpacing w:w="0" w:type="dxa"/>
        </w:trPr>
        <w:tc>
          <w:tcPr>
            <w:tcW w:w="0" w:type="auto"/>
            <w:vMerge/>
            <w:vAlign w:val="center"/>
          </w:tcPr>
          <w:p w:rsidR="003F4F25" w:rsidRDefault="003F4F25"/>
        </w:tc>
        <w:tc>
          <w:tcPr>
            <w:tcW w:w="1996" w:type="dxa"/>
          </w:tcPr>
          <w:p w:rsidR="003F4F25" w:rsidRPr="00F76C4E" w:rsidRDefault="003F4F25">
            <w:pPr>
              <w:pStyle w:val="af8"/>
              <w:jc w:val="center"/>
            </w:pPr>
            <w:r w:rsidRPr="00F76C4E">
              <w:t>2(</w:t>
            </w:r>
            <w:r>
              <w:rPr>
                <w:lang w:val="en-US"/>
              </w:rPr>
              <w:t>II</w:t>
            </w:r>
            <w:r w:rsidRPr="00F76C4E">
              <w:t>)</w:t>
            </w:r>
          </w:p>
        </w:tc>
        <w:tc>
          <w:tcPr>
            <w:tcW w:w="6414" w:type="dxa"/>
          </w:tcPr>
          <w:p w:rsidR="003F4F25" w:rsidRPr="002B7388" w:rsidRDefault="003F4F25" w:rsidP="00766770">
            <w:pPr>
              <w:pStyle w:val="af8"/>
            </w:pPr>
            <w:r w:rsidRPr="00080BF0">
              <w:t xml:space="preserve">Схема современного состояния территории </w:t>
            </w:r>
            <w:r w:rsidR="007421C1">
              <w:t>Елизаветовского</w:t>
            </w:r>
            <w:r w:rsidR="007421C1" w:rsidRPr="00080BF0">
              <w:t xml:space="preserve"> </w:t>
            </w:r>
            <w:r w:rsidR="007421C1">
              <w:t xml:space="preserve"> </w:t>
            </w:r>
            <w:r w:rsidRPr="00080BF0">
              <w:t>сельского поселения с отображением границ функциональных зон</w:t>
            </w:r>
            <w:r w:rsidR="002B7388" w:rsidRPr="002B7388">
              <w:t xml:space="preserve"> </w:t>
            </w:r>
            <w:r w:rsidR="002B7388">
              <w:t>населенных пунктов</w:t>
            </w:r>
          </w:p>
        </w:tc>
      </w:tr>
      <w:tr w:rsidR="003F4F25">
        <w:trPr>
          <w:tblCellSpacing w:w="0" w:type="dxa"/>
        </w:trPr>
        <w:tc>
          <w:tcPr>
            <w:tcW w:w="0" w:type="auto"/>
            <w:vMerge/>
            <w:vAlign w:val="center"/>
          </w:tcPr>
          <w:p w:rsidR="003F4F25" w:rsidRDefault="003F4F25"/>
        </w:tc>
        <w:tc>
          <w:tcPr>
            <w:tcW w:w="1996" w:type="dxa"/>
          </w:tcPr>
          <w:p w:rsidR="003F4F25" w:rsidRDefault="003F4F25">
            <w:pPr>
              <w:pStyle w:val="af8"/>
              <w:jc w:val="center"/>
            </w:pPr>
            <w:r>
              <w:t>3(</w:t>
            </w:r>
            <w:r>
              <w:rPr>
                <w:lang w:val="en-US"/>
              </w:rPr>
              <w:t>II)</w:t>
            </w:r>
          </w:p>
        </w:tc>
        <w:tc>
          <w:tcPr>
            <w:tcW w:w="6414" w:type="dxa"/>
          </w:tcPr>
          <w:p w:rsidR="003F4F25" w:rsidRPr="00080BF0" w:rsidRDefault="003F4F25" w:rsidP="004B056F">
            <w:pPr>
              <w:pStyle w:val="af8"/>
            </w:pPr>
            <w:r w:rsidRPr="00080BF0">
              <w:t xml:space="preserve">Схема современного состояния территории </w:t>
            </w:r>
            <w:r w:rsidR="007421C1">
              <w:t>Елизаветовского</w:t>
            </w:r>
            <w:r w:rsidR="007421C1" w:rsidRPr="00080BF0">
              <w:t xml:space="preserve"> </w:t>
            </w:r>
            <w:r w:rsidR="007421C1">
              <w:t xml:space="preserve"> </w:t>
            </w:r>
            <w:r w:rsidRPr="00080BF0">
              <w:t xml:space="preserve">сельского поселения с отображением результатов анализа комплексного развития и зон с особыми условиями </w:t>
            </w:r>
            <w:r w:rsidRPr="00080BF0">
              <w:lastRenderedPageBreak/>
              <w:t>использования территории</w:t>
            </w:r>
          </w:p>
        </w:tc>
      </w:tr>
      <w:tr w:rsidR="003F4F25">
        <w:trPr>
          <w:tblCellSpacing w:w="0" w:type="dxa"/>
        </w:trPr>
        <w:tc>
          <w:tcPr>
            <w:tcW w:w="0" w:type="auto"/>
            <w:vMerge/>
            <w:vAlign w:val="center"/>
          </w:tcPr>
          <w:p w:rsidR="003F4F25" w:rsidRDefault="003F4F25"/>
        </w:tc>
        <w:tc>
          <w:tcPr>
            <w:tcW w:w="1996" w:type="dxa"/>
          </w:tcPr>
          <w:p w:rsidR="003F4F25" w:rsidRDefault="003F4F25">
            <w:pPr>
              <w:pStyle w:val="af8"/>
              <w:jc w:val="center"/>
              <w:rPr>
                <w:lang w:val="en-US"/>
              </w:rPr>
            </w:pPr>
            <w:r>
              <w:rPr>
                <w:lang w:val="en-US"/>
              </w:rPr>
              <w:t>4(II)</w:t>
            </w:r>
          </w:p>
        </w:tc>
        <w:tc>
          <w:tcPr>
            <w:tcW w:w="6414" w:type="dxa"/>
          </w:tcPr>
          <w:p w:rsidR="003F4F25" w:rsidRPr="00486A56" w:rsidRDefault="003F4F25" w:rsidP="004B056F">
            <w:pPr>
              <w:pStyle w:val="af8"/>
            </w:pPr>
            <w:r w:rsidRPr="00486A56">
              <w:t xml:space="preserve">Схема развития транспортной инфраструктуры </w:t>
            </w:r>
            <w:r w:rsidR="007421C1">
              <w:t>Елизаветовского</w:t>
            </w:r>
            <w:r w:rsidRPr="00486A56">
              <w:t xml:space="preserve"> сельского поселения</w:t>
            </w:r>
          </w:p>
        </w:tc>
      </w:tr>
      <w:tr w:rsidR="003F4F25">
        <w:trPr>
          <w:tblCellSpacing w:w="0" w:type="dxa"/>
        </w:trPr>
        <w:tc>
          <w:tcPr>
            <w:tcW w:w="0" w:type="auto"/>
            <w:vMerge/>
            <w:vAlign w:val="center"/>
          </w:tcPr>
          <w:p w:rsidR="003F4F25" w:rsidRDefault="003F4F25"/>
        </w:tc>
        <w:tc>
          <w:tcPr>
            <w:tcW w:w="1996" w:type="dxa"/>
          </w:tcPr>
          <w:p w:rsidR="003F4F25" w:rsidRDefault="003F4F25">
            <w:pPr>
              <w:pStyle w:val="af8"/>
              <w:jc w:val="center"/>
              <w:rPr>
                <w:lang w:val="en-US"/>
              </w:rPr>
            </w:pPr>
            <w:r>
              <w:rPr>
                <w:lang w:val="en-US"/>
              </w:rPr>
              <w:t>5(II)</w:t>
            </w:r>
          </w:p>
        </w:tc>
        <w:tc>
          <w:tcPr>
            <w:tcW w:w="6414" w:type="dxa"/>
          </w:tcPr>
          <w:p w:rsidR="003F4F25" w:rsidRPr="00486A56" w:rsidRDefault="003F4F25" w:rsidP="004B056F">
            <w:pPr>
              <w:pStyle w:val="af8"/>
            </w:pPr>
            <w:r w:rsidRPr="00486A56">
              <w:t xml:space="preserve">Схема использования территории </w:t>
            </w:r>
            <w:r w:rsidR="007421C1">
              <w:t>Елизаветовского</w:t>
            </w:r>
            <w:r w:rsidR="007421C1" w:rsidRPr="00486A56">
              <w:t xml:space="preserve"> </w:t>
            </w:r>
            <w:r w:rsidRPr="00486A56">
              <w:t>сельского поселения с распределением земель сельскохозяйственного назначения по землепользователям</w:t>
            </w:r>
          </w:p>
        </w:tc>
      </w:tr>
      <w:tr w:rsidR="003F4F25">
        <w:trPr>
          <w:tblCellSpacing w:w="0" w:type="dxa"/>
        </w:trPr>
        <w:tc>
          <w:tcPr>
            <w:tcW w:w="0" w:type="auto"/>
            <w:vMerge/>
            <w:vAlign w:val="center"/>
          </w:tcPr>
          <w:p w:rsidR="003F4F25" w:rsidRDefault="003F4F25"/>
        </w:tc>
        <w:tc>
          <w:tcPr>
            <w:tcW w:w="1996" w:type="dxa"/>
          </w:tcPr>
          <w:p w:rsidR="003F4F25" w:rsidRDefault="003F4F25" w:rsidP="00E31D7A">
            <w:pPr>
              <w:pStyle w:val="af8"/>
              <w:jc w:val="center"/>
            </w:pPr>
            <w:r>
              <w:t>6(</w:t>
            </w:r>
            <w:r>
              <w:rPr>
                <w:lang w:val="en-US"/>
              </w:rPr>
              <w:t>II)</w:t>
            </w:r>
          </w:p>
        </w:tc>
        <w:tc>
          <w:tcPr>
            <w:tcW w:w="6414" w:type="dxa"/>
          </w:tcPr>
          <w:p w:rsidR="003F4F25" w:rsidRPr="00486A56" w:rsidRDefault="003F4F25" w:rsidP="00E31D7A">
            <w:pPr>
              <w:pStyle w:val="af8"/>
            </w:pPr>
            <w:r w:rsidRPr="00486A56">
              <w:t xml:space="preserve">Схема развития инженерной инфраструктуры </w:t>
            </w:r>
            <w:r w:rsidR="007421C1">
              <w:t>Елизаветовского</w:t>
            </w:r>
            <w:r w:rsidRPr="00486A56">
              <w:t xml:space="preserve"> сельского поселения. Система водоснабжения и водоотведения</w:t>
            </w:r>
          </w:p>
        </w:tc>
      </w:tr>
      <w:tr w:rsidR="003F4F25">
        <w:trPr>
          <w:tblCellSpacing w:w="0" w:type="dxa"/>
        </w:trPr>
        <w:tc>
          <w:tcPr>
            <w:tcW w:w="0" w:type="auto"/>
            <w:vMerge/>
            <w:vAlign w:val="center"/>
          </w:tcPr>
          <w:p w:rsidR="003F4F25" w:rsidRDefault="003F4F25"/>
        </w:tc>
        <w:tc>
          <w:tcPr>
            <w:tcW w:w="1996" w:type="dxa"/>
          </w:tcPr>
          <w:p w:rsidR="003F4F25" w:rsidRDefault="003F4F25" w:rsidP="00E31D7A">
            <w:pPr>
              <w:pStyle w:val="af8"/>
              <w:jc w:val="center"/>
            </w:pPr>
            <w:r>
              <w:t>7</w:t>
            </w:r>
            <w:r>
              <w:rPr>
                <w:lang w:val="en-US"/>
              </w:rPr>
              <w:t>(II)</w:t>
            </w:r>
          </w:p>
        </w:tc>
        <w:tc>
          <w:tcPr>
            <w:tcW w:w="6414" w:type="dxa"/>
          </w:tcPr>
          <w:p w:rsidR="003F4F25" w:rsidRPr="00486A56" w:rsidRDefault="003F4F25" w:rsidP="00E31D7A">
            <w:pPr>
              <w:pStyle w:val="af8"/>
            </w:pPr>
            <w:r w:rsidRPr="00486A56">
              <w:t xml:space="preserve">Схема развития инженерной инфраструктуры </w:t>
            </w:r>
            <w:r w:rsidR="007421C1">
              <w:t>Елизаветовского</w:t>
            </w:r>
            <w:r w:rsidRPr="00486A56">
              <w:t xml:space="preserve"> сельского поселения. Система газоснабжения и теплоснабжения</w:t>
            </w:r>
          </w:p>
        </w:tc>
      </w:tr>
      <w:tr w:rsidR="003F4F25">
        <w:trPr>
          <w:tblCellSpacing w:w="0" w:type="dxa"/>
        </w:trPr>
        <w:tc>
          <w:tcPr>
            <w:tcW w:w="0" w:type="auto"/>
            <w:vMerge/>
            <w:vAlign w:val="center"/>
          </w:tcPr>
          <w:p w:rsidR="003F4F25" w:rsidRDefault="003F4F25"/>
        </w:tc>
        <w:tc>
          <w:tcPr>
            <w:tcW w:w="1996" w:type="dxa"/>
          </w:tcPr>
          <w:p w:rsidR="003F4F25" w:rsidRDefault="003F4F25" w:rsidP="00E31D7A">
            <w:pPr>
              <w:pStyle w:val="af8"/>
              <w:jc w:val="center"/>
              <w:rPr>
                <w:lang w:val="en-US"/>
              </w:rPr>
            </w:pPr>
            <w:r>
              <w:rPr>
                <w:lang w:val="en-US"/>
              </w:rPr>
              <w:t>8(II)</w:t>
            </w:r>
          </w:p>
        </w:tc>
        <w:tc>
          <w:tcPr>
            <w:tcW w:w="6414" w:type="dxa"/>
          </w:tcPr>
          <w:p w:rsidR="003F4F25" w:rsidRPr="00486A56" w:rsidRDefault="003F4F25" w:rsidP="00E31D7A">
            <w:pPr>
              <w:pStyle w:val="af8"/>
            </w:pPr>
            <w:r w:rsidRPr="00486A56">
              <w:t xml:space="preserve">Схема развития инженерной инфраструктуры </w:t>
            </w:r>
            <w:r w:rsidR="007421C1">
              <w:t>Елизаветовского</w:t>
            </w:r>
            <w:r w:rsidRPr="00486A56">
              <w:t xml:space="preserve"> сельского поселения. Система электроснабжения</w:t>
            </w:r>
          </w:p>
        </w:tc>
      </w:tr>
      <w:tr w:rsidR="003F4F25">
        <w:trPr>
          <w:tblCellSpacing w:w="0" w:type="dxa"/>
        </w:trPr>
        <w:tc>
          <w:tcPr>
            <w:tcW w:w="0" w:type="auto"/>
            <w:vMerge/>
            <w:vAlign w:val="center"/>
          </w:tcPr>
          <w:p w:rsidR="003F4F25" w:rsidRDefault="003F4F25"/>
        </w:tc>
        <w:tc>
          <w:tcPr>
            <w:tcW w:w="1996" w:type="dxa"/>
          </w:tcPr>
          <w:p w:rsidR="003F4F25" w:rsidRDefault="003F4F25" w:rsidP="00E31D7A">
            <w:pPr>
              <w:pStyle w:val="af8"/>
              <w:jc w:val="center"/>
            </w:pPr>
            <w:r>
              <w:t>9(</w:t>
            </w:r>
            <w:r>
              <w:rPr>
                <w:lang w:val="en-US"/>
              </w:rPr>
              <w:t>II)</w:t>
            </w:r>
          </w:p>
        </w:tc>
        <w:tc>
          <w:tcPr>
            <w:tcW w:w="6414" w:type="dxa"/>
          </w:tcPr>
          <w:p w:rsidR="003F4F25" w:rsidRPr="00486A56" w:rsidRDefault="003F4F25" w:rsidP="00E31D7A">
            <w:pPr>
              <w:pStyle w:val="af8"/>
            </w:pPr>
            <w:r w:rsidRPr="00486A56">
              <w:t xml:space="preserve">Схема развития инженерной инфраструктуры </w:t>
            </w:r>
            <w:r w:rsidR="007421C1">
              <w:t>Елизаветовского</w:t>
            </w:r>
            <w:r w:rsidRPr="00486A56">
              <w:t xml:space="preserve"> сельского поселения. Система связи</w:t>
            </w:r>
            <w:r w:rsidR="004132E3">
              <w:t xml:space="preserve"> и линий ВОЛС</w:t>
            </w:r>
          </w:p>
        </w:tc>
      </w:tr>
      <w:tr w:rsidR="003F4F25">
        <w:trPr>
          <w:trHeight w:val="150"/>
          <w:tblCellSpacing w:w="0" w:type="dxa"/>
        </w:trPr>
        <w:tc>
          <w:tcPr>
            <w:tcW w:w="1021" w:type="dxa"/>
            <w:vMerge/>
          </w:tcPr>
          <w:p w:rsidR="003F4F25" w:rsidRDefault="003F4F25">
            <w:pPr>
              <w:pStyle w:val="af8"/>
              <w:rPr>
                <w:sz w:val="16"/>
              </w:rPr>
            </w:pPr>
          </w:p>
        </w:tc>
        <w:tc>
          <w:tcPr>
            <w:tcW w:w="1996" w:type="dxa"/>
          </w:tcPr>
          <w:p w:rsidR="003F4F25" w:rsidRPr="00993BCD" w:rsidRDefault="003F4F25" w:rsidP="00E31D7A">
            <w:pPr>
              <w:pStyle w:val="af8"/>
              <w:spacing w:line="150" w:lineRule="atLeast"/>
              <w:jc w:val="center"/>
              <w:rPr>
                <w:lang w:val="en-US"/>
              </w:rPr>
            </w:pPr>
            <w:r w:rsidRPr="00993BCD">
              <w:rPr>
                <w:lang w:val="en-US"/>
              </w:rPr>
              <w:t>1</w:t>
            </w:r>
            <w:r w:rsidRPr="00993BCD">
              <w:t>0</w:t>
            </w:r>
            <w:r w:rsidRPr="00993BCD">
              <w:rPr>
                <w:lang w:val="en-US"/>
              </w:rPr>
              <w:t>(II)</w:t>
            </w:r>
          </w:p>
        </w:tc>
        <w:tc>
          <w:tcPr>
            <w:tcW w:w="6414" w:type="dxa"/>
          </w:tcPr>
          <w:p w:rsidR="003F4F25" w:rsidRPr="00993BCD" w:rsidRDefault="00993BCD" w:rsidP="003F4F25">
            <w:pPr>
              <w:pStyle w:val="af8"/>
            </w:pPr>
            <w:r w:rsidRPr="00993BCD">
              <w:t xml:space="preserve">Схема территориальной доступности учреждений образования, культуры, здравоохранения и объектов физической культуры </w:t>
            </w:r>
            <w:r w:rsidR="007421C1" w:rsidRPr="00993BCD">
              <w:t xml:space="preserve">Елизаветовского </w:t>
            </w:r>
            <w:r w:rsidR="003F4F25" w:rsidRPr="00993BCD">
              <w:t>сельского поселения</w:t>
            </w:r>
          </w:p>
        </w:tc>
      </w:tr>
      <w:tr w:rsidR="00993BCD" w:rsidTr="00993BCD">
        <w:trPr>
          <w:trHeight w:val="982"/>
          <w:tblCellSpacing w:w="0" w:type="dxa"/>
        </w:trPr>
        <w:tc>
          <w:tcPr>
            <w:tcW w:w="1021" w:type="dxa"/>
            <w:vMerge/>
          </w:tcPr>
          <w:p w:rsidR="00993BCD" w:rsidRDefault="00993BCD">
            <w:pPr>
              <w:pStyle w:val="af8"/>
              <w:rPr>
                <w:sz w:val="16"/>
              </w:rPr>
            </w:pPr>
          </w:p>
        </w:tc>
        <w:tc>
          <w:tcPr>
            <w:tcW w:w="1996" w:type="dxa"/>
          </w:tcPr>
          <w:p w:rsidR="00993BCD" w:rsidRPr="00993BCD" w:rsidRDefault="00993BCD" w:rsidP="00E31D7A">
            <w:pPr>
              <w:pStyle w:val="af8"/>
              <w:spacing w:line="150" w:lineRule="atLeast"/>
              <w:jc w:val="center"/>
            </w:pPr>
            <w:r w:rsidRPr="00993BCD">
              <w:t>11</w:t>
            </w:r>
            <w:r w:rsidRPr="00993BCD">
              <w:rPr>
                <w:lang w:val="en-US"/>
              </w:rPr>
              <w:t>(II)</w:t>
            </w:r>
          </w:p>
        </w:tc>
        <w:tc>
          <w:tcPr>
            <w:tcW w:w="6414" w:type="dxa"/>
          </w:tcPr>
          <w:p w:rsidR="00993BCD" w:rsidRPr="00993BCD" w:rsidRDefault="00993BCD" w:rsidP="00993BCD">
            <w:pPr>
              <w:pStyle w:val="af8"/>
            </w:pPr>
            <w:r w:rsidRPr="00993BCD">
              <w:t>Схема территориальной доступности учреждений управления, отделений связи, объектов торговли и общественного питания Елизаветовского сельского поселения</w:t>
            </w:r>
          </w:p>
        </w:tc>
      </w:tr>
      <w:tr w:rsidR="003F4F25">
        <w:trPr>
          <w:trHeight w:val="150"/>
          <w:tblCellSpacing w:w="0" w:type="dxa"/>
        </w:trPr>
        <w:tc>
          <w:tcPr>
            <w:tcW w:w="1021" w:type="dxa"/>
            <w:vMerge/>
          </w:tcPr>
          <w:p w:rsidR="003F4F25" w:rsidRDefault="003F4F25">
            <w:pPr>
              <w:pStyle w:val="af8"/>
              <w:rPr>
                <w:sz w:val="16"/>
              </w:rPr>
            </w:pPr>
          </w:p>
        </w:tc>
        <w:tc>
          <w:tcPr>
            <w:tcW w:w="1996" w:type="dxa"/>
          </w:tcPr>
          <w:p w:rsidR="003F4F25" w:rsidRPr="00993BCD" w:rsidRDefault="003F4F25" w:rsidP="00993BCD">
            <w:pPr>
              <w:pStyle w:val="af8"/>
              <w:spacing w:line="150" w:lineRule="atLeast"/>
              <w:jc w:val="center"/>
            </w:pPr>
            <w:r w:rsidRPr="00993BCD">
              <w:t>1</w:t>
            </w:r>
            <w:r w:rsidR="00993BCD" w:rsidRPr="00993BCD">
              <w:t>2</w:t>
            </w:r>
            <w:r w:rsidRPr="00993BCD">
              <w:t>(</w:t>
            </w:r>
            <w:r w:rsidRPr="00993BCD">
              <w:rPr>
                <w:lang w:val="en-US"/>
              </w:rPr>
              <w:t>II</w:t>
            </w:r>
            <w:r w:rsidRPr="00993BCD">
              <w:t>)</w:t>
            </w:r>
          </w:p>
        </w:tc>
        <w:tc>
          <w:tcPr>
            <w:tcW w:w="6414" w:type="dxa"/>
          </w:tcPr>
          <w:p w:rsidR="003F4F25" w:rsidRPr="005B7C0D" w:rsidRDefault="003F4F25" w:rsidP="00E31D7A">
            <w:pPr>
              <w:pStyle w:val="af8"/>
              <w:rPr>
                <w:highlight w:val="yellow"/>
              </w:rPr>
            </w:pPr>
            <w:r w:rsidRPr="00486A56">
              <w:t xml:space="preserve">Схема Генерального плана </w:t>
            </w:r>
            <w:r w:rsidR="007421C1">
              <w:t>Елизаветовского</w:t>
            </w:r>
            <w:r w:rsidR="007421C1" w:rsidRPr="00486A56">
              <w:t xml:space="preserve"> </w:t>
            </w:r>
            <w:r w:rsidRPr="00486A56">
              <w:t>сельского поселения</w:t>
            </w:r>
          </w:p>
        </w:tc>
      </w:tr>
      <w:tr w:rsidR="00D473F3" w:rsidTr="00D473F3">
        <w:trPr>
          <w:trHeight w:val="150"/>
          <w:tblCellSpacing w:w="0" w:type="dxa"/>
        </w:trPr>
        <w:tc>
          <w:tcPr>
            <w:tcW w:w="9431" w:type="dxa"/>
            <w:gridSpan w:val="3"/>
          </w:tcPr>
          <w:p w:rsidR="00D473F3" w:rsidRPr="00D473F3" w:rsidRDefault="00D473F3" w:rsidP="00D473F3">
            <w:pPr>
              <w:pStyle w:val="af8"/>
              <w:jc w:val="center"/>
              <w:rPr>
                <w:b/>
              </w:rPr>
            </w:pPr>
            <w:r w:rsidRPr="00D473F3">
              <w:rPr>
                <w:b/>
              </w:rPr>
              <w:t>Ш том</w:t>
            </w:r>
          </w:p>
        </w:tc>
      </w:tr>
      <w:tr w:rsidR="003F4F25" w:rsidRPr="00080BF0">
        <w:trPr>
          <w:trHeight w:val="135"/>
          <w:tblCellSpacing w:w="0" w:type="dxa"/>
        </w:trPr>
        <w:tc>
          <w:tcPr>
            <w:tcW w:w="1021" w:type="dxa"/>
            <w:vMerge w:val="restart"/>
          </w:tcPr>
          <w:p w:rsidR="003F4F25" w:rsidRPr="00080BF0" w:rsidRDefault="003F4F25">
            <w:pPr>
              <w:pStyle w:val="af8"/>
              <w:spacing w:line="135" w:lineRule="atLeast"/>
              <w:jc w:val="center"/>
            </w:pPr>
            <w:r w:rsidRPr="00080BF0">
              <w:t>3.</w:t>
            </w:r>
          </w:p>
        </w:tc>
        <w:tc>
          <w:tcPr>
            <w:tcW w:w="1996" w:type="dxa"/>
          </w:tcPr>
          <w:p w:rsidR="003F4F25" w:rsidRPr="00080BF0" w:rsidRDefault="003F4F25">
            <w:pPr>
              <w:pStyle w:val="af8"/>
              <w:jc w:val="center"/>
            </w:pPr>
            <w:r w:rsidRPr="00080BF0">
              <w:t>1(</w:t>
            </w:r>
            <w:r w:rsidRPr="00080BF0">
              <w:rPr>
                <w:lang w:val="en-US"/>
              </w:rPr>
              <w:t>III</w:t>
            </w:r>
            <w:r w:rsidRPr="00080BF0">
              <w:t>)</w:t>
            </w:r>
          </w:p>
        </w:tc>
        <w:tc>
          <w:tcPr>
            <w:tcW w:w="6414" w:type="dxa"/>
          </w:tcPr>
          <w:p w:rsidR="003F4F25" w:rsidRPr="00080BF0" w:rsidRDefault="003F4F25" w:rsidP="008D6F25">
            <w:pPr>
              <w:pStyle w:val="af8"/>
              <w:spacing w:line="150" w:lineRule="atLeast"/>
            </w:pPr>
            <w:r w:rsidRPr="00080BF0">
              <w:t xml:space="preserve">Зоны действия поражающих факторов, возможных аварий на транспортных коммуникациях </w:t>
            </w:r>
            <w:r w:rsidR="007421C1">
              <w:t>Елизаветовского</w:t>
            </w:r>
            <w:r w:rsidR="007421C1" w:rsidRPr="00080BF0">
              <w:t xml:space="preserve"> </w:t>
            </w:r>
            <w:r w:rsidRPr="00080BF0">
              <w:t>сельского поселения Павловского муниципального района Воронежской области</w:t>
            </w:r>
          </w:p>
        </w:tc>
      </w:tr>
      <w:tr w:rsidR="003F4F25">
        <w:trPr>
          <w:trHeight w:val="135"/>
          <w:tblCellSpacing w:w="0" w:type="dxa"/>
        </w:trPr>
        <w:tc>
          <w:tcPr>
            <w:tcW w:w="1021" w:type="dxa"/>
            <w:vMerge/>
          </w:tcPr>
          <w:p w:rsidR="003F4F25" w:rsidRPr="00080BF0" w:rsidRDefault="003F4F25">
            <w:pPr>
              <w:pStyle w:val="af8"/>
              <w:spacing w:line="135" w:lineRule="atLeast"/>
              <w:jc w:val="center"/>
            </w:pPr>
          </w:p>
        </w:tc>
        <w:tc>
          <w:tcPr>
            <w:tcW w:w="1996" w:type="dxa"/>
          </w:tcPr>
          <w:p w:rsidR="003F4F25" w:rsidRPr="00080BF0" w:rsidRDefault="003F4F25">
            <w:pPr>
              <w:pStyle w:val="af8"/>
              <w:jc w:val="center"/>
            </w:pPr>
            <w:r w:rsidRPr="00080BF0">
              <w:t>2</w:t>
            </w:r>
            <w:r w:rsidRPr="00080BF0">
              <w:rPr>
                <w:lang w:val="en-US"/>
              </w:rPr>
              <w:t>(III</w:t>
            </w:r>
            <w:r w:rsidRPr="00080BF0">
              <w:t>)</w:t>
            </w:r>
          </w:p>
        </w:tc>
        <w:tc>
          <w:tcPr>
            <w:tcW w:w="6414" w:type="dxa"/>
          </w:tcPr>
          <w:p w:rsidR="003F4F25" w:rsidRPr="00080BF0" w:rsidRDefault="003F4F25" w:rsidP="007E14E1">
            <w:pPr>
              <w:pStyle w:val="af8"/>
              <w:spacing w:line="150" w:lineRule="atLeast"/>
            </w:pPr>
            <w:r w:rsidRPr="00080BF0">
              <w:t>Границы территорий, подверженных риску возникновения чрезвычайных ситуаций природного и техногенного характера</w:t>
            </w:r>
          </w:p>
        </w:tc>
      </w:tr>
    </w:tbl>
    <w:p w:rsidR="008D6F25" w:rsidRDefault="008D6F25" w:rsidP="003F4F25">
      <w:pPr>
        <w:pStyle w:val="af8"/>
        <w:rPr>
          <w:b/>
          <w:bCs/>
        </w:rPr>
      </w:pPr>
    </w:p>
    <w:p w:rsidR="00F6417B" w:rsidRDefault="00843936" w:rsidP="000D13E0">
      <w:pPr>
        <w:pStyle w:val="af8"/>
        <w:ind w:firstLine="720"/>
        <w:jc w:val="center"/>
      </w:pPr>
      <w:r>
        <w:rPr>
          <w:b/>
          <w:bCs/>
        </w:rPr>
        <w:br w:type="page"/>
      </w:r>
      <w:r w:rsidR="00F6417B">
        <w:rPr>
          <w:b/>
          <w:bCs/>
        </w:rPr>
        <w:lastRenderedPageBreak/>
        <w:t>ВВЕДЕНИЕ</w:t>
      </w:r>
    </w:p>
    <w:p w:rsidR="00F6417B" w:rsidRDefault="00F6417B" w:rsidP="00F6417B">
      <w:pPr>
        <w:pStyle w:val="af8"/>
        <w:ind w:firstLine="720"/>
      </w:pPr>
    </w:p>
    <w:p w:rsidR="00ED760B" w:rsidRPr="00ED760B" w:rsidRDefault="00ED760B" w:rsidP="00ED760B">
      <w:pPr>
        <w:pStyle w:val="af8"/>
        <w:ind w:right="-144" w:firstLine="567"/>
        <w:jc w:val="both"/>
      </w:pPr>
      <w:r w:rsidRPr="00ED760B">
        <w:rPr>
          <w:shd w:val="clear" w:color="auto" w:fill="FFFFFF"/>
        </w:rPr>
        <w:t xml:space="preserve">Проект Генерального плана </w:t>
      </w:r>
      <w:r w:rsidR="007421C1">
        <w:t>Елизаветовского</w:t>
      </w:r>
      <w:r w:rsidR="007421C1" w:rsidRPr="00ED760B">
        <w:rPr>
          <w:shd w:val="clear" w:color="auto" w:fill="FFFFFF"/>
        </w:rPr>
        <w:t xml:space="preserve"> </w:t>
      </w:r>
      <w:r w:rsidRPr="00ED760B">
        <w:rPr>
          <w:shd w:val="clear" w:color="auto" w:fill="FFFFFF"/>
        </w:rPr>
        <w:t xml:space="preserve">сельского поселения разработан во исполнение </w:t>
      </w:r>
      <w:r w:rsidR="005A6BD2">
        <w:rPr>
          <w:shd w:val="clear" w:color="auto" w:fill="FFFFFF"/>
        </w:rPr>
        <w:t>П</w:t>
      </w:r>
      <w:r w:rsidRPr="00ED760B">
        <w:rPr>
          <w:shd w:val="clear" w:color="auto" w:fill="FFFFFF"/>
        </w:rPr>
        <w:t xml:space="preserve">остановления администрации </w:t>
      </w:r>
      <w:r w:rsidR="00727123">
        <w:t>Елизаветовского</w:t>
      </w:r>
      <w:r w:rsidRPr="00ED760B">
        <w:rPr>
          <w:shd w:val="clear" w:color="auto" w:fill="FFFFFF"/>
        </w:rPr>
        <w:t xml:space="preserve"> сельского поселения </w:t>
      </w:r>
      <w:r w:rsidRPr="004C48F3">
        <w:rPr>
          <w:shd w:val="clear" w:color="auto" w:fill="FFFFFF"/>
        </w:rPr>
        <w:t xml:space="preserve">№ </w:t>
      </w:r>
      <w:r w:rsidR="004C48F3">
        <w:rPr>
          <w:shd w:val="clear" w:color="auto" w:fill="FFFFFF"/>
        </w:rPr>
        <w:t>36-р</w:t>
      </w:r>
      <w:r w:rsidRPr="004C48F3">
        <w:rPr>
          <w:shd w:val="clear" w:color="auto" w:fill="FFFFFF"/>
        </w:rPr>
        <w:t xml:space="preserve"> от </w:t>
      </w:r>
      <w:r w:rsidR="004C48F3">
        <w:rPr>
          <w:shd w:val="clear" w:color="auto" w:fill="FFFFFF"/>
        </w:rPr>
        <w:t>28</w:t>
      </w:r>
      <w:r w:rsidRPr="004C48F3">
        <w:rPr>
          <w:shd w:val="clear" w:color="auto" w:fill="FFFFFF"/>
        </w:rPr>
        <w:t>.1</w:t>
      </w:r>
      <w:r w:rsidR="004C48F3">
        <w:rPr>
          <w:shd w:val="clear" w:color="auto" w:fill="FFFFFF"/>
        </w:rPr>
        <w:t>0</w:t>
      </w:r>
      <w:r w:rsidRPr="004C48F3">
        <w:rPr>
          <w:shd w:val="clear" w:color="auto" w:fill="FFFFFF"/>
        </w:rPr>
        <w:t>.2008 г., в</w:t>
      </w:r>
      <w:r w:rsidRPr="00ED760B">
        <w:rPr>
          <w:shd w:val="clear" w:color="auto" w:fill="FFFFFF"/>
        </w:rPr>
        <w:t xml:space="preserve"> соответствии с Градостроительным кодексом Российской Федерации от 29.12.2004 № 190-ФЗ (статья 23), Инструкцией, утвержденной постановлением Госстроя РФ от 29.10 2002 года № 510 «О порядке разработки, согласования, экспертизы и утверждения градостроительной документации» (СНиП 11-04-2003), с соблюдением норм законодательства Российской Федерации и Воронежской области, а также с соблюдением технических условий и требований государственных стандартов, соответствующих норм и правил в области градостроительства.</w:t>
      </w:r>
    </w:p>
    <w:p w:rsidR="00ED760B" w:rsidRPr="00D55CB8" w:rsidRDefault="00ED760B" w:rsidP="00ED760B">
      <w:pPr>
        <w:pStyle w:val="af8"/>
        <w:ind w:right="-144" w:firstLine="567"/>
        <w:jc w:val="both"/>
      </w:pPr>
      <w:r w:rsidRPr="00ED760B">
        <w:rPr>
          <w:shd w:val="clear" w:color="auto" w:fill="FFFFFF"/>
        </w:rPr>
        <w:t>Графические материалы представлены совокупностью основных чертежей Генерального плана и фрагментов чертежей, содержащих границы зон планируемого размещения объектов капитального строительства местного значения.</w:t>
      </w:r>
    </w:p>
    <w:p w:rsidR="00752091" w:rsidRDefault="00F6417B" w:rsidP="003D7773">
      <w:pPr>
        <w:pStyle w:val="af8"/>
        <w:ind w:firstLine="567"/>
        <w:jc w:val="both"/>
      </w:pPr>
      <w:r>
        <w:t xml:space="preserve">Материалы по территориям, подверженным риску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w:t>
      </w:r>
      <w:r w:rsidR="00CC6241">
        <w:t xml:space="preserve">приведены в томе </w:t>
      </w:r>
      <w:r w:rsidR="00ED760B">
        <w:rPr>
          <w:lang w:val="en-US"/>
        </w:rPr>
        <w:t>III</w:t>
      </w:r>
      <w:r w:rsidR="00CC6241">
        <w:t xml:space="preserve"> настоящего генерального плана</w:t>
      </w:r>
      <w:r w:rsidR="00752091">
        <w:t>.</w:t>
      </w:r>
    </w:p>
    <w:p w:rsidR="003D7773" w:rsidRDefault="00F6417B" w:rsidP="003D7773">
      <w:pPr>
        <w:pStyle w:val="af8"/>
        <w:ind w:firstLine="567"/>
        <w:jc w:val="both"/>
      </w:pPr>
      <w:r>
        <w:rPr>
          <w:shd w:val="clear" w:color="auto" w:fill="FFFFFF"/>
        </w:rPr>
        <w:t>Генеральный план разработан на следующие периоды реализации:</w:t>
      </w:r>
    </w:p>
    <w:p w:rsidR="003D7773" w:rsidRPr="003D7773" w:rsidRDefault="00752091" w:rsidP="002B0370">
      <w:pPr>
        <w:pStyle w:val="af8"/>
        <w:numPr>
          <w:ilvl w:val="0"/>
          <w:numId w:val="10"/>
        </w:numPr>
        <w:tabs>
          <w:tab w:val="clear" w:pos="720"/>
          <w:tab w:val="num" w:pos="284"/>
        </w:tabs>
        <w:ind w:left="284" w:firstLine="283"/>
        <w:jc w:val="both"/>
      </w:pPr>
      <w:r>
        <w:rPr>
          <w:shd w:val="clear" w:color="auto" w:fill="FFFFFF"/>
        </w:rPr>
        <w:t>расчетный срок – 2030</w:t>
      </w:r>
      <w:r w:rsidR="00F6417B">
        <w:rPr>
          <w:shd w:val="clear" w:color="auto" w:fill="FFFFFF"/>
        </w:rPr>
        <w:t xml:space="preserve"> год</w:t>
      </w:r>
      <w:r w:rsidR="007E0590">
        <w:rPr>
          <w:shd w:val="clear" w:color="auto" w:fill="FFFFFF"/>
        </w:rPr>
        <w:t>;</w:t>
      </w:r>
    </w:p>
    <w:p w:rsidR="00F6417B" w:rsidRDefault="00752091" w:rsidP="00E45F92">
      <w:pPr>
        <w:pStyle w:val="af8"/>
        <w:numPr>
          <w:ilvl w:val="0"/>
          <w:numId w:val="10"/>
        </w:numPr>
        <w:tabs>
          <w:tab w:val="clear" w:pos="720"/>
          <w:tab w:val="num" w:pos="284"/>
        </w:tabs>
        <w:ind w:left="284" w:firstLine="283"/>
        <w:jc w:val="both"/>
      </w:pPr>
      <w:r>
        <w:rPr>
          <w:shd w:val="clear" w:color="auto" w:fill="FFFFFF"/>
        </w:rPr>
        <w:t>первая очередь – 2020</w:t>
      </w:r>
      <w:r w:rsidR="00F6417B">
        <w:rPr>
          <w:shd w:val="clear" w:color="auto" w:fill="FFFFFF"/>
        </w:rPr>
        <w:t xml:space="preserve"> год</w:t>
      </w:r>
      <w:r w:rsidR="00E45F92">
        <w:rPr>
          <w:shd w:val="clear" w:color="auto" w:fill="FFFFFF"/>
        </w:rPr>
        <w:t>.</w:t>
      </w:r>
    </w:p>
    <w:p w:rsidR="003D7773" w:rsidRDefault="00F6417B" w:rsidP="003D7773">
      <w:pPr>
        <w:pStyle w:val="af8"/>
        <w:ind w:firstLine="567"/>
        <w:jc w:val="both"/>
      </w:pPr>
      <w:r>
        <w:rPr>
          <w:shd w:val="clear" w:color="auto" w:fill="FFFFFF"/>
        </w:rPr>
        <w:t xml:space="preserve">В настоящем томе Генерального плана представлены материалы по обоснованию проекта Генерального плана в текстовой форме (пояснительная записка), включающие анализ существующих природных условий и ресурсов, ландшафтно-рекреационного потенциала </w:t>
      </w:r>
      <w:r w:rsidR="00752091">
        <w:rPr>
          <w:shd w:val="clear" w:color="auto" w:fill="FFFFFF"/>
        </w:rPr>
        <w:t>сельского</w:t>
      </w:r>
      <w:r>
        <w:rPr>
          <w:shd w:val="clear" w:color="auto" w:fill="FFFFFF"/>
        </w:rPr>
        <w:t xml:space="preserve"> поселения, территорий, благоприятных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территории поселения; развития транспортно-инженерной инфраструктуры (автодороги, транспорт</w:t>
      </w:r>
      <w:r w:rsidR="004435D2">
        <w:rPr>
          <w:shd w:val="clear" w:color="auto" w:fill="FFFFFF"/>
        </w:rPr>
        <w:t>,</w:t>
      </w:r>
      <w:r>
        <w:rPr>
          <w:shd w:val="clear" w:color="auto" w:fill="FFFFFF"/>
        </w:rPr>
        <w:t xml:space="preserve"> водоснабжение, канализация, отопление, газоснабжение);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(развитию населенного пункта, жилищному строительству, организации системы культурно-бытового обслуживания и отдыха и др.).</w:t>
      </w:r>
    </w:p>
    <w:p w:rsidR="003D7773" w:rsidRDefault="00F6417B" w:rsidP="003D7773">
      <w:pPr>
        <w:pStyle w:val="af8"/>
        <w:ind w:firstLine="567"/>
        <w:jc w:val="both"/>
        <w:rPr>
          <w:shd w:val="clear" w:color="auto" w:fill="FFFFFF"/>
        </w:rPr>
      </w:pPr>
      <w:r>
        <w:rPr>
          <w:shd w:val="clear" w:color="auto" w:fill="FFFFFF"/>
        </w:rPr>
        <w:t>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поселения и устанавливает перечень основных градостроительных мероприятий по формированию благоприятной среды жизнедеятельности.</w:t>
      </w:r>
    </w:p>
    <w:p w:rsidR="00752091" w:rsidRDefault="00F6417B" w:rsidP="003D7773">
      <w:pPr>
        <w:pStyle w:val="af8"/>
        <w:ind w:firstLine="567"/>
        <w:jc w:val="both"/>
      </w:pPr>
      <w:r>
        <w:rPr>
          <w:shd w:val="clear" w:color="auto" w:fill="FFFFFF"/>
        </w:rPr>
        <w:t xml:space="preserve">Подготовка проекта Генерального плана </w:t>
      </w:r>
      <w:r w:rsidR="00752091">
        <w:rPr>
          <w:shd w:val="clear" w:color="auto" w:fill="FFFFFF"/>
        </w:rPr>
        <w:t>сельского</w:t>
      </w:r>
      <w:r>
        <w:rPr>
          <w:shd w:val="clear" w:color="auto" w:fill="FFFFFF"/>
        </w:rPr>
        <w:t xml:space="preserve"> поселения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муниципального района, с учетом содержащихся в схемах территориального планирования Воронежской области положений о территориальном планировании, с учетом региональных и (или) местных нормативов градостроительного проектирования, утверждаемых в порядке, установленном частями 5 и 6 статьи 24 Градостроительного </w:t>
      </w:r>
      <w:r w:rsidR="00625240">
        <w:rPr>
          <w:shd w:val="clear" w:color="auto" w:fill="FFFFFF"/>
        </w:rPr>
        <w:t>к</w:t>
      </w:r>
      <w:r>
        <w:rPr>
          <w:shd w:val="clear" w:color="auto" w:fill="FFFFFF"/>
        </w:rPr>
        <w:t xml:space="preserve">одекса, а также с учетом предложений заинтересованных лиц. </w:t>
      </w:r>
    </w:p>
    <w:p w:rsidR="000D13E0" w:rsidRPr="00DD3B8B" w:rsidRDefault="00F6417B" w:rsidP="00DD3B8B">
      <w:pPr>
        <w:pStyle w:val="af8"/>
        <w:ind w:firstLine="567"/>
        <w:jc w:val="both"/>
      </w:pPr>
      <w:r>
        <w:rPr>
          <w:shd w:val="clear" w:color="auto" w:fill="FFFFFF"/>
        </w:rPr>
        <w:t xml:space="preserve">Генеральный план </w:t>
      </w:r>
      <w:r w:rsidR="007421C1">
        <w:t>Елизаветовского</w:t>
      </w:r>
      <w:r w:rsidR="007421C1">
        <w:rPr>
          <w:shd w:val="clear" w:color="auto" w:fill="FFFFFF"/>
        </w:rPr>
        <w:t xml:space="preserve"> </w:t>
      </w:r>
      <w:r w:rsidR="00752091">
        <w:rPr>
          <w:shd w:val="clear" w:color="auto" w:fill="FFFFFF"/>
        </w:rPr>
        <w:t>сельского</w:t>
      </w:r>
      <w:r>
        <w:rPr>
          <w:shd w:val="clear" w:color="auto" w:fill="FFFFFF"/>
        </w:rPr>
        <w:t xml:space="preserve"> поселения включает в себя материалы по анализу существующего положения поселения и предложения по градостроительному развитию селитебных, рекреационных, производственных, коммунально-складских и других зон инфраструктуры сельских и городских населенных пунктов. Специальный раздел включает инженерно-технические мероприятия по предупреждению чрезвычайных ситуаций техногенного и природного характера.</w:t>
      </w:r>
    </w:p>
    <w:p w:rsidR="00752091" w:rsidRDefault="00F6417B" w:rsidP="003D7773">
      <w:pPr>
        <w:pStyle w:val="af8"/>
        <w:ind w:firstLine="567"/>
        <w:jc w:val="both"/>
      </w:pPr>
      <w:r>
        <w:rPr>
          <w:shd w:val="clear" w:color="auto" w:fill="FFFFFF"/>
        </w:rPr>
        <w:lastRenderedPageBreak/>
        <w:t xml:space="preserve">Проект Генерального плана </w:t>
      </w:r>
      <w:r w:rsidR="007421C1">
        <w:t>Елизаветовского</w:t>
      </w:r>
      <w:r w:rsidR="007421C1">
        <w:rPr>
          <w:shd w:val="clear" w:color="auto" w:fill="FFFFFF"/>
        </w:rPr>
        <w:t xml:space="preserve"> </w:t>
      </w:r>
      <w:r w:rsidR="00752091">
        <w:rPr>
          <w:shd w:val="clear" w:color="auto" w:fill="FFFFFF"/>
        </w:rPr>
        <w:t>сельского</w:t>
      </w:r>
      <w:r>
        <w:rPr>
          <w:shd w:val="clear" w:color="auto" w:fill="FFFFFF"/>
        </w:rPr>
        <w:t xml:space="preserve"> поселения </w:t>
      </w:r>
      <w:r w:rsidR="00333305">
        <w:rPr>
          <w:shd w:val="clear" w:color="auto" w:fill="FFFFFF"/>
        </w:rPr>
        <w:t>Павловского</w:t>
      </w:r>
      <w:r>
        <w:rPr>
          <w:shd w:val="clear" w:color="auto" w:fill="FFFFFF"/>
        </w:rPr>
        <w:t xml:space="preserve"> муниципального района Воронежской области разработан с использованием следующих материалов, представленных администрацией поселения: </w:t>
      </w:r>
    </w:p>
    <w:p w:rsidR="003D7773" w:rsidRDefault="00F6417B" w:rsidP="003D7773">
      <w:pPr>
        <w:pStyle w:val="af8"/>
        <w:ind w:firstLine="567"/>
        <w:jc w:val="both"/>
      </w:pPr>
      <w:r>
        <w:rPr>
          <w:shd w:val="clear" w:color="auto" w:fill="FFFFFF"/>
        </w:rPr>
        <w:t xml:space="preserve">1. Паспорт муниципального образования </w:t>
      </w:r>
      <w:r w:rsidR="007421C1">
        <w:t>Елизаветовского</w:t>
      </w:r>
      <w:r w:rsidR="007421C1">
        <w:rPr>
          <w:shd w:val="clear" w:color="auto" w:fill="FFFFFF"/>
        </w:rPr>
        <w:t xml:space="preserve"> </w:t>
      </w:r>
      <w:r w:rsidR="00752091">
        <w:rPr>
          <w:shd w:val="clear" w:color="auto" w:fill="FFFFFF"/>
        </w:rPr>
        <w:t xml:space="preserve">сельского </w:t>
      </w:r>
      <w:r>
        <w:rPr>
          <w:shd w:val="clear" w:color="auto" w:fill="FFFFFF"/>
        </w:rPr>
        <w:t xml:space="preserve">поселения </w:t>
      </w:r>
      <w:r w:rsidR="00333305">
        <w:rPr>
          <w:shd w:val="clear" w:color="auto" w:fill="FFFFFF"/>
        </w:rPr>
        <w:t>Павловского</w:t>
      </w:r>
      <w:r>
        <w:rPr>
          <w:shd w:val="clear" w:color="auto" w:fill="FFFFFF"/>
        </w:rPr>
        <w:t xml:space="preserve"> муниципального района Воронежской области.</w:t>
      </w:r>
    </w:p>
    <w:p w:rsidR="003D7773" w:rsidRDefault="000D13E0" w:rsidP="003D7773">
      <w:pPr>
        <w:pStyle w:val="af8"/>
        <w:ind w:firstLine="567"/>
        <w:jc w:val="both"/>
      </w:pPr>
      <w:r>
        <w:rPr>
          <w:shd w:val="clear" w:color="auto" w:fill="FFFFFF"/>
        </w:rPr>
        <w:t xml:space="preserve">2. </w:t>
      </w:r>
      <w:r w:rsidR="00F6417B">
        <w:rPr>
          <w:shd w:val="clear" w:color="auto" w:fill="FFFFFF"/>
        </w:rPr>
        <w:t xml:space="preserve">Описание границ </w:t>
      </w:r>
      <w:r w:rsidR="007421C1">
        <w:t>Елизаветовского</w:t>
      </w:r>
      <w:r w:rsidR="007421C1">
        <w:rPr>
          <w:shd w:val="clear" w:color="auto" w:fill="FFFFFF"/>
        </w:rPr>
        <w:t xml:space="preserve"> </w:t>
      </w:r>
      <w:r w:rsidR="00752091">
        <w:rPr>
          <w:shd w:val="clear" w:color="auto" w:fill="FFFFFF"/>
        </w:rPr>
        <w:t>сельского</w:t>
      </w:r>
      <w:r w:rsidR="00F6417B">
        <w:rPr>
          <w:shd w:val="clear" w:color="auto" w:fill="FFFFFF"/>
        </w:rPr>
        <w:t xml:space="preserve"> поселения </w:t>
      </w:r>
      <w:r w:rsidR="00333305">
        <w:rPr>
          <w:shd w:val="clear" w:color="auto" w:fill="FFFFFF"/>
        </w:rPr>
        <w:t>Павловского</w:t>
      </w:r>
      <w:r w:rsidR="00752091">
        <w:rPr>
          <w:shd w:val="clear" w:color="auto" w:fill="FFFFFF"/>
        </w:rPr>
        <w:t xml:space="preserve"> </w:t>
      </w:r>
      <w:r w:rsidR="00F6417B">
        <w:rPr>
          <w:shd w:val="clear" w:color="auto" w:fill="FFFFFF"/>
        </w:rPr>
        <w:t xml:space="preserve">муниципального района Воронежской области. </w:t>
      </w:r>
    </w:p>
    <w:p w:rsidR="003D7773" w:rsidRDefault="00F6417B" w:rsidP="003D7773">
      <w:pPr>
        <w:pStyle w:val="af8"/>
        <w:ind w:firstLine="567"/>
        <w:jc w:val="both"/>
      </w:pPr>
      <w:r>
        <w:t xml:space="preserve">3. </w:t>
      </w:r>
      <w:r w:rsidR="007421C1">
        <w:t>Генеральный план</w:t>
      </w:r>
      <w:r w:rsidR="00BC49D9">
        <w:t xml:space="preserve"> </w:t>
      </w:r>
      <w:r w:rsidR="00BF6118">
        <w:t>села</w:t>
      </w:r>
      <w:r>
        <w:t xml:space="preserve"> </w:t>
      </w:r>
      <w:r w:rsidR="007421C1">
        <w:t xml:space="preserve">Елизаветовка </w:t>
      </w:r>
      <w:r w:rsidR="007C6C62">
        <w:t>центральной усадьбы совхоза Елизаветовский Павловского района</w:t>
      </w:r>
      <w:r w:rsidR="00BF6118">
        <w:t xml:space="preserve"> </w:t>
      </w:r>
      <w:r w:rsidR="00752091">
        <w:t xml:space="preserve">– </w:t>
      </w:r>
      <w:r w:rsidR="00BF6118">
        <w:t>19</w:t>
      </w:r>
      <w:r w:rsidR="007421C1">
        <w:t>86</w:t>
      </w:r>
      <w:r w:rsidRPr="00BF6118">
        <w:t xml:space="preserve"> год.</w:t>
      </w:r>
    </w:p>
    <w:p w:rsidR="003D7773" w:rsidRDefault="00103608" w:rsidP="003D7773">
      <w:pPr>
        <w:pStyle w:val="af8"/>
        <w:ind w:firstLine="567"/>
        <w:jc w:val="both"/>
      </w:pPr>
      <w:r>
        <w:rPr>
          <w:shd w:val="clear" w:color="auto" w:fill="FFFFFF"/>
        </w:rPr>
        <w:t>4</w:t>
      </w:r>
      <w:r w:rsidR="00F6417B">
        <w:rPr>
          <w:shd w:val="clear" w:color="auto" w:fill="FFFFFF"/>
        </w:rPr>
        <w:t>. Картографические материалы.</w:t>
      </w:r>
    </w:p>
    <w:p w:rsidR="003D7773" w:rsidRDefault="00103608" w:rsidP="003D7773">
      <w:pPr>
        <w:pStyle w:val="af8"/>
        <w:ind w:firstLine="567"/>
        <w:jc w:val="both"/>
      </w:pPr>
      <w:r>
        <w:t>5</w:t>
      </w:r>
      <w:r w:rsidR="000A3035">
        <w:t>.</w:t>
      </w:r>
      <w:r w:rsidR="000A3035" w:rsidRPr="000A3035">
        <w:t xml:space="preserve"> </w:t>
      </w:r>
      <w:r w:rsidR="00F6417B">
        <w:t>Данные БТИ, отделов статистики о з</w:t>
      </w:r>
      <w:r w:rsidR="00B314ED">
        <w:t xml:space="preserve">анятости населения, об объектах </w:t>
      </w:r>
      <w:r w:rsidR="00F6417B">
        <w:t>здравоохранения, образования и др.</w:t>
      </w:r>
    </w:p>
    <w:p w:rsidR="003D7773" w:rsidRDefault="00103608" w:rsidP="003D7773">
      <w:pPr>
        <w:pStyle w:val="af8"/>
        <w:ind w:firstLine="567"/>
        <w:jc w:val="both"/>
      </w:pPr>
      <w:r>
        <w:t>6</w:t>
      </w:r>
      <w:r w:rsidR="00F6417B">
        <w:t xml:space="preserve">. Список объектов культурного наследия </w:t>
      </w:r>
      <w:r w:rsidR="00333305">
        <w:t>Павловского</w:t>
      </w:r>
      <w:r w:rsidR="00F6417B">
        <w:t xml:space="preserve"> муниципального района Воронежской области, принятых на государственную охрану — Материалы Госинспекции по охране историко-культурного наследия Управления культуры и туризма Воронежской области.</w:t>
      </w:r>
    </w:p>
    <w:p w:rsidR="003D7773" w:rsidRDefault="00103608" w:rsidP="003D7773">
      <w:pPr>
        <w:pStyle w:val="af8"/>
        <w:ind w:firstLine="567"/>
        <w:jc w:val="both"/>
      </w:pPr>
      <w:r>
        <w:t>7</w:t>
      </w:r>
      <w:r w:rsidR="00F6417B">
        <w:t>. Материалы Кадастра особо охраняемых территорий Воронежской области.</w:t>
      </w:r>
    </w:p>
    <w:p w:rsidR="003D7773" w:rsidRDefault="00103608" w:rsidP="003D7773">
      <w:pPr>
        <w:pStyle w:val="af8"/>
        <w:ind w:firstLine="567"/>
        <w:jc w:val="both"/>
      </w:pPr>
      <w:r>
        <w:t>8</w:t>
      </w:r>
      <w:r w:rsidR="00F6417B">
        <w:t xml:space="preserve">. </w:t>
      </w:r>
      <w:r w:rsidR="00DD3B8B">
        <w:t>Материалы Схемы территориального планирования Воронежской области, утвержденной Постановлением правительства № 158 от 5.03.2009 года «Об утверждении Схемы территориального планирования Воронежской области».</w:t>
      </w:r>
    </w:p>
    <w:p w:rsidR="003D7773" w:rsidRDefault="00103608" w:rsidP="003D7773">
      <w:pPr>
        <w:pStyle w:val="af8"/>
        <w:ind w:firstLine="567"/>
        <w:jc w:val="both"/>
      </w:pPr>
      <w:r>
        <w:t>9</w:t>
      </w:r>
      <w:r w:rsidR="00C61279">
        <w:t xml:space="preserve">. </w:t>
      </w:r>
      <w:r w:rsidR="00C61279">
        <w:rPr>
          <w:rFonts w:cs="Arial"/>
          <w:iCs/>
        </w:rPr>
        <w:t>Реестр (справочник)  «Административно-территориальное устройство Воронежской области», Департамент архитектуры и строительной политики, 2009 год.</w:t>
      </w:r>
    </w:p>
    <w:p w:rsidR="003D7773" w:rsidRDefault="00103608" w:rsidP="003D7773">
      <w:pPr>
        <w:pStyle w:val="af8"/>
        <w:ind w:firstLine="567"/>
        <w:jc w:val="both"/>
      </w:pPr>
      <w:r>
        <w:rPr>
          <w:rFonts w:cs="Arial"/>
          <w:iCs/>
        </w:rPr>
        <w:t>10</w:t>
      </w:r>
      <w:r w:rsidR="00C61279">
        <w:rPr>
          <w:rFonts w:cs="Arial"/>
          <w:iCs/>
        </w:rPr>
        <w:t>.</w:t>
      </w:r>
      <w:r w:rsidR="00C61279" w:rsidRPr="00C61279">
        <w:t xml:space="preserve"> </w:t>
      </w:r>
      <w:r w:rsidR="00C61279">
        <w:t>Данные анкетного обследования.</w:t>
      </w:r>
    </w:p>
    <w:p w:rsidR="00C61279" w:rsidRDefault="00C61279" w:rsidP="003D7773">
      <w:pPr>
        <w:pStyle w:val="af8"/>
        <w:ind w:firstLine="567"/>
        <w:jc w:val="both"/>
      </w:pPr>
      <w:r>
        <w:t>1</w:t>
      </w:r>
      <w:r w:rsidR="00103608">
        <w:t>1</w:t>
      </w:r>
      <w:r>
        <w:t>.</w:t>
      </w:r>
      <w:r w:rsidRPr="00C61279">
        <w:t xml:space="preserve"> </w:t>
      </w:r>
      <w:r>
        <w:t xml:space="preserve">Ответы соответствующих служб и организаций, ведущих хозяйственную деятельность на территории  </w:t>
      </w:r>
      <w:r w:rsidR="007C6C62">
        <w:t>Елизаветовского</w:t>
      </w:r>
      <w:r w:rsidR="00333305">
        <w:t xml:space="preserve"> </w:t>
      </w:r>
      <w:r>
        <w:t>сельского  поселения</w:t>
      </w:r>
      <w:r w:rsidR="00080BF0">
        <w:t>, на запросы, представленные разработчиком проекта Генерального плана</w:t>
      </w:r>
      <w:r>
        <w:t>.</w:t>
      </w:r>
    </w:p>
    <w:p w:rsidR="00C61279" w:rsidRDefault="00C61279" w:rsidP="00C61279">
      <w:pPr>
        <w:pStyle w:val="af8"/>
        <w:jc w:val="both"/>
        <w:rPr>
          <w:b/>
          <w:bCs/>
          <w:color w:val="000000"/>
        </w:rPr>
      </w:pPr>
    </w:p>
    <w:p w:rsidR="00544A8D" w:rsidRPr="00544A8D" w:rsidRDefault="00C61279" w:rsidP="00544A8D">
      <w:pPr>
        <w:pStyle w:val="af8"/>
        <w:ind w:firstLine="567"/>
        <w:jc w:val="both"/>
        <w:rPr>
          <w:b/>
          <w:bCs/>
        </w:rPr>
      </w:pPr>
      <w:r w:rsidRPr="005772C4">
        <w:rPr>
          <w:b/>
          <w:bCs/>
        </w:rPr>
        <w:t>При разработке раздела «Природно-сырьевые ресурсы были использованы следующие материалы и  документы:</w:t>
      </w:r>
    </w:p>
    <w:p w:rsidR="00544A8D" w:rsidRDefault="00544A8D" w:rsidP="002B0370">
      <w:pPr>
        <w:widowControl/>
        <w:numPr>
          <w:ilvl w:val="0"/>
          <w:numId w:val="25"/>
        </w:numPr>
        <w:tabs>
          <w:tab w:val="clear" w:pos="432"/>
          <w:tab w:val="num" w:pos="720"/>
          <w:tab w:val="left" w:pos="5040"/>
        </w:tabs>
        <w:suppressAutoHyphens w:val="0"/>
        <w:snapToGrid w:val="0"/>
        <w:spacing w:before="13" w:after="13"/>
        <w:ind w:left="720" w:hanging="360"/>
        <w:jc w:val="both"/>
      </w:pPr>
      <w:r>
        <w:t>Атлас Воронежской области, 1994г.</w:t>
      </w:r>
      <w:r>
        <w:rPr>
          <w:lang w:val="en-US"/>
        </w:rPr>
        <w:t xml:space="preserve"> </w:t>
      </w:r>
    </w:p>
    <w:p w:rsidR="00544A8D" w:rsidRDefault="00544A8D" w:rsidP="002B0370">
      <w:pPr>
        <w:pStyle w:val="af0"/>
        <w:widowControl/>
        <w:numPr>
          <w:ilvl w:val="0"/>
          <w:numId w:val="25"/>
        </w:numPr>
        <w:tabs>
          <w:tab w:val="clear" w:pos="432"/>
          <w:tab w:val="num" w:pos="720"/>
          <w:tab w:val="left" w:pos="5040"/>
        </w:tabs>
        <w:suppressAutoHyphens w:val="0"/>
        <w:snapToGrid w:val="0"/>
        <w:spacing w:after="0"/>
        <w:ind w:left="720" w:hanging="360"/>
        <w:jc w:val="both"/>
      </w:pPr>
      <w:r>
        <w:t>Повторяемость (%) направлений ветра и штилей январь, июль и среднегодовая по метеостанции г. Павловска Воронежской области (ГУ «Воронежский ЦГМС» письмо №1081 22.10.2008г.)</w:t>
      </w:r>
    </w:p>
    <w:p w:rsidR="00544A8D" w:rsidRDefault="00544A8D" w:rsidP="002B0370">
      <w:pPr>
        <w:widowControl/>
        <w:numPr>
          <w:ilvl w:val="0"/>
          <w:numId w:val="25"/>
        </w:numPr>
        <w:tabs>
          <w:tab w:val="clear" w:pos="432"/>
          <w:tab w:val="num" w:pos="720"/>
          <w:tab w:val="left" w:pos="5040"/>
        </w:tabs>
        <w:suppressAutoHyphens w:val="0"/>
        <w:snapToGrid w:val="0"/>
        <w:spacing w:before="75" w:after="50"/>
        <w:ind w:left="720" w:hanging="360"/>
        <w:jc w:val="both"/>
      </w:pPr>
      <w:r>
        <w:t xml:space="preserve">Отчет «Состояние изученности экзогенных геологических процессов на территории Воронежской области и обоснование направления работ по ведению мониторинга ЭГП на 2006г. и последующие годы», составленного специалистами ТЦ «Воронежгеомониторинг» и ВГУ </w:t>
      </w:r>
      <w:r>
        <w:rPr>
          <w:i/>
        </w:rPr>
        <w:t xml:space="preserve">(Воронина М.И., Корабельников Н.А. и др.). </w:t>
      </w:r>
      <w:r>
        <w:t>(Территориальный фонд информации по природным ресурсам и охране окружающей среды МПР России по Центральному Федеральному округу)</w:t>
      </w:r>
    </w:p>
    <w:p w:rsidR="00544A8D" w:rsidRDefault="00544A8D" w:rsidP="002B0370">
      <w:pPr>
        <w:widowControl/>
        <w:numPr>
          <w:ilvl w:val="0"/>
          <w:numId w:val="25"/>
        </w:numPr>
        <w:tabs>
          <w:tab w:val="clear" w:pos="432"/>
          <w:tab w:val="num" w:pos="720"/>
          <w:tab w:val="left" w:pos="5040"/>
        </w:tabs>
        <w:suppressAutoHyphens w:val="0"/>
        <w:snapToGrid w:val="0"/>
        <w:spacing w:before="13" w:after="13"/>
        <w:ind w:left="720" w:hanging="360"/>
        <w:jc w:val="both"/>
      </w:pPr>
      <w:r>
        <w:t>Доклад о государственном контроле и надзоре за использованием природных ресурсов и состоянием окружающей среды Воронежской области, 2006-200</w:t>
      </w:r>
      <w:r w:rsidRPr="00C60DBA">
        <w:t>8</w:t>
      </w:r>
      <w:r>
        <w:t>г. (Управление Федеральной службы по надзору в сфере природопользования по Воронежской области)</w:t>
      </w:r>
    </w:p>
    <w:p w:rsidR="00544A8D" w:rsidRDefault="00544A8D" w:rsidP="002B0370">
      <w:pPr>
        <w:widowControl/>
        <w:numPr>
          <w:ilvl w:val="0"/>
          <w:numId w:val="25"/>
        </w:numPr>
        <w:tabs>
          <w:tab w:val="clear" w:pos="432"/>
          <w:tab w:val="num" w:pos="720"/>
          <w:tab w:val="left" w:pos="5040"/>
        </w:tabs>
        <w:suppressAutoHyphens w:val="0"/>
        <w:snapToGrid w:val="0"/>
        <w:ind w:left="720" w:hanging="360"/>
        <w:jc w:val="both"/>
        <w:rPr>
          <w:color w:val="000000"/>
        </w:rPr>
      </w:pPr>
      <w:r>
        <w:rPr>
          <w:color w:val="000000"/>
        </w:rPr>
        <w:t>Паспортизации населенных пунктов и объектов хозяйствования по предупреждению чрезвычайных ситуаций от затопления и подтопления на территории Воронежской области, 1994г. (</w:t>
      </w:r>
      <w:r w:rsidR="0067152B" w:rsidRPr="00593616">
        <w:t xml:space="preserve">Территориальный фонд информации по природным ресурсам и охране окружающей среды МПР России по </w:t>
      </w:r>
      <w:r w:rsidR="0067152B">
        <w:t>центральному федеральному округу.</w:t>
      </w:r>
      <w:r>
        <w:rPr>
          <w:color w:val="000000"/>
        </w:rPr>
        <w:t>)</w:t>
      </w:r>
    </w:p>
    <w:p w:rsidR="00544A8D" w:rsidRDefault="00544A8D" w:rsidP="002B0370">
      <w:pPr>
        <w:widowControl/>
        <w:numPr>
          <w:ilvl w:val="0"/>
          <w:numId w:val="25"/>
        </w:numPr>
        <w:tabs>
          <w:tab w:val="clear" w:pos="432"/>
          <w:tab w:val="num" w:pos="720"/>
          <w:tab w:val="left" w:pos="5040"/>
        </w:tabs>
        <w:suppressAutoHyphens w:val="0"/>
        <w:snapToGrid w:val="0"/>
        <w:spacing w:before="13" w:after="13"/>
        <w:ind w:left="720" w:hanging="360"/>
        <w:jc w:val="both"/>
        <w:rPr>
          <w:color w:val="000000"/>
        </w:rPr>
      </w:pPr>
      <w:r>
        <w:rPr>
          <w:color w:val="000000"/>
        </w:rPr>
        <w:t xml:space="preserve">Информационная записка по месторождениям муниципальных районов Воронежской области составленная на 02.02.2009г. на основании материалов, находящихся на хранении в Филиале по Воронежской области «Территориальный </w:t>
      </w:r>
      <w:r>
        <w:rPr>
          <w:color w:val="000000"/>
        </w:rPr>
        <w:lastRenderedPageBreak/>
        <w:t>фонд информации по природным ресурсам и охране окружающей среды МГТР России по Центральному федеральному округу».</w:t>
      </w:r>
    </w:p>
    <w:p w:rsidR="00544A8D" w:rsidRDefault="00544A8D" w:rsidP="002B0370">
      <w:pPr>
        <w:widowControl/>
        <w:numPr>
          <w:ilvl w:val="0"/>
          <w:numId w:val="25"/>
        </w:numPr>
        <w:tabs>
          <w:tab w:val="clear" w:pos="432"/>
          <w:tab w:val="num" w:pos="720"/>
          <w:tab w:val="left" w:pos="5040"/>
        </w:tabs>
        <w:suppressAutoHyphens w:val="0"/>
        <w:snapToGrid w:val="0"/>
        <w:spacing w:before="13" w:after="13"/>
        <w:ind w:left="720" w:hanging="360"/>
        <w:jc w:val="both"/>
        <w:rPr>
          <w:color w:val="000000"/>
        </w:rPr>
      </w:pPr>
      <w:r>
        <w:rPr>
          <w:color w:val="000000"/>
        </w:rPr>
        <w:t>Информационный бюллетень «О состоянии геологической среды на территории Воронежской области за 2008г.» (ТЦ Воронеж-Геомониторинг)</w:t>
      </w:r>
    </w:p>
    <w:p w:rsidR="00544A8D" w:rsidRDefault="00544A8D" w:rsidP="002B0370">
      <w:pPr>
        <w:pStyle w:val="af0"/>
        <w:widowControl/>
        <w:numPr>
          <w:ilvl w:val="0"/>
          <w:numId w:val="25"/>
        </w:numPr>
        <w:tabs>
          <w:tab w:val="clear" w:pos="432"/>
          <w:tab w:val="num" w:pos="720"/>
          <w:tab w:val="left" w:pos="5040"/>
        </w:tabs>
        <w:suppressAutoHyphens w:val="0"/>
        <w:snapToGrid w:val="0"/>
        <w:spacing w:after="0"/>
        <w:ind w:left="720" w:hanging="360"/>
        <w:jc w:val="both"/>
      </w:pPr>
      <w:r>
        <w:t>Воронежская энциклопедия: В 2 т. / Гл.ред. М.Д. Карпачев. - Воронеж, 2008г.</w:t>
      </w:r>
    </w:p>
    <w:p w:rsidR="00544A8D" w:rsidRDefault="00544A8D" w:rsidP="002B0370">
      <w:pPr>
        <w:pStyle w:val="af0"/>
        <w:widowControl/>
        <w:numPr>
          <w:ilvl w:val="0"/>
          <w:numId w:val="25"/>
        </w:numPr>
        <w:tabs>
          <w:tab w:val="clear" w:pos="432"/>
          <w:tab w:val="num" w:pos="720"/>
          <w:tab w:val="left" w:pos="5040"/>
        </w:tabs>
        <w:suppressAutoHyphens w:val="0"/>
        <w:snapToGrid w:val="0"/>
        <w:spacing w:after="0"/>
        <w:ind w:left="720" w:hanging="360"/>
        <w:jc w:val="both"/>
      </w:pPr>
      <w:r>
        <w:t>Генеральная схема расселения, природопользования и размещения производственных сил на территории Воронежской области. Размещение месторождений нерудного сырья и подземных вод: книга II. - Воронеж, 1993г.</w:t>
      </w:r>
    </w:p>
    <w:p w:rsidR="00544A8D" w:rsidRDefault="00544A8D" w:rsidP="002B0370">
      <w:pPr>
        <w:widowControl/>
        <w:numPr>
          <w:ilvl w:val="0"/>
          <w:numId w:val="25"/>
        </w:numPr>
        <w:tabs>
          <w:tab w:val="clear" w:pos="432"/>
          <w:tab w:val="num" w:pos="720"/>
          <w:tab w:val="left" w:pos="5040"/>
        </w:tabs>
        <w:suppressAutoHyphens w:val="0"/>
        <w:snapToGrid w:val="0"/>
        <w:spacing w:before="13" w:after="13"/>
        <w:ind w:left="720" w:hanging="360"/>
        <w:jc w:val="both"/>
      </w:pPr>
      <w:r>
        <w:rPr>
          <w:color w:val="000000"/>
        </w:rPr>
        <w:t>СНиП 2.02.01-83</w:t>
      </w:r>
      <w:r>
        <w:t>* «Основание зданий и сооружений»</w:t>
      </w:r>
    </w:p>
    <w:p w:rsidR="00544A8D" w:rsidRDefault="00544A8D" w:rsidP="002B0370">
      <w:pPr>
        <w:widowControl/>
        <w:numPr>
          <w:ilvl w:val="0"/>
          <w:numId w:val="25"/>
        </w:numPr>
        <w:tabs>
          <w:tab w:val="clear" w:pos="432"/>
          <w:tab w:val="num" w:pos="720"/>
          <w:tab w:val="left" w:pos="5040"/>
        </w:tabs>
        <w:suppressAutoHyphens w:val="0"/>
        <w:snapToGrid w:val="0"/>
        <w:spacing w:before="13" w:after="13"/>
        <w:ind w:left="720" w:hanging="360"/>
        <w:jc w:val="both"/>
      </w:pPr>
      <w:r>
        <w:rPr>
          <w:color w:val="000000"/>
        </w:rPr>
        <w:t>СНиП 2.07.01-89</w:t>
      </w:r>
      <w:r>
        <w:t>* «Градостроительство. Планировка и застройка городских и сельских поселений»</w:t>
      </w:r>
      <w:r w:rsidR="00FA5C92">
        <w:t>.</w:t>
      </w:r>
    </w:p>
    <w:p w:rsidR="00544A8D" w:rsidRDefault="00544A8D" w:rsidP="00544A8D">
      <w:pPr>
        <w:jc w:val="center"/>
        <w:rPr>
          <w:b/>
        </w:rPr>
      </w:pPr>
    </w:p>
    <w:p w:rsidR="00C61279" w:rsidRDefault="00060EE3" w:rsidP="003D7773">
      <w:pPr>
        <w:pStyle w:val="af8"/>
        <w:ind w:firstLine="567"/>
        <w:jc w:val="both"/>
        <w:rPr>
          <w:b/>
          <w:bCs/>
        </w:rPr>
      </w:pPr>
      <w:r w:rsidRPr="00D47640">
        <w:rPr>
          <w:b/>
          <w:bCs/>
        </w:rPr>
        <w:t>При разработке раздела «Историко-градостро</w:t>
      </w:r>
      <w:r w:rsidR="007945D5" w:rsidRPr="00D47640">
        <w:rPr>
          <w:b/>
          <w:bCs/>
        </w:rPr>
        <w:t xml:space="preserve">ительный анализ территории </w:t>
      </w:r>
      <w:r w:rsidR="007C6C62">
        <w:rPr>
          <w:b/>
          <w:bCs/>
        </w:rPr>
        <w:t>Елизаветовского</w:t>
      </w:r>
      <w:r w:rsidR="007945D5" w:rsidRPr="00D47640">
        <w:rPr>
          <w:b/>
          <w:bCs/>
        </w:rPr>
        <w:t xml:space="preserve"> сельского поселения» </w:t>
      </w:r>
      <w:r w:rsidRPr="00D47640">
        <w:rPr>
          <w:b/>
          <w:bCs/>
        </w:rPr>
        <w:t>были использованы следующие материалы и  документы:</w:t>
      </w:r>
    </w:p>
    <w:p w:rsidR="00770F97" w:rsidRPr="00D47640" w:rsidRDefault="00770F97" w:rsidP="003D7773">
      <w:pPr>
        <w:pStyle w:val="af8"/>
        <w:ind w:firstLine="567"/>
        <w:jc w:val="both"/>
        <w:rPr>
          <w:shd w:val="clear" w:color="auto" w:fill="FFFFFF"/>
        </w:rPr>
      </w:pPr>
    </w:p>
    <w:p w:rsidR="00D47640" w:rsidRDefault="00D47640" w:rsidP="002B0370">
      <w:pPr>
        <w:widowControl/>
        <w:numPr>
          <w:ilvl w:val="0"/>
          <w:numId w:val="24"/>
        </w:numPr>
        <w:tabs>
          <w:tab w:val="num" w:pos="360"/>
          <w:tab w:val="left" w:pos="4140"/>
        </w:tabs>
        <w:suppressAutoHyphens w:val="0"/>
        <w:ind w:left="360" w:hanging="360"/>
        <w:jc w:val="both"/>
      </w:pPr>
      <w:r>
        <w:t>Административно-территориальное устройство Воронежской области (по состоянию на 1 января 2006 г.): реестр (справочник) / Упр-е  архит.</w:t>
      </w:r>
      <w:r w:rsidR="007B121A" w:rsidRPr="007B121A">
        <w:t xml:space="preserve"> </w:t>
      </w:r>
      <w:r>
        <w:t>и град. администрации  Воронежской области. - Воронеж: Изд-во ВГУ, 2006. - 116с.;</w:t>
      </w:r>
    </w:p>
    <w:p w:rsidR="00D47640" w:rsidRDefault="00D47640" w:rsidP="002B0370">
      <w:pPr>
        <w:widowControl/>
        <w:numPr>
          <w:ilvl w:val="0"/>
          <w:numId w:val="24"/>
        </w:numPr>
        <w:tabs>
          <w:tab w:val="num" w:pos="360"/>
        </w:tabs>
        <w:suppressAutoHyphens w:val="0"/>
        <w:autoSpaceDE w:val="0"/>
        <w:ind w:left="360" w:hanging="360"/>
        <w:jc w:val="both"/>
      </w:pPr>
      <w:r>
        <w:t>Адрес - календарь Воронежской губернии на 1917 г. - Воронеж, 1917. -  С.89;</w:t>
      </w:r>
    </w:p>
    <w:p w:rsidR="00D47640" w:rsidRDefault="00D47640" w:rsidP="002B0370">
      <w:pPr>
        <w:pStyle w:val="a1"/>
        <w:widowControl/>
        <w:numPr>
          <w:ilvl w:val="0"/>
          <w:numId w:val="24"/>
        </w:numPr>
        <w:tabs>
          <w:tab w:val="num" w:pos="360"/>
        </w:tabs>
        <w:suppressAutoHyphens w:val="0"/>
        <w:autoSpaceDE w:val="0"/>
        <w:spacing w:after="0"/>
        <w:ind w:left="360" w:hanging="360"/>
        <w:jc w:val="both"/>
      </w:pPr>
      <w:r>
        <w:t xml:space="preserve">Акиньшин А., Ласунский О. Воронежское дворянство в лицах и судьбах. - Воронеж, 1994, - С. 147-149; </w:t>
      </w:r>
    </w:p>
    <w:p w:rsidR="00D47640" w:rsidRDefault="00D47640" w:rsidP="002B0370">
      <w:pPr>
        <w:widowControl/>
        <w:numPr>
          <w:ilvl w:val="0"/>
          <w:numId w:val="24"/>
        </w:numPr>
        <w:tabs>
          <w:tab w:val="num" w:pos="360"/>
        </w:tabs>
        <w:suppressAutoHyphens w:val="0"/>
        <w:ind w:left="360" w:hanging="360"/>
        <w:jc w:val="both"/>
      </w:pPr>
      <w:r>
        <w:t>Архитектура и градостроительство Воронежской области. 1934-2004 гг.:  - Воронеж: Квадра, 2004. – 80 с.;</w:t>
      </w:r>
    </w:p>
    <w:p w:rsidR="00D47640" w:rsidRDefault="00D47640" w:rsidP="002B0370">
      <w:pPr>
        <w:pStyle w:val="a1"/>
        <w:widowControl/>
        <w:numPr>
          <w:ilvl w:val="0"/>
          <w:numId w:val="24"/>
        </w:numPr>
        <w:tabs>
          <w:tab w:val="num" w:pos="360"/>
        </w:tabs>
        <w:suppressAutoHyphens w:val="0"/>
        <w:autoSpaceDE w:val="0"/>
        <w:spacing w:after="0"/>
        <w:ind w:left="360" w:hanging="360"/>
        <w:jc w:val="both"/>
      </w:pPr>
      <w:r>
        <w:t>Болховитинов Е. Историческое, географическое и экономическое описание Воронежской губернии: // Воронежский край ХYIII века в описаниях современников: сб. стат. - Воронеж: ВГУ, 1992. - С. 142-152;</w:t>
      </w:r>
    </w:p>
    <w:p w:rsidR="00D47640" w:rsidRDefault="00D47640" w:rsidP="002B0370">
      <w:pPr>
        <w:widowControl/>
        <w:numPr>
          <w:ilvl w:val="0"/>
          <w:numId w:val="24"/>
        </w:numPr>
        <w:tabs>
          <w:tab w:val="num" w:pos="360"/>
        </w:tabs>
        <w:suppressAutoHyphens w:val="0"/>
        <w:autoSpaceDE w:val="0"/>
        <w:ind w:left="360" w:hanging="360"/>
        <w:jc w:val="both"/>
      </w:pPr>
      <w:r>
        <w:t xml:space="preserve">Бричковский </w:t>
      </w:r>
      <w:bookmarkStart w:id="0" w:name="OCRUncertain139"/>
      <w:r>
        <w:t>Л.</w:t>
      </w:r>
      <w:bookmarkEnd w:id="0"/>
      <w:r>
        <w:t>А. Павл</w:t>
      </w:r>
      <w:bookmarkStart w:id="1" w:name="OCRUncertain140"/>
      <w:r>
        <w:t>о</w:t>
      </w:r>
      <w:bookmarkEnd w:id="1"/>
      <w:r>
        <w:t>вск // Города Воронежской области. -</w:t>
      </w:r>
      <w:r w:rsidR="00FA5C92">
        <w:t xml:space="preserve"> </w:t>
      </w:r>
      <w:r>
        <w:t>Воронеж, 1978. - С. 86-100</w:t>
      </w:r>
    </w:p>
    <w:p w:rsidR="00D47640" w:rsidRDefault="00D47640" w:rsidP="002B0370">
      <w:pPr>
        <w:widowControl/>
        <w:numPr>
          <w:ilvl w:val="0"/>
          <w:numId w:val="24"/>
        </w:numPr>
        <w:tabs>
          <w:tab w:val="num" w:pos="360"/>
        </w:tabs>
        <w:suppressAutoHyphens w:val="0"/>
        <w:autoSpaceDE w:val="0"/>
        <w:ind w:left="360" w:hanging="360"/>
        <w:jc w:val="both"/>
      </w:pPr>
      <w:r>
        <w:t>Веселовский Г.М., Воскресенский И.В. Города Воронежской губернии, их история и современное состояние.- Воронеж, 1876.- С. 68-77;</w:t>
      </w:r>
    </w:p>
    <w:p w:rsidR="00D47640" w:rsidRDefault="00D47640" w:rsidP="002B0370">
      <w:pPr>
        <w:numPr>
          <w:ilvl w:val="0"/>
          <w:numId w:val="24"/>
        </w:numPr>
        <w:tabs>
          <w:tab w:val="num" w:pos="360"/>
        </w:tabs>
        <w:suppressAutoHyphens w:val="0"/>
        <w:autoSpaceDE w:val="0"/>
        <w:ind w:left="360" w:hanging="360"/>
        <w:jc w:val="both"/>
      </w:pPr>
      <w:r>
        <w:t xml:space="preserve">Винников А.З., Синюк А.Т. Дорогами тысячелетий: Археологи о древней истории Воронежского края. – 2-е изд., испр. и доп. – Воронеж, 2003. – 280с. </w:t>
      </w:r>
    </w:p>
    <w:p w:rsidR="00D47640" w:rsidRDefault="00D47640" w:rsidP="002B0370">
      <w:pPr>
        <w:widowControl/>
        <w:numPr>
          <w:ilvl w:val="0"/>
          <w:numId w:val="24"/>
        </w:numPr>
        <w:tabs>
          <w:tab w:val="num" w:pos="360"/>
          <w:tab w:val="left" w:pos="3960"/>
        </w:tabs>
        <w:suppressAutoHyphens w:val="0"/>
        <w:ind w:left="360" w:hanging="360"/>
        <w:jc w:val="both"/>
        <w:rPr>
          <w:color w:val="000000"/>
        </w:rPr>
      </w:pPr>
      <w:r>
        <w:t xml:space="preserve">Воскобойникова Н.П. </w:t>
      </w:r>
      <w:r>
        <w:rPr>
          <w:color w:val="000000"/>
        </w:rPr>
        <w:t xml:space="preserve">К истории строительства в слободе Воронцовка //  </w:t>
      </w:r>
      <w:r>
        <w:t xml:space="preserve">Из истории Воронежского края: сборник статей. -  Вып.11.: - Воронеж: МОУ ВЭПИ, 2003.- С. </w:t>
      </w:r>
      <w:r>
        <w:rPr>
          <w:color w:val="000000"/>
        </w:rPr>
        <w:t>77-88</w:t>
      </w:r>
    </w:p>
    <w:p w:rsidR="00D47640" w:rsidRDefault="00D47640" w:rsidP="002B0370">
      <w:pPr>
        <w:widowControl/>
        <w:numPr>
          <w:ilvl w:val="0"/>
          <w:numId w:val="24"/>
        </w:numPr>
        <w:tabs>
          <w:tab w:val="num" w:pos="360"/>
          <w:tab w:val="left" w:pos="3960"/>
        </w:tabs>
        <w:suppressAutoHyphens w:val="0"/>
        <w:ind w:left="360" w:hanging="360"/>
        <w:jc w:val="both"/>
        <w:rPr>
          <w:color w:val="000000"/>
        </w:rPr>
      </w:pPr>
      <w:r>
        <w:t>Воскобойникова Н.П. Заселение окрестностей Шипова леса в конце Х</w:t>
      </w:r>
      <w:r>
        <w:rPr>
          <w:lang w:val="en-US"/>
        </w:rPr>
        <w:t>YII</w:t>
      </w:r>
      <w:r>
        <w:t xml:space="preserve"> – сер. Х</w:t>
      </w:r>
      <w:r>
        <w:rPr>
          <w:lang w:val="en-US"/>
        </w:rPr>
        <w:t>YIII</w:t>
      </w:r>
      <w:r>
        <w:t xml:space="preserve"> вв.</w:t>
      </w:r>
      <w:r>
        <w:rPr>
          <w:color w:val="000000"/>
        </w:rPr>
        <w:t xml:space="preserve"> //  </w:t>
      </w:r>
      <w:r>
        <w:t xml:space="preserve">Из истории Воронежского края: сборник статей. -  Вып.12: - Воронеж: МОУ ВЭПИ, 2004.- С. </w:t>
      </w:r>
      <w:r>
        <w:rPr>
          <w:color w:val="000000"/>
        </w:rPr>
        <w:t>59-69</w:t>
      </w:r>
    </w:p>
    <w:p w:rsidR="00D47640" w:rsidRDefault="00D47640" w:rsidP="002B0370">
      <w:pPr>
        <w:widowControl/>
        <w:numPr>
          <w:ilvl w:val="0"/>
          <w:numId w:val="24"/>
        </w:numPr>
        <w:tabs>
          <w:tab w:val="num" w:pos="360"/>
        </w:tabs>
        <w:suppressAutoHyphens w:val="0"/>
        <w:autoSpaceDE w:val="0"/>
        <w:ind w:left="360" w:hanging="360"/>
        <w:jc w:val="both"/>
      </w:pPr>
      <w:r>
        <w:t>Воскобойникова Н.П. Население Воронцовских слобод в Воронежской губернии (Х</w:t>
      </w:r>
      <w:r>
        <w:rPr>
          <w:lang w:val="en-US"/>
        </w:rPr>
        <w:t>YIII</w:t>
      </w:r>
      <w:r>
        <w:t xml:space="preserve"> – Х1Х вв.) // Из истории Воронежского края: сборник статей. -  Вып.7: - Воронеж,  1998.- С. 57-63</w:t>
      </w:r>
    </w:p>
    <w:p w:rsidR="00D47640" w:rsidRDefault="00D47640" w:rsidP="002B0370">
      <w:pPr>
        <w:widowControl/>
        <w:numPr>
          <w:ilvl w:val="0"/>
          <w:numId w:val="24"/>
        </w:numPr>
        <w:tabs>
          <w:tab w:val="num" w:pos="360"/>
        </w:tabs>
        <w:suppressAutoHyphens w:val="0"/>
        <w:autoSpaceDE w:val="0"/>
        <w:ind w:left="360" w:hanging="360"/>
        <w:jc w:val="both"/>
      </w:pPr>
      <w:r>
        <w:t>Воронежский край в XVIII веке: документы и материалы по истории края. Составитель В.М. Проторчина. – Воронеж, 1980.- С.54-63; 160;</w:t>
      </w:r>
    </w:p>
    <w:p w:rsidR="00D47640" w:rsidRDefault="00D47640" w:rsidP="002B0370">
      <w:pPr>
        <w:pStyle w:val="a1"/>
        <w:widowControl/>
        <w:numPr>
          <w:ilvl w:val="0"/>
          <w:numId w:val="24"/>
        </w:numPr>
        <w:tabs>
          <w:tab w:val="num" w:pos="360"/>
        </w:tabs>
        <w:suppressAutoHyphens w:val="0"/>
        <w:autoSpaceDE w:val="0"/>
        <w:spacing w:after="0"/>
        <w:ind w:left="360" w:hanging="360"/>
        <w:jc w:val="both"/>
      </w:pPr>
      <w:r>
        <w:t>Вся Россия. Русская книга промышленности, торговли, сельского хозяйства и администрации. Торгово-промыш</w:t>
      </w:r>
      <w:r>
        <w:softHyphen/>
        <w:t xml:space="preserve">ленный адрес-календарь Российской империи. - </w:t>
      </w:r>
      <w:bookmarkStart w:id="2" w:name="OCRUncertain550"/>
      <w:r>
        <w:t>СПб,</w:t>
      </w:r>
      <w:bookmarkEnd w:id="2"/>
      <w:r>
        <w:t xml:space="preserve"> 1895. - Столб. 212;</w:t>
      </w:r>
    </w:p>
    <w:p w:rsidR="00D47640" w:rsidRDefault="00D47640" w:rsidP="002B0370">
      <w:pPr>
        <w:widowControl/>
        <w:numPr>
          <w:ilvl w:val="0"/>
          <w:numId w:val="24"/>
        </w:numPr>
        <w:tabs>
          <w:tab w:val="num" w:pos="360"/>
          <w:tab w:val="left" w:pos="4140"/>
        </w:tabs>
        <w:suppressAutoHyphens w:val="0"/>
        <w:autoSpaceDE w:val="0"/>
        <w:ind w:left="360" w:hanging="360"/>
        <w:jc w:val="both"/>
      </w:pPr>
      <w:r>
        <w:t>Государственный список памятников истории,  архитектуры и археологии Воронежской области / Госинспекция охраны историко-культурного наследия Воронежской области;</w:t>
      </w:r>
    </w:p>
    <w:p w:rsidR="00D47640" w:rsidRDefault="00D47640" w:rsidP="002B0370">
      <w:pPr>
        <w:numPr>
          <w:ilvl w:val="0"/>
          <w:numId w:val="24"/>
        </w:numPr>
        <w:tabs>
          <w:tab w:val="num" w:pos="360"/>
        </w:tabs>
        <w:suppressAutoHyphens w:val="0"/>
        <w:autoSpaceDE w:val="0"/>
        <w:ind w:left="360" w:hanging="360"/>
        <w:jc w:val="both"/>
      </w:pPr>
      <w:r>
        <w:rPr>
          <w:iCs/>
        </w:rPr>
        <w:t>Гринько А. И., Улаев Г. Ф.</w:t>
      </w:r>
      <w:r>
        <w:rPr>
          <w:i/>
          <w:iCs/>
        </w:rPr>
        <w:t xml:space="preserve"> </w:t>
      </w:r>
      <w:r>
        <w:t xml:space="preserve">Богатыри земли Воронежской. — Воронеж, 1965. - С. 88, 89, </w:t>
      </w:r>
      <w:r>
        <w:lastRenderedPageBreak/>
        <w:t xml:space="preserve">196-199; </w:t>
      </w:r>
    </w:p>
    <w:p w:rsidR="00D47640" w:rsidRDefault="00D47640" w:rsidP="002B0370">
      <w:pPr>
        <w:pStyle w:val="a1"/>
        <w:widowControl/>
        <w:numPr>
          <w:ilvl w:val="0"/>
          <w:numId w:val="24"/>
        </w:numPr>
        <w:tabs>
          <w:tab w:val="num" w:pos="360"/>
          <w:tab w:val="left" w:pos="4140"/>
        </w:tabs>
        <w:suppressAutoHyphens w:val="0"/>
        <w:autoSpaceDE w:val="0"/>
        <w:spacing w:after="0"/>
        <w:ind w:left="360" w:hanging="360"/>
        <w:jc w:val="both"/>
      </w:pPr>
      <w:r>
        <w:t>Енин А.Е., Сергеев И.М., Чесноков Г.А. Историко-культурный потенциал ЦЧР и проблемы его сохранения - Воронеж: Изд-во "Воронеж", 1991. – 215 с.;</w:t>
      </w:r>
    </w:p>
    <w:p w:rsidR="00D47640" w:rsidRDefault="00D47640" w:rsidP="002B0370">
      <w:pPr>
        <w:pStyle w:val="a1"/>
        <w:widowControl/>
        <w:numPr>
          <w:ilvl w:val="0"/>
          <w:numId w:val="24"/>
        </w:numPr>
        <w:tabs>
          <w:tab w:val="num" w:pos="360"/>
        </w:tabs>
        <w:suppressAutoHyphens w:val="0"/>
        <w:autoSpaceDE w:val="0"/>
        <w:spacing w:after="0"/>
        <w:ind w:left="360" w:hanging="360"/>
        <w:jc w:val="both"/>
      </w:pPr>
      <w:r>
        <w:t>Загоровский В.П. Воронежская историческая энциклопедия. – Воронеж, 1992. – 251 с.</w:t>
      </w:r>
    </w:p>
    <w:p w:rsidR="00D47640" w:rsidRDefault="00D47640" w:rsidP="002B0370">
      <w:pPr>
        <w:widowControl/>
        <w:numPr>
          <w:ilvl w:val="0"/>
          <w:numId w:val="24"/>
        </w:numPr>
        <w:tabs>
          <w:tab w:val="num" w:pos="360"/>
        </w:tabs>
        <w:suppressAutoHyphens w:val="0"/>
        <w:ind w:left="360" w:hanging="360"/>
        <w:jc w:val="both"/>
      </w:pPr>
      <w:r>
        <w:t>Загоровский В. П. Возникновение и развитие городов в Воронежском крае в ХYII - ХYIII веках // История заселения и хозяйственного освоения Воронежского края в эпоху феодализма: сб.науч.труд. - Воронеж, 1987. -   С. 62-93;</w:t>
      </w:r>
    </w:p>
    <w:p w:rsidR="00D47640" w:rsidRDefault="00D47640" w:rsidP="002B0370">
      <w:pPr>
        <w:widowControl/>
        <w:numPr>
          <w:ilvl w:val="0"/>
          <w:numId w:val="24"/>
        </w:numPr>
        <w:tabs>
          <w:tab w:val="num" w:pos="360"/>
        </w:tabs>
        <w:suppressAutoHyphens w:val="0"/>
        <w:autoSpaceDE w:val="0"/>
        <w:ind w:left="360" w:hanging="360"/>
        <w:jc w:val="both"/>
      </w:pPr>
      <w:r>
        <w:t>Загоровский В. П. История Воронежского края от А до Я.- Воронеж, 1982.- С. 227-228;</w:t>
      </w:r>
    </w:p>
    <w:p w:rsidR="00D47640" w:rsidRDefault="00D47640" w:rsidP="002B0370">
      <w:pPr>
        <w:widowControl/>
        <w:numPr>
          <w:ilvl w:val="0"/>
          <w:numId w:val="24"/>
        </w:numPr>
        <w:tabs>
          <w:tab w:val="num" w:pos="360"/>
        </w:tabs>
        <w:suppressAutoHyphens w:val="0"/>
        <w:ind w:left="360" w:hanging="360"/>
        <w:jc w:val="both"/>
      </w:pPr>
      <w:r>
        <w:t xml:space="preserve">Загоровский В. П.  Общий очерк истории заселения и хозяйственного освоения южных окраин России в эпоху зрелого  феодализма // История заселения и хозяйственного освоения Воронежского края в эпоху феодализма: сб. науч. тр. - Воронеж, 1987. </w:t>
      </w:r>
    </w:p>
    <w:p w:rsidR="00D47640" w:rsidRDefault="00D47640" w:rsidP="002B0370">
      <w:pPr>
        <w:pStyle w:val="a1"/>
        <w:widowControl/>
        <w:numPr>
          <w:ilvl w:val="0"/>
          <w:numId w:val="24"/>
        </w:numPr>
        <w:tabs>
          <w:tab w:val="num" w:pos="360"/>
          <w:tab w:val="left" w:pos="4140"/>
        </w:tabs>
        <w:suppressAutoHyphens w:val="0"/>
        <w:autoSpaceDE w:val="0"/>
        <w:spacing w:after="0"/>
        <w:ind w:left="360" w:hanging="360"/>
        <w:jc w:val="both"/>
      </w:pPr>
      <w:r>
        <w:t>Кадастр особо охраняемых территорий Воронежской области / под ред. О.П.Негробова. Воронеж: ВГУ, 2001. – 146 с.;</w:t>
      </w:r>
    </w:p>
    <w:p w:rsidR="00D47640" w:rsidRDefault="00D47640" w:rsidP="002B0370">
      <w:pPr>
        <w:widowControl/>
        <w:numPr>
          <w:ilvl w:val="0"/>
          <w:numId w:val="24"/>
        </w:numPr>
        <w:tabs>
          <w:tab w:val="num" w:pos="360"/>
        </w:tabs>
        <w:suppressAutoHyphens w:val="0"/>
        <w:ind w:left="360" w:hanging="360"/>
        <w:jc w:val="both"/>
      </w:pPr>
      <w:r>
        <w:t>Кригер Л.В., Чесноков Г.А. Архитектура исторических городов Воронежской области - Воронеж: Центр духовного возрождения Черноземного края, 2002. – С. 221-246;</w:t>
      </w:r>
    </w:p>
    <w:p w:rsidR="00D47640" w:rsidRDefault="00D47640" w:rsidP="002B0370">
      <w:pPr>
        <w:numPr>
          <w:ilvl w:val="0"/>
          <w:numId w:val="24"/>
        </w:numPr>
        <w:tabs>
          <w:tab w:val="num" w:pos="360"/>
        </w:tabs>
        <w:suppressAutoHyphens w:val="0"/>
        <w:autoSpaceDE w:val="0"/>
        <w:ind w:left="360" w:hanging="360"/>
        <w:jc w:val="both"/>
      </w:pPr>
      <w:r>
        <w:t>Кригер Л.В. Путеводитель по памятникам истории и культуры Воронежской области – Воронеж: ВГУ, 2006. – С. 165-176;</w:t>
      </w:r>
    </w:p>
    <w:p w:rsidR="00D47640" w:rsidRDefault="00D47640" w:rsidP="002B0370">
      <w:pPr>
        <w:widowControl/>
        <w:numPr>
          <w:ilvl w:val="0"/>
          <w:numId w:val="24"/>
        </w:numPr>
        <w:tabs>
          <w:tab w:val="num" w:pos="360"/>
          <w:tab w:val="left" w:pos="4140"/>
        </w:tabs>
        <w:suppressAutoHyphens w:val="0"/>
        <w:ind w:left="360" w:hanging="360"/>
        <w:jc w:val="both"/>
      </w:pPr>
      <w:r>
        <w:t>Кригер Л.В. Воронежская область: Исторические города. Визитная карточка - Воронеж: ТО "Альбом", 2007. – С. 42 - 47;</w:t>
      </w:r>
    </w:p>
    <w:p w:rsidR="00D47640" w:rsidRDefault="00D47640" w:rsidP="002B0370">
      <w:pPr>
        <w:widowControl/>
        <w:numPr>
          <w:ilvl w:val="0"/>
          <w:numId w:val="24"/>
        </w:numPr>
        <w:tabs>
          <w:tab w:val="num" w:pos="360"/>
          <w:tab w:val="left" w:pos="4140"/>
        </w:tabs>
        <w:suppressAutoHyphens w:val="0"/>
        <w:ind w:left="360" w:hanging="360"/>
        <w:jc w:val="both"/>
      </w:pPr>
      <w:r>
        <w:t>Кригер Л.В. Воронежские усадьбы Х</w:t>
      </w:r>
      <w:r>
        <w:rPr>
          <w:lang w:val="en-US"/>
        </w:rPr>
        <w:t>YIII</w:t>
      </w:r>
      <w:r>
        <w:t xml:space="preserve"> - нач. ХХ вв.: проблемы изучения и сохранения // Русская усадьба  Х</w:t>
      </w:r>
      <w:r>
        <w:rPr>
          <w:lang w:val="en-US"/>
        </w:rPr>
        <w:t>YIII</w:t>
      </w:r>
      <w:r>
        <w:t xml:space="preserve"> -нач. ХХ вв. Проблемы изучения, реставрации и музеефикации: матер. конфер. - Ярославль, 2005. -  С.52-61</w:t>
      </w:r>
    </w:p>
    <w:p w:rsidR="00D47640" w:rsidRDefault="00D47640" w:rsidP="002B0370">
      <w:pPr>
        <w:widowControl/>
        <w:numPr>
          <w:ilvl w:val="0"/>
          <w:numId w:val="24"/>
        </w:numPr>
        <w:tabs>
          <w:tab w:val="num" w:pos="360"/>
          <w:tab w:val="left" w:pos="4140"/>
        </w:tabs>
        <w:suppressAutoHyphens w:val="0"/>
        <w:ind w:left="360" w:hanging="360"/>
        <w:jc w:val="both"/>
      </w:pPr>
      <w:r>
        <w:t>Кригер Л.В. Воронежские усадьбы Х</w:t>
      </w:r>
      <w:r>
        <w:rPr>
          <w:lang w:val="en-US"/>
        </w:rPr>
        <w:t>YIII</w:t>
      </w:r>
      <w:r>
        <w:t xml:space="preserve"> - нач. ХХ вв. - прошлое и настоящее. // Краеведение в России: история, современное состояние, перспективы развития: матер. Всерос. Науч - практич. конф. - М.: люч 2006, - С 23-34</w:t>
      </w:r>
    </w:p>
    <w:p w:rsidR="00D47640" w:rsidRDefault="00D47640" w:rsidP="002B0370">
      <w:pPr>
        <w:numPr>
          <w:ilvl w:val="0"/>
          <w:numId w:val="24"/>
        </w:numPr>
        <w:tabs>
          <w:tab w:val="num" w:pos="360"/>
        </w:tabs>
        <w:suppressAutoHyphens w:val="0"/>
        <w:autoSpaceDE w:val="0"/>
        <w:ind w:left="360" w:hanging="360"/>
        <w:jc w:val="both"/>
      </w:pPr>
      <w:r>
        <w:t>Материалы для географии и статистики России, собранные офицерами генерального штаба: Воронежская губерния / Сост. В. Михалевич. - СПб., 1862. - С. 401-406;</w:t>
      </w:r>
    </w:p>
    <w:p w:rsidR="00D47640" w:rsidRDefault="00D47640" w:rsidP="002B0370">
      <w:pPr>
        <w:widowControl/>
        <w:numPr>
          <w:ilvl w:val="0"/>
          <w:numId w:val="24"/>
        </w:numPr>
        <w:tabs>
          <w:tab w:val="num" w:pos="360"/>
        </w:tabs>
        <w:suppressAutoHyphens w:val="0"/>
        <w:ind w:left="360" w:hanging="360"/>
        <w:jc w:val="both"/>
      </w:pPr>
      <w:r>
        <w:t>Материалы Свода памятников истории и культуры РСФСР. Воронежская  область. Кантемировский, Павловский, Петропавловский, Россошанский районы: сб.ст. Вып.1 -  М.: НИИ Культуры, 1990. - С.22-51;</w:t>
      </w:r>
    </w:p>
    <w:p w:rsidR="00D47640" w:rsidRDefault="00D47640" w:rsidP="002B0370">
      <w:pPr>
        <w:widowControl/>
        <w:numPr>
          <w:ilvl w:val="0"/>
          <w:numId w:val="24"/>
        </w:numPr>
        <w:tabs>
          <w:tab w:val="num" w:pos="360"/>
        </w:tabs>
        <w:suppressAutoHyphens w:val="0"/>
        <w:autoSpaceDE w:val="0"/>
        <w:ind w:left="360" w:hanging="360"/>
        <w:jc w:val="both"/>
      </w:pPr>
      <w:r>
        <w:t>Народное образование в Воронежской губернии. Статистический обзор за 1916 г. - Воронеж, 1916.;</w:t>
      </w:r>
    </w:p>
    <w:p w:rsidR="00D47640" w:rsidRDefault="00D47640" w:rsidP="002B0370">
      <w:pPr>
        <w:widowControl/>
        <w:numPr>
          <w:ilvl w:val="0"/>
          <w:numId w:val="24"/>
        </w:numPr>
        <w:tabs>
          <w:tab w:val="num" w:pos="360"/>
        </w:tabs>
        <w:suppressAutoHyphens w:val="0"/>
        <w:autoSpaceDE w:val="0"/>
        <w:ind w:left="360" w:hanging="360"/>
        <w:jc w:val="both"/>
      </w:pPr>
      <w:r>
        <w:t>Населенные места Воронежской губернии. Справочная книга. - Воронеж.1900 – С. 284 - 303;</w:t>
      </w:r>
    </w:p>
    <w:p w:rsidR="00D47640" w:rsidRDefault="00D47640" w:rsidP="002B0370">
      <w:pPr>
        <w:pStyle w:val="a1"/>
        <w:widowControl/>
        <w:numPr>
          <w:ilvl w:val="0"/>
          <w:numId w:val="24"/>
        </w:numPr>
        <w:tabs>
          <w:tab w:val="num" w:pos="360"/>
        </w:tabs>
        <w:suppressAutoHyphens w:val="0"/>
        <w:autoSpaceDE w:val="0"/>
        <w:spacing w:after="0"/>
        <w:ind w:left="360" w:hanging="360"/>
        <w:jc w:val="both"/>
      </w:pPr>
      <w:r>
        <w:t>Население и хозяйство Воронежской губернии: статистический сводный сборник / ред. И.Воронов. - Воронеж.: Изд. Воронеж. уб. стат. отдела.,  1927. – 334 с.;</w:t>
      </w:r>
    </w:p>
    <w:p w:rsidR="00D47640" w:rsidRDefault="00D47640" w:rsidP="002B0370">
      <w:pPr>
        <w:widowControl/>
        <w:numPr>
          <w:ilvl w:val="0"/>
          <w:numId w:val="24"/>
        </w:numPr>
        <w:tabs>
          <w:tab w:val="num" w:pos="360"/>
        </w:tabs>
        <w:suppressAutoHyphens w:val="0"/>
        <w:autoSpaceDE w:val="0"/>
        <w:ind w:left="360" w:hanging="360"/>
        <w:jc w:val="both"/>
      </w:pPr>
      <w:r>
        <w:t>Обзор Воронежской губернии за 1913г.- Воронеж, 1914. - С. 60;</w:t>
      </w:r>
    </w:p>
    <w:p w:rsidR="00D47640" w:rsidRDefault="00D47640" w:rsidP="002B0370">
      <w:pPr>
        <w:widowControl/>
        <w:numPr>
          <w:ilvl w:val="0"/>
          <w:numId w:val="24"/>
        </w:numPr>
        <w:tabs>
          <w:tab w:val="num" w:pos="360"/>
        </w:tabs>
        <w:suppressAutoHyphens w:val="0"/>
        <w:autoSpaceDE w:val="0"/>
        <w:ind w:left="360" w:hanging="360"/>
        <w:jc w:val="both"/>
      </w:pPr>
      <w:r>
        <w:t>Описание Воронежского наместничества 1785 года/ Отв. ред. В. П. Загоровский. - Воронеж, 1982. - С. 66-68;</w:t>
      </w:r>
    </w:p>
    <w:p w:rsidR="00D47640" w:rsidRDefault="00D47640" w:rsidP="002B0370">
      <w:pPr>
        <w:widowControl/>
        <w:numPr>
          <w:ilvl w:val="0"/>
          <w:numId w:val="24"/>
        </w:numPr>
        <w:tabs>
          <w:tab w:val="num" w:pos="360"/>
        </w:tabs>
        <w:suppressAutoHyphens w:val="0"/>
        <w:ind w:left="360" w:hanging="360"/>
        <w:jc w:val="both"/>
      </w:pPr>
      <w:r>
        <w:t>Павловск 1709-1989. Краткий очерк из истории города и района / Сост. А. Н. Кали</w:t>
      </w:r>
      <w:r>
        <w:softHyphen/>
        <w:t>нин. - Павловск, 1989. - 10 с</w:t>
      </w:r>
      <w:bookmarkStart w:id="3" w:name="OCRUncertain183"/>
      <w:r>
        <w:t>.;</w:t>
      </w:r>
      <w:bookmarkEnd w:id="3"/>
      <w:r>
        <w:t xml:space="preserve"> </w:t>
      </w:r>
    </w:p>
    <w:p w:rsidR="00D47640" w:rsidRDefault="00D47640" w:rsidP="002B0370">
      <w:pPr>
        <w:widowControl/>
        <w:numPr>
          <w:ilvl w:val="0"/>
          <w:numId w:val="24"/>
        </w:numPr>
        <w:tabs>
          <w:tab w:val="num" w:pos="360"/>
        </w:tabs>
        <w:suppressAutoHyphens w:val="0"/>
        <w:ind w:left="360" w:hanging="360"/>
        <w:jc w:val="both"/>
      </w:pPr>
      <w:r>
        <w:t>Памятники истории и культуры Воронежской области: аннотированный список памятников / ред.кол.: Загоровский В.П. (отв.ред) и др. - Воронеж, 1989. - 95с;</w:t>
      </w:r>
    </w:p>
    <w:p w:rsidR="00D47640" w:rsidRDefault="00D47640" w:rsidP="002B0370">
      <w:pPr>
        <w:pStyle w:val="a1"/>
        <w:widowControl/>
        <w:numPr>
          <w:ilvl w:val="0"/>
          <w:numId w:val="24"/>
        </w:numPr>
        <w:tabs>
          <w:tab w:val="num" w:pos="360"/>
        </w:tabs>
        <w:suppressAutoHyphens w:val="0"/>
        <w:spacing w:after="0"/>
        <w:ind w:left="360" w:hanging="360"/>
        <w:jc w:val="both"/>
      </w:pPr>
      <w:r>
        <w:t>Памятная книжка Воронежской губернии 1887 г. - Воронеж, 1888. - С. 256-258; Тоже за 1900 г. - Воронеж, 1899. Отдел II. - С. 86,98; Отдел III. - С. 12; Отдел IV. - С. 122;</w:t>
      </w:r>
    </w:p>
    <w:p w:rsidR="00D47640" w:rsidRDefault="00D47640" w:rsidP="002B0370">
      <w:pPr>
        <w:widowControl/>
        <w:numPr>
          <w:ilvl w:val="0"/>
          <w:numId w:val="24"/>
        </w:numPr>
        <w:tabs>
          <w:tab w:val="num" w:pos="360"/>
        </w:tabs>
        <w:suppressAutoHyphens w:val="0"/>
        <w:ind w:left="360" w:hanging="360"/>
        <w:jc w:val="both"/>
      </w:pPr>
      <w:r>
        <w:t>Панова В. И. Историко-географическая характеристика Воронежского края по карте 1732 года П. Лупандина и И. Шишкова // Историческая география Черноземного центра России (дооктябрьский период): сб.науч.тр ./ ВГУ - Воронеж, 1989. ВГУ -  С. 89-105;</w:t>
      </w:r>
    </w:p>
    <w:p w:rsidR="00D47640" w:rsidRDefault="00D47640" w:rsidP="002B0370">
      <w:pPr>
        <w:widowControl/>
        <w:numPr>
          <w:ilvl w:val="0"/>
          <w:numId w:val="24"/>
        </w:numPr>
        <w:tabs>
          <w:tab w:val="num" w:pos="360"/>
          <w:tab w:val="left" w:pos="3960"/>
        </w:tabs>
        <w:suppressAutoHyphens w:val="0"/>
        <w:ind w:left="360" w:hanging="360"/>
        <w:jc w:val="both"/>
      </w:pPr>
      <w:r>
        <w:t>Панова В. И. Попытки строительства русских крепостей на Битюге в ХYIIIв //  История  заселения  и хозяйственного освоения Воронежского края в эпоху феодализма.- Воронеж, 1987. - С. 56-62</w:t>
      </w:r>
    </w:p>
    <w:p w:rsidR="00D47640" w:rsidRDefault="00D47640" w:rsidP="002B0370">
      <w:pPr>
        <w:pStyle w:val="a1"/>
        <w:widowControl/>
        <w:numPr>
          <w:ilvl w:val="0"/>
          <w:numId w:val="24"/>
        </w:numPr>
        <w:tabs>
          <w:tab w:val="num" w:pos="360"/>
        </w:tabs>
        <w:suppressAutoHyphens w:val="0"/>
        <w:autoSpaceDE w:val="0"/>
        <w:spacing w:after="0"/>
        <w:ind w:left="360" w:hanging="360"/>
        <w:jc w:val="both"/>
      </w:pPr>
      <w:r>
        <w:lastRenderedPageBreak/>
        <w:t>Прохоров В. А. Вся Воронежская земля: Краткий историко-топонимический словарь. – Воронеж, 1973. – С.  29-31, 56, 128,  228-229</w:t>
      </w:r>
    </w:p>
    <w:p w:rsidR="00D47640" w:rsidRDefault="00D47640" w:rsidP="002B0370">
      <w:pPr>
        <w:pStyle w:val="a1"/>
        <w:widowControl/>
        <w:numPr>
          <w:ilvl w:val="0"/>
          <w:numId w:val="24"/>
        </w:numPr>
        <w:tabs>
          <w:tab w:val="num" w:pos="360"/>
        </w:tabs>
        <w:suppressAutoHyphens w:val="0"/>
        <w:autoSpaceDE w:val="0"/>
        <w:spacing w:after="0"/>
        <w:ind w:left="360" w:hanging="360"/>
        <w:jc w:val="both"/>
      </w:pPr>
      <w:r>
        <w:t>Романов Б., Черноморскому флоту быть! \\ литературно-публицистический альманах «Маринист» - Севастополь, 2001. – С. 2-136;</w:t>
      </w:r>
    </w:p>
    <w:p w:rsidR="00D47640" w:rsidRDefault="00D47640" w:rsidP="002B0370">
      <w:pPr>
        <w:widowControl/>
        <w:numPr>
          <w:ilvl w:val="0"/>
          <w:numId w:val="24"/>
        </w:numPr>
        <w:tabs>
          <w:tab w:val="num" w:pos="360"/>
          <w:tab w:val="left" w:pos="3960"/>
        </w:tabs>
        <w:suppressAutoHyphens w:val="0"/>
        <w:ind w:left="360" w:hanging="360"/>
        <w:jc w:val="both"/>
      </w:pPr>
      <w:r>
        <w:t>Расторгуев В. И. Воронеж - Родина русского Военно-Морского флота - Воронеж: ВГУ, 2002. – 479 с.;</w:t>
      </w:r>
    </w:p>
    <w:p w:rsidR="00D47640" w:rsidRDefault="00D47640" w:rsidP="002B0370">
      <w:pPr>
        <w:widowControl/>
        <w:numPr>
          <w:ilvl w:val="0"/>
          <w:numId w:val="24"/>
        </w:numPr>
        <w:tabs>
          <w:tab w:val="num" w:pos="360"/>
        </w:tabs>
        <w:suppressAutoHyphens w:val="0"/>
        <w:autoSpaceDE w:val="0"/>
        <w:ind w:left="360" w:hanging="360"/>
        <w:jc w:val="both"/>
      </w:pPr>
      <w:r>
        <w:t>Россия. Полное географическое описание нашего Отечества  / Под ред. В.П. Семенова. – СПб., 1902, т. 2: Среднерусская черноземная область. – С. 387-388;</w:t>
      </w:r>
    </w:p>
    <w:p w:rsidR="00D47640" w:rsidRDefault="00D47640" w:rsidP="002B0370">
      <w:pPr>
        <w:widowControl/>
        <w:numPr>
          <w:ilvl w:val="0"/>
          <w:numId w:val="24"/>
        </w:numPr>
        <w:tabs>
          <w:tab w:val="num" w:pos="360"/>
        </w:tabs>
        <w:suppressAutoHyphens w:val="0"/>
        <w:ind w:left="360" w:hanging="360"/>
        <w:jc w:val="both"/>
      </w:pPr>
      <w:r>
        <w:t xml:space="preserve">Самбикин Д. Хронологический указатель церквей в Воронежской  епархии 1586-1886 гг. - Воронеж, 1886.- 289 с.; </w:t>
      </w:r>
    </w:p>
    <w:p w:rsidR="00D47640" w:rsidRDefault="00D47640" w:rsidP="002B0370">
      <w:pPr>
        <w:pStyle w:val="a1"/>
        <w:widowControl/>
        <w:numPr>
          <w:ilvl w:val="0"/>
          <w:numId w:val="24"/>
        </w:numPr>
        <w:tabs>
          <w:tab w:val="num" w:pos="360"/>
        </w:tabs>
        <w:suppressAutoHyphens w:val="0"/>
        <w:spacing w:after="0"/>
        <w:ind w:left="360" w:hanging="360"/>
        <w:jc w:val="both"/>
      </w:pPr>
      <w:r>
        <w:t>Самбикин Д. Указатель храмовых праздников в Воронежской епархии.  - Воронеж, 1884. - - Вып. 1.- С. 141-142; Вып.4. - С.146-147;</w:t>
      </w:r>
    </w:p>
    <w:p w:rsidR="00D47640" w:rsidRDefault="00D47640" w:rsidP="002B0370">
      <w:pPr>
        <w:pStyle w:val="a1"/>
        <w:widowControl/>
        <w:numPr>
          <w:ilvl w:val="0"/>
          <w:numId w:val="24"/>
        </w:numPr>
        <w:tabs>
          <w:tab w:val="num" w:pos="360"/>
        </w:tabs>
        <w:suppressAutoHyphens w:val="0"/>
        <w:spacing w:after="0"/>
        <w:ind w:left="360" w:hanging="360"/>
        <w:jc w:val="both"/>
      </w:pPr>
      <w:r>
        <w:t>Сведения о населенных местах Воронежской губернии. - Воронеж, 1906. - С.168;</w:t>
      </w:r>
    </w:p>
    <w:p w:rsidR="00D47640" w:rsidRDefault="00D47640" w:rsidP="002B0370">
      <w:pPr>
        <w:numPr>
          <w:ilvl w:val="0"/>
          <w:numId w:val="24"/>
        </w:numPr>
        <w:tabs>
          <w:tab w:val="num" w:pos="360"/>
        </w:tabs>
        <w:suppressAutoHyphens w:val="0"/>
        <w:autoSpaceDE w:val="0"/>
        <w:ind w:left="360" w:hanging="360"/>
        <w:jc w:val="both"/>
      </w:pPr>
      <w:r>
        <w:t>Сведения о наиболее крупных населенных пунктах Воронежской губернии. - Воронеж, 1910.;</w:t>
      </w:r>
    </w:p>
    <w:p w:rsidR="00D47640" w:rsidRDefault="00D47640" w:rsidP="002B0370">
      <w:pPr>
        <w:widowControl/>
        <w:numPr>
          <w:ilvl w:val="0"/>
          <w:numId w:val="24"/>
        </w:numPr>
        <w:tabs>
          <w:tab w:val="num" w:pos="360"/>
        </w:tabs>
        <w:suppressAutoHyphens w:val="0"/>
        <w:ind w:left="360" w:hanging="360"/>
        <w:jc w:val="both"/>
      </w:pPr>
      <w:r>
        <w:t>Сергеев И. М. История архитектуры и строительной техники - Воронеж.:  гос. арх. строит.  акад. , 1999. - 108с.</w:t>
      </w:r>
    </w:p>
    <w:p w:rsidR="00D47640" w:rsidRDefault="00D47640" w:rsidP="002B0370">
      <w:pPr>
        <w:pStyle w:val="af9"/>
        <w:widowControl/>
        <w:numPr>
          <w:ilvl w:val="0"/>
          <w:numId w:val="24"/>
        </w:numPr>
        <w:tabs>
          <w:tab w:val="num" w:pos="360"/>
          <w:tab w:val="left" w:pos="4140"/>
        </w:tabs>
        <w:suppressAutoHyphens w:val="0"/>
        <w:ind w:left="360" w:hanging="360"/>
        <w:jc w:val="both"/>
        <w:rPr>
          <w:sz w:val="24"/>
          <w:szCs w:val="24"/>
        </w:rPr>
      </w:pPr>
      <w:r>
        <w:rPr>
          <w:sz w:val="24"/>
          <w:szCs w:val="24"/>
        </w:rPr>
        <w:t xml:space="preserve">Список населенных мест по сведениям 1859 года. - СПб., 1865, - С. 123-136; </w:t>
      </w:r>
    </w:p>
    <w:p w:rsidR="00D47640" w:rsidRDefault="00D47640" w:rsidP="002B0370">
      <w:pPr>
        <w:widowControl/>
        <w:numPr>
          <w:ilvl w:val="0"/>
          <w:numId w:val="24"/>
        </w:numPr>
        <w:tabs>
          <w:tab w:val="num" w:pos="360"/>
        </w:tabs>
        <w:suppressAutoHyphens w:val="0"/>
        <w:autoSpaceDE w:val="0"/>
        <w:ind w:left="360" w:hanging="360"/>
        <w:jc w:val="both"/>
      </w:pPr>
      <w:r>
        <w:t>Статистико-экономический словарь Воронежской губернии (период дореволюционный). - Воронеж, 1921. - С.398-399;</w:t>
      </w:r>
    </w:p>
    <w:p w:rsidR="00D47640" w:rsidRDefault="00D47640" w:rsidP="002B0370">
      <w:pPr>
        <w:widowControl/>
        <w:numPr>
          <w:ilvl w:val="0"/>
          <w:numId w:val="24"/>
        </w:numPr>
        <w:tabs>
          <w:tab w:val="num" w:pos="360"/>
        </w:tabs>
        <w:suppressAutoHyphens w:val="0"/>
        <w:autoSpaceDE w:val="0"/>
        <w:ind w:left="360" w:hanging="360"/>
        <w:jc w:val="both"/>
      </w:pPr>
      <w:r>
        <w:t>Спутник пассажира по ЮВжд / Сост.А.И.Родзевич. Вып.II - М., 1900 - С.113-118;</w:t>
      </w:r>
    </w:p>
    <w:p w:rsidR="00D47640" w:rsidRDefault="00D47640" w:rsidP="002B0370">
      <w:pPr>
        <w:widowControl/>
        <w:numPr>
          <w:ilvl w:val="0"/>
          <w:numId w:val="24"/>
        </w:numPr>
        <w:tabs>
          <w:tab w:val="num" w:pos="360"/>
        </w:tabs>
        <w:suppressAutoHyphens w:val="0"/>
        <w:autoSpaceDE w:val="0"/>
        <w:ind w:left="360" w:hanging="360"/>
        <w:jc w:val="both"/>
      </w:pPr>
      <w:r>
        <w:t>Статистико-экономический словарь Воронежской губернии (период дореволюционный). - Воронеж, 1921. – 398 с.;</w:t>
      </w:r>
    </w:p>
    <w:p w:rsidR="00D47640" w:rsidRDefault="00D47640" w:rsidP="002B0370">
      <w:pPr>
        <w:widowControl/>
        <w:numPr>
          <w:ilvl w:val="0"/>
          <w:numId w:val="24"/>
        </w:numPr>
        <w:tabs>
          <w:tab w:val="num" w:pos="360"/>
          <w:tab w:val="left" w:pos="3960"/>
        </w:tabs>
        <w:suppressAutoHyphens w:val="0"/>
        <w:ind w:left="360" w:hanging="360"/>
        <w:jc w:val="both"/>
      </w:pPr>
      <w:r>
        <w:t>Черников С.В. Крепостническая колонизация Воронежского края в перв.пол. Х</w:t>
      </w:r>
      <w:r>
        <w:rPr>
          <w:lang w:val="en-US"/>
        </w:rPr>
        <w:t>YIII</w:t>
      </w:r>
      <w:r>
        <w:t xml:space="preserve"> века // Из истории Воронежского края: сборник статей. -  Вып.10. - Воронеж: МОУ ВЭПИ, 2002.- С. 64-75;</w:t>
      </w:r>
    </w:p>
    <w:p w:rsidR="00D47640" w:rsidRDefault="00D47640" w:rsidP="002B0370">
      <w:pPr>
        <w:widowControl/>
        <w:numPr>
          <w:ilvl w:val="0"/>
          <w:numId w:val="24"/>
        </w:numPr>
        <w:tabs>
          <w:tab w:val="num" w:pos="360"/>
          <w:tab w:val="left" w:pos="4140"/>
        </w:tabs>
        <w:suppressAutoHyphens w:val="0"/>
        <w:ind w:left="360" w:hanging="360"/>
        <w:jc w:val="both"/>
      </w:pPr>
      <w:r>
        <w:t>Историко-архивные и натурные обследования памятников истории и архитектуры Воронежской области: научно-исслед.работа / ВИСИ, рук.А.Е.Енин, Л.В.Кригер, А.И.Хондо [и др.]  - Воронеж. : ВИСИ, 1989. -   № гр. 0189.0025930; То же: 1990. - № 72.0015; То же 1991. -  № 0190.0029413;</w:t>
      </w:r>
    </w:p>
    <w:p w:rsidR="00D47640" w:rsidRDefault="00D47640" w:rsidP="002B0370">
      <w:pPr>
        <w:pStyle w:val="af0"/>
        <w:widowControl/>
        <w:numPr>
          <w:ilvl w:val="0"/>
          <w:numId w:val="24"/>
        </w:numPr>
        <w:shd w:val="clear" w:color="auto" w:fill="FFFFFF"/>
        <w:tabs>
          <w:tab w:val="num" w:pos="360"/>
          <w:tab w:val="left" w:pos="4140"/>
        </w:tabs>
        <w:suppressAutoHyphens w:val="0"/>
        <w:spacing w:after="0"/>
        <w:ind w:left="360" w:hanging="360"/>
        <w:jc w:val="both"/>
      </w:pPr>
      <w:r>
        <w:t>Концепция реконструкции исторического центра г.Павловска: научно-исслед. проектн. работа / Научный и проектный институт реконструкции исторических городов (ИНРЕКОН); руков. В. Р. Крогиус,  А.А. Тищенко, А.В. Иванов, Л.В. Кригер -   М.: ИНРЕКОН, 2004 - архив  № 03-2813Н;</w:t>
      </w:r>
    </w:p>
    <w:p w:rsidR="00706E60" w:rsidRDefault="00D47640" w:rsidP="002B0370">
      <w:pPr>
        <w:widowControl/>
        <w:numPr>
          <w:ilvl w:val="0"/>
          <w:numId w:val="24"/>
        </w:numPr>
        <w:tabs>
          <w:tab w:val="num" w:pos="360"/>
          <w:tab w:val="left" w:pos="4140"/>
        </w:tabs>
        <w:suppressAutoHyphens w:val="0"/>
        <w:ind w:left="360" w:hanging="360"/>
        <w:jc w:val="both"/>
      </w:pPr>
      <w:r>
        <w:t>Проект комплексной схемы зон и  объектов градостроительной деятельности особого регулирования на территории Воронежской области: научно-исслед. проектн. работа / ГУ НПЦ, Е.М.Иванова, Л.В.Кригер [и др.] - Воронеж: ГУ НПЦ, 2003. - архив №  04-03АР</w:t>
      </w:r>
      <w:r w:rsidR="00FA5C92">
        <w:t>.</w:t>
      </w:r>
    </w:p>
    <w:p w:rsidR="00770F97" w:rsidRDefault="00770F97" w:rsidP="00D47640">
      <w:pPr>
        <w:tabs>
          <w:tab w:val="left" w:pos="4140"/>
        </w:tabs>
        <w:ind w:left="360" w:hanging="360"/>
        <w:jc w:val="both"/>
      </w:pPr>
    </w:p>
    <w:p w:rsidR="00706E60" w:rsidRDefault="000D13E0" w:rsidP="00770F97">
      <w:pPr>
        <w:ind w:firstLine="709"/>
        <w:jc w:val="both"/>
        <w:rPr>
          <w:b/>
          <w:bCs/>
        </w:rPr>
      </w:pPr>
      <w:r w:rsidRPr="005772C4">
        <w:rPr>
          <w:b/>
          <w:bCs/>
        </w:rPr>
        <w:t>При подготовке раздела «Охрана окружающей среды» использована информация федеральных, областных и муниципальных органов власти:</w:t>
      </w:r>
    </w:p>
    <w:p w:rsidR="00D24384" w:rsidRPr="00E72006" w:rsidRDefault="00D24384" w:rsidP="00CC513C">
      <w:pPr>
        <w:ind w:firstLine="709"/>
      </w:pPr>
    </w:p>
    <w:tbl>
      <w:tblPr>
        <w:tblW w:w="0" w:type="auto"/>
        <w:tblInd w:w="67" w:type="dxa"/>
        <w:tblLayout w:type="fixed"/>
        <w:tblLook w:val="0000" w:firstRow="0" w:lastRow="0" w:firstColumn="0" w:lastColumn="0" w:noHBand="0" w:noVBand="0"/>
      </w:tblPr>
      <w:tblGrid>
        <w:gridCol w:w="569"/>
        <w:gridCol w:w="2895"/>
        <w:gridCol w:w="5982"/>
      </w:tblGrid>
      <w:tr w:rsidR="00CC513C" w:rsidTr="00CC513C">
        <w:trPr>
          <w:trHeight w:val="230"/>
        </w:trPr>
        <w:tc>
          <w:tcPr>
            <w:tcW w:w="569" w:type="dxa"/>
            <w:vMerge w:val="restart"/>
            <w:tcBorders>
              <w:top w:val="single" w:sz="4" w:space="0" w:color="000000"/>
              <w:left w:val="single" w:sz="4" w:space="0" w:color="000000"/>
              <w:bottom w:val="single" w:sz="4" w:space="0" w:color="000000"/>
            </w:tcBorders>
            <w:shd w:val="clear" w:color="auto" w:fill="DAEEF3" w:themeFill="accent5" w:themeFillTint="33"/>
          </w:tcPr>
          <w:p w:rsidR="00CC513C" w:rsidRPr="00FA5C92" w:rsidRDefault="00CC513C" w:rsidP="00D24384">
            <w:pPr>
              <w:snapToGrid w:val="0"/>
              <w:jc w:val="center"/>
              <w:rPr>
                <w:b/>
                <w:sz w:val="20"/>
                <w:szCs w:val="20"/>
              </w:rPr>
            </w:pPr>
            <w:r w:rsidRPr="00FA5C92">
              <w:rPr>
                <w:b/>
                <w:sz w:val="20"/>
                <w:szCs w:val="20"/>
              </w:rPr>
              <w:t>№</w:t>
            </w:r>
          </w:p>
          <w:p w:rsidR="00CC513C" w:rsidRPr="00FA5C92" w:rsidRDefault="00CC513C" w:rsidP="00D24384">
            <w:pPr>
              <w:jc w:val="center"/>
              <w:rPr>
                <w:b/>
                <w:sz w:val="20"/>
                <w:szCs w:val="20"/>
              </w:rPr>
            </w:pPr>
            <w:r w:rsidRPr="00FA5C92">
              <w:rPr>
                <w:b/>
                <w:sz w:val="20"/>
                <w:szCs w:val="20"/>
              </w:rPr>
              <w:t>п/п</w:t>
            </w:r>
          </w:p>
        </w:tc>
        <w:tc>
          <w:tcPr>
            <w:tcW w:w="2895" w:type="dxa"/>
            <w:vMerge w:val="restart"/>
            <w:tcBorders>
              <w:top w:val="single" w:sz="4" w:space="0" w:color="000000"/>
              <w:left w:val="single" w:sz="4" w:space="0" w:color="000000"/>
              <w:bottom w:val="single" w:sz="4" w:space="0" w:color="000000"/>
            </w:tcBorders>
            <w:shd w:val="clear" w:color="auto" w:fill="DAEEF3" w:themeFill="accent5" w:themeFillTint="33"/>
          </w:tcPr>
          <w:p w:rsidR="00CC513C" w:rsidRPr="00FA5C92" w:rsidRDefault="00CC513C" w:rsidP="00D24384">
            <w:pPr>
              <w:snapToGrid w:val="0"/>
              <w:jc w:val="center"/>
              <w:rPr>
                <w:b/>
                <w:sz w:val="20"/>
                <w:szCs w:val="20"/>
              </w:rPr>
            </w:pPr>
            <w:r w:rsidRPr="00FA5C92">
              <w:rPr>
                <w:b/>
                <w:sz w:val="20"/>
                <w:szCs w:val="20"/>
              </w:rPr>
              <w:t>Организация</w:t>
            </w:r>
          </w:p>
        </w:tc>
        <w:tc>
          <w:tcPr>
            <w:tcW w:w="5982"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CC513C" w:rsidRPr="00FA5C92" w:rsidRDefault="00CC513C" w:rsidP="00D24384">
            <w:pPr>
              <w:snapToGrid w:val="0"/>
              <w:jc w:val="center"/>
              <w:rPr>
                <w:b/>
                <w:sz w:val="20"/>
                <w:szCs w:val="20"/>
              </w:rPr>
            </w:pPr>
            <w:r w:rsidRPr="00FA5C92">
              <w:rPr>
                <w:b/>
                <w:sz w:val="20"/>
                <w:szCs w:val="20"/>
              </w:rPr>
              <w:t xml:space="preserve">Информационный фонд </w:t>
            </w:r>
          </w:p>
        </w:tc>
      </w:tr>
      <w:tr w:rsidR="00CC513C" w:rsidTr="003F1C44">
        <w:trPr>
          <w:trHeight w:val="841"/>
        </w:trPr>
        <w:tc>
          <w:tcPr>
            <w:tcW w:w="569" w:type="dxa"/>
            <w:vMerge w:val="restart"/>
            <w:tcBorders>
              <w:top w:val="single" w:sz="4" w:space="0" w:color="000000"/>
              <w:left w:val="single" w:sz="4" w:space="0" w:color="000000"/>
              <w:bottom w:val="single" w:sz="4" w:space="0" w:color="000000"/>
            </w:tcBorders>
          </w:tcPr>
          <w:p w:rsidR="00CC513C" w:rsidRDefault="00CC513C" w:rsidP="00D24384">
            <w:pPr>
              <w:snapToGrid w:val="0"/>
              <w:jc w:val="center"/>
              <w:rPr>
                <w:sz w:val="20"/>
                <w:szCs w:val="20"/>
              </w:rPr>
            </w:pPr>
            <w:r>
              <w:rPr>
                <w:sz w:val="20"/>
                <w:szCs w:val="20"/>
              </w:rPr>
              <w:t>1</w:t>
            </w:r>
          </w:p>
        </w:tc>
        <w:tc>
          <w:tcPr>
            <w:tcW w:w="2895" w:type="dxa"/>
            <w:vMerge w:val="restart"/>
            <w:tcBorders>
              <w:top w:val="single" w:sz="4" w:space="0" w:color="000000"/>
              <w:left w:val="single" w:sz="4" w:space="0" w:color="000000"/>
              <w:bottom w:val="single" w:sz="4" w:space="0" w:color="000000"/>
            </w:tcBorders>
          </w:tcPr>
          <w:p w:rsidR="00CC513C" w:rsidRDefault="00CC513C" w:rsidP="00D24384">
            <w:pPr>
              <w:snapToGrid w:val="0"/>
              <w:rPr>
                <w:sz w:val="20"/>
                <w:szCs w:val="20"/>
              </w:rPr>
            </w:pPr>
            <w:r>
              <w:rPr>
                <w:sz w:val="20"/>
                <w:szCs w:val="20"/>
              </w:rPr>
              <w:t>Территориальное управление федеральной службы по надзору в сфере защиты прав потребителей и благополучия человека по Воронежской области.</w:t>
            </w:r>
          </w:p>
        </w:tc>
        <w:tc>
          <w:tcPr>
            <w:tcW w:w="5982" w:type="dxa"/>
            <w:vMerge w:val="restart"/>
            <w:tcBorders>
              <w:top w:val="single" w:sz="4" w:space="0" w:color="000000"/>
              <w:left w:val="single" w:sz="4" w:space="0" w:color="000000"/>
              <w:bottom w:val="single" w:sz="4" w:space="0" w:color="000000"/>
              <w:right w:val="single" w:sz="4" w:space="0" w:color="000000"/>
            </w:tcBorders>
          </w:tcPr>
          <w:p w:rsidR="00CC513C" w:rsidRDefault="00CC513C" w:rsidP="002B0370">
            <w:pPr>
              <w:widowControl/>
              <w:numPr>
                <w:ilvl w:val="0"/>
                <w:numId w:val="25"/>
              </w:numPr>
              <w:tabs>
                <w:tab w:val="clear" w:pos="432"/>
                <w:tab w:val="num" w:pos="720"/>
                <w:tab w:val="left" w:pos="10800"/>
              </w:tabs>
              <w:snapToGrid w:val="0"/>
              <w:ind w:left="720" w:hanging="360"/>
              <w:jc w:val="both"/>
              <w:rPr>
                <w:sz w:val="20"/>
                <w:szCs w:val="20"/>
              </w:rPr>
            </w:pPr>
            <w:r>
              <w:rPr>
                <w:sz w:val="20"/>
                <w:szCs w:val="20"/>
              </w:rPr>
              <w:t>Реестр санитарно-защитных зон (2009 г.).</w:t>
            </w:r>
          </w:p>
          <w:p w:rsidR="00CC513C" w:rsidRDefault="00CC513C" w:rsidP="002B0370">
            <w:pPr>
              <w:widowControl/>
              <w:numPr>
                <w:ilvl w:val="0"/>
                <w:numId w:val="25"/>
              </w:numPr>
              <w:tabs>
                <w:tab w:val="clear" w:pos="432"/>
                <w:tab w:val="num" w:pos="720"/>
                <w:tab w:val="left" w:pos="10800"/>
              </w:tabs>
              <w:snapToGrid w:val="0"/>
              <w:ind w:left="720" w:hanging="360"/>
              <w:jc w:val="both"/>
              <w:rPr>
                <w:sz w:val="20"/>
                <w:szCs w:val="20"/>
              </w:rPr>
            </w:pPr>
            <w:r>
              <w:rPr>
                <w:sz w:val="20"/>
                <w:szCs w:val="20"/>
              </w:rPr>
              <w:t>Перечень очагов типичных природно-очаговых болезней на территории Воронежской области (2006-2007 г.г.).</w:t>
            </w:r>
          </w:p>
          <w:p w:rsidR="00CC513C" w:rsidRDefault="00CC513C" w:rsidP="002B0370">
            <w:pPr>
              <w:widowControl/>
              <w:numPr>
                <w:ilvl w:val="0"/>
                <w:numId w:val="25"/>
              </w:numPr>
              <w:tabs>
                <w:tab w:val="clear" w:pos="432"/>
                <w:tab w:val="num" w:pos="720"/>
                <w:tab w:val="left" w:pos="10800"/>
              </w:tabs>
              <w:snapToGrid w:val="0"/>
              <w:ind w:left="720" w:hanging="360"/>
              <w:jc w:val="both"/>
              <w:rPr>
                <w:sz w:val="20"/>
                <w:szCs w:val="20"/>
              </w:rPr>
            </w:pPr>
            <w:r>
              <w:rPr>
                <w:sz w:val="20"/>
                <w:szCs w:val="20"/>
              </w:rPr>
              <w:t>Доклад о санитарно-эпидемиологической обстановке в Воронежской области в 2007 году.</w:t>
            </w:r>
          </w:p>
          <w:p w:rsidR="00CC513C" w:rsidRDefault="00CC513C" w:rsidP="002B0370">
            <w:pPr>
              <w:widowControl/>
              <w:numPr>
                <w:ilvl w:val="0"/>
                <w:numId w:val="25"/>
              </w:numPr>
              <w:tabs>
                <w:tab w:val="clear" w:pos="432"/>
                <w:tab w:val="num" w:pos="720"/>
                <w:tab w:val="left" w:pos="10800"/>
              </w:tabs>
              <w:snapToGrid w:val="0"/>
              <w:ind w:left="720" w:hanging="360"/>
              <w:jc w:val="both"/>
              <w:rPr>
                <w:sz w:val="20"/>
                <w:szCs w:val="20"/>
              </w:rPr>
            </w:pPr>
            <w:r>
              <w:rPr>
                <w:sz w:val="20"/>
                <w:szCs w:val="20"/>
              </w:rPr>
              <w:t>Доклад о санитарно-эпидемиологической обстановке в Воронежской области в 2008 году.</w:t>
            </w:r>
          </w:p>
          <w:p w:rsidR="00CC513C" w:rsidRDefault="00CC513C" w:rsidP="002B0370">
            <w:pPr>
              <w:widowControl/>
              <w:numPr>
                <w:ilvl w:val="0"/>
                <w:numId w:val="25"/>
              </w:numPr>
              <w:tabs>
                <w:tab w:val="clear" w:pos="432"/>
                <w:tab w:val="num" w:pos="720"/>
                <w:tab w:val="left" w:pos="10800"/>
              </w:tabs>
              <w:snapToGrid w:val="0"/>
              <w:ind w:left="720" w:hanging="360"/>
              <w:jc w:val="both"/>
              <w:rPr>
                <w:sz w:val="20"/>
                <w:szCs w:val="20"/>
              </w:rPr>
            </w:pPr>
            <w:r w:rsidRPr="004E576B">
              <w:rPr>
                <w:sz w:val="20"/>
                <w:szCs w:val="20"/>
              </w:rPr>
              <w:t>Доклад о санитарно-эпидемиологической обстано</w:t>
            </w:r>
            <w:r>
              <w:rPr>
                <w:sz w:val="20"/>
                <w:szCs w:val="20"/>
              </w:rPr>
              <w:t>вке в Воронежской области в 2009</w:t>
            </w:r>
            <w:r w:rsidRPr="004E576B">
              <w:rPr>
                <w:sz w:val="20"/>
                <w:szCs w:val="20"/>
              </w:rPr>
              <w:t xml:space="preserve"> году.</w:t>
            </w:r>
          </w:p>
        </w:tc>
      </w:tr>
      <w:tr w:rsidR="00CC513C" w:rsidTr="00D24384">
        <w:trPr>
          <w:trHeight w:val="230"/>
        </w:trPr>
        <w:tc>
          <w:tcPr>
            <w:tcW w:w="569" w:type="dxa"/>
            <w:vMerge w:val="restart"/>
            <w:tcBorders>
              <w:top w:val="single" w:sz="4" w:space="0" w:color="000000"/>
              <w:left w:val="single" w:sz="4" w:space="0" w:color="000000"/>
              <w:bottom w:val="single" w:sz="4" w:space="0" w:color="000000"/>
            </w:tcBorders>
          </w:tcPr>
          <w:p w:rsidR="00CC513C" w:rsidRDefault="00CC513C" w:rsidP="00D24384">
            <w:pPr>
              <w:snapToGrid w:val="0"/>
              <w:jc w:val="center"/>
              <w:rPr>
                <w:sz w:val="20"/>
                <w:szCs w:val="20"/>
              </w:rPr>
            </w:pPr>
            <w:r>
              <w:rPr>
                <w:sz w:val="20"/>
                <w:szCs w:val="20"/>
              </w:rPr>
              <w:t>2</w:t>
            </w:r>
          </w:p>
        </w:tc>
        <w:tc>
          <w:tcPr>
            <w:tcW w:w="2895" w:type="dxa"/>
            <w:vMerge w:val="restart"/>
            <w:tcBorders>
              <w:top w:val="single" w:sz="4" w:space="0" w:color="000000"/>
              <w:left w:val="single" w:sz="4" w:space="0" w:color="000000"/>
              <w:bottom w:val="single" w:sz="4" w:space="0" w:color="000000"/>
            </w:tcBorders>
          </w:tcPr>
          <w:p w:rsidR="00CC513C" w:rsidRDefault="00CC513C" w:rsidP="00D24384">
            <w:pPr>
              <w:snapToGrid w:val="0"/>
              <w:rPr>
                <w:sz w:val="20"/>
                <w:szCs w:val="20"/>
              </w:rPr>
            </w:pPr>
            <w:r>
              <w:rPr>
                <w:sz w:val="20"/>
                <w:szCs w:val="20"/>
              </w:rPr>
              <w:t xml:space="preserve">Управление по </w:t>
            </w:r>
            <w:r>
              <w:rPr>
                <w:sz w:val="20"/>
                <w:szCs w:val="20"/>
              </w:rPr>
              <w:lastRenderedPageBreak/>
              <w:t>технологическому и экологическому надзору Ростехнадзора по Воронежской области.</w:t>
            </w:r>
          </w:p>
        </w:tc>
        <w:tc>
          <w:tcPr>
            <w:tcW w:w="5982" w:type="dxa"/>
            <w:vMerge w:val="restart"/>
            <w:tcBorders>
              <w:top w:val="single" w:sz="4" w:space="0" w:color="000000"/>
              <w:left w:val="single" w:sz="4" w:space="0" w:color="000000"/>
              <w:bottom w:val="single" w:sz="4" w:space="0" w:color="000000"/>
              <w:right w:val="single" w:sz="4" w:space="0" w:color="000000"/>
            </w:tcBorders>
          </w:tcPr>
          <w:p w:rsidR="00CC513C" w:rsidRDefault="00CC513C" w:rsidP="002B0370">
            <w:pPr>
              <w:widowControl/>
              <w:numPr>
                <w:ilvl w:val="0"/>
                <w:numId w:val="24"/>
              </w:numPr>
              <w:tabs>
                <w:tab w:val="clear" w:pos="0"/>
                <w:tab w:val="num" w:pos="720"/>
              </w:tabs>
              <w:snapToGrid w:val="0"/>
              <w:ind w:left="720" w:hanging="360"/>
              <w:rPr>
                <w:rFonts w:cs="Arial"/>
                <w:sz w:val="20"/>
                <w:szCs w:val="20"/>
              </w:rPr>
            </w:pPr>
            <w:r>
              <w:rPr>
                <w:bCs/>
                <w:sz w:val="20"/>
                <w:szCs w:val="20"/>
              </w:rPr>
              <w:lastRenderedPageBreak/>
              <w:t xml:space="preserve">Источники выбросов загрязняющих веществ </w:t>
            </w:r>
            <w:r>
              <w:rPr>
                <w:rFonts w:cs="Arial"/>
                <w:sz w:val="20"/>
                <w:szCs w:val="20"/>
              </w:rPr>
              <w:t xml:space="preserve">по </w:t>
            </w:r>
            <w:r>
              <w:rPr>
                <w:rFonts w:cs="Arial"/>
                <w:sz w:val="20"/>
                <w:szCs w:val="20"/>
              </w:rPr>
              <w:lastRenderedPageBreak/>
              <w:t>Воронежской области (2007г., 2008г).</w:t>
            </w:r>
          </w:p>
          <w:p w:rsidR="00CC513C" w:rsidRDefault="00CC513C" w:rsidP="002B0370">
            <w:pPr>
              <w:widowControl/>
              <w:numPr>
                <w:ilvl w:val="0"/>
                <w:numId w:val="24"/>
              </w:numPr>
              <w:tabs>
                <w:tab w:val="clear" w:pos="0"/>
                <w:tab w:val="num" w:pos="720"/>
              </w:tabs>
              <w:ind w:left="720" w:hanging="360"/>
              <w:jc w:val="both"/>
              <w:rPr>
                <w:rFonts w:cs="Arial"/>
                <w:sz w:val="20"/>
                <w:szCs w:val="20"/>
              </w:rPr>
            </w:pPr>
            <w:r>
              <w:rPr>
                <w:bCs/>
                <w:sz w:val="20"/>
                <w:szCs w:val="20"/>
              </w:rPr>
              <w:t xml:space="preserve">Перечень предприятий - основных источников загрязнения атмосферы </w:t>
            </w:r>
            <w:r>
              <w:rPr>
                <w:rFonts w:cs="Arial"/>
                <w:sz w:val="20"/>
                <w:szCs w:val="20"/>
              </w:rPr>
              <w:t>по Воронежской области (2007г., 2008г).</w:t>
            </w:r>
          </w:p>
          <w:p w:rsidR="00CC513C" w:rsidRDefault="00CC513C" w:rsidP="002B0370">
            <w:pPr>
              <w:numPr>
                <w:ilvl w:val="0"/>
                <w:numId w:val="24"/>
              </w:numPr>
              <w:tabs>
                <w:tab w:val="clear" w:pos="0"/>
                <w:tab w:val="num" w:pos="720"/>
              </w:tabs>
              <w:autoSpaceDE w:val="0"/>
              <w:snapToGrid w:val="0"/>
              <w:ind w:left="720" w:hanging="360"/>
              <w:jc w:val="both"/>
              <w:rPr>
                <w:rFonts w:cs="Arial"/>
                <w:sz w:val="20"/>
                <w:szCs w:val="20"/>
              </w:rPr>
            </w:pPr>
            <w:r>
              <w:rPr>
                <w:rFonts w:cs="Arial"/>
                <w:sz w:val="20"/>
                <w:szCs w:val="20"/>
              </w:rPr>
              <w:t>Сводные данные инвентаризации объектов размещения крупнотоннажных малотоксичных и нетоксичных отходов производства и потребления на территории муниципальных образований Воронежской области.</w:t>
            </w:r>
          </w:p>
          <w:p w:rsidR="00CC513C" w:rsidRPr="00CC513C" w:rsidRDefault="00CC513C" w:rsidP="002B0370">
            <w:pPr>
              <w:numPr>
                <w:ilvl w:val="0"/>
                <w:numId w:val="24"/>
              </w:numPr>
              <w:tabs>
                <w:tab w:val="clear" w:pos="0"/>
                <w:tab w:val="num" w:pos="720"/>
              </w:tabs>
              <w:autoSpaceDE w:val="0"/>
              <w:snapToGrid w:val="0"/>
              <w:ind w:left="720" w:hanging="360"/>
              <w:jc w:val="both"/>
              <w:rPr>
                <w:rFonts w:cs="Arial"/>
                <w:sz w:val="20"/>
                <w:szCs w:val="20"/>
              </w:rPr>
            </w:pPr>
            <w:r>
              <w:rPr>
                <w:rFonts w:cs="Arial"/>
                <w:sz w:val="20"/>
                <w:szCs w:val="20"/>
              </w:rPr>
              <w:t>Статистические данные  о количество производственных отходов, образующихся за год (2006г., 2007г, 2008г.).</w:t>
            </w:r>
          </w:p>
        </w:tc>
      </w:tr>
      <w:tr w:rsidR="00CC513C" w:rsidTr="00D24384">
        <w:trPr>
          <w:trHeight w:val="230"/>
        </w:trPr>
        <w:tc>
          <w:tcPr>
            <w:tcW w:w="569" w:type="dxa"/>
            <w:vMerge w:val="restart"/>
            <w:tcBorders>
              <w:top w:val="single" w:sz="4" w:space="0" w:color="000000"/>
              <w:left w:val="single" w:sz="4" w:space="0" w:color="000000"/>
              <w:bottom w:val="single" w:sz="4" w:space="0" w:color="000000"/>
            </w:tcBorders>
          </w:tcPr>
          <w:p w:rsidR="00CC513C" w:rsidRDefault="00CC513C" w:rsidP="00D24384">
            <w:pPr>
              <w:snapToGrid w:val="0"/>
              <w:jc w:val="center"/>
              <w:rPr>
                <w:sz w:val="20"/>
                <w:szCs w:val="20"/>
              </w:rPr>
            </w:pPr>
            <w:r>
              <w:rPr>
                <w:sz w:val="20"/>
                <w:szCs w:val="20"/>
              </w:rPr>
              <w:lastRenderedPageBreak/>
              <w:t>3</w:t>
            </w:r>
          </w:p>
        </w:tc>
        <w:tc>
          <w:tcPr>
            <w:tcW w:w="2895" w:type="dxa"/>
            <w:vMerge w:val="restart"/>
            <w:tcBorders>
              <w:top w:val="single" w:sz="4" w:space="0" w:color="000000"/>
              <w:left w:val="single" w:sz="4" w:space="0" w:color="000000"/>
              <w:bottom w:val="single" w:sz="4" w:space="0" w:color="000000"/>
            </w:tcBorders>
          </w:tcPr>
          <w:p w:rsidR="00CC513C" w:rsidRDefault="00CC513C" w:rsidP="00D24384">
            <w:pPr>
              <w:snapToGrid w:val="0"/>
              <w:rPr>
                <w:sz w:val="20"/>
                <w:szCs w:val="20"/>
              </w:rPr>
            </w:pPr>
            <w:r>
              <w:rPr>
                <w:sz w:val="20"/>
                <w:szCs w:val="20"/>
              </w:rPr>
              <w:t>Отдел водных ресурсов по Воронежской области Донского бассейного управления Федерального агентства водных ресурсов Министерства природных ресурсов.</w:t>
            </w:r>
          </w:p>
        </w:tc>
        <w:tc>
          <w:tcPr>
            <w:tcW w:w="5982" w:type="dxa"/>
            <w:vMerge w:val="restart"/>
            <w:tcBorders>
              <w:top w:val="single" w:sz="4" w:space="0" w:color="000000"/>
              <w:left w:val="single" w:sz="4" w:space="0" w:color="000000"/>
              <w:bottom w:val="single" w:sz="4" w:space="0" w:color="000000"/>
              <w:right w:val="single" w:sz="4" w:space="0" w:color="000000"/>
            </w:tcBorders>
          </w:tcPr>
          <w:p w:rsidR="00CC513C" w:rsidRDefault="00CC513C" w:rsidP="00CC513C">
            <w:pPr>
              <w:widowControl/>
              <w:numPr>
                <w:ilvl w:val="0"/>
                <w:numId w:val="4"/>
              </w:numPr>
              <w:tabs>
                <w:tab w:val="clear" w:pos="1184"/>
                <w:tab w:val="num" w:pos="720"/>
              </w:tabs>
              <w:snapToGrid w:val="0"/>
              <w:ind w:left="720" w:hanging="360"/>
              <w:jc w:val="both"/>
              <w:rPr>
                <w:bCs/>
                <w:sz w:val="20"/>
                <w:szCs w:val="20"/>
              </w:rPr>
            </w:pPr>
            <w:r>
              <w:rPr>
                <w:bCs/>
                <w:sz w:val="20"/>
                <w:szCs w:val="20"/>
              </w:rPr>
              <w:t>Ведомость затапливаемых домов по населенным пунктам при максимальном уровне весеннего половодья обеспечиваемостью Р%.</w:t>
            </w:r>
          </w:p>
          <w:p w:rsidR="00CC513C" w:rsidRDefault="00CC513C" w:rsidP="00CC513C">
            <w:pPr>
              <w:pStyle w:val="af2"/>
              <w:widowControl/>
              <w:numPr>
                <w:ilvl w:val="0"/>
                <w:numId w:val="4"/>
              </w:numPr>
              <w:tabs>
                <w:tab w:val="clear" w:pos="1184"/>
                <w:tab w:val="num" w:pos="720"/>
              </w:tabs>
              <w:suppressAutoHyphens w:val="0"/>
              <w:snapToGrid w:val="0"/>
              <w:ind w:left="720" w:hanging="360"/>
              <w:jc w:val="both"/>
              <w:rPr>
                <w:rFonts w:eastAsia="Arial Unicode MS" w:cs="Arial"/>
                <w:spacing w:val="-6"/>
                <w:sz w:val="20"/>
                <w:szCs w:val="20"/>
              </w:rPr>
            </w:pPr>
            <w:r>
              <w:rPr>
                <w:rFonts w:eastAsia="Arial Unicode MS" w:cs="Arial"/>
                <w:spacing w:val="-6"/>
                <w:sz w:val="20"/>
                <w:szCs w:val="20"/>
              </w:rPr>
              <w:t xml:space="preserve">Объемы сброшенных загрязняющих веществ в открытые водоемы промышленными объектами </w:t>
            </w:r>
            <w:r>
              <w:rPr>
                <w:rFonts w:cs="Arial"/>
                <w:sz w:val="20"/>
                <w:szCs w:val="20"/>
              </w:rPr>
              <w:t>(2007г., 2008г, 2009г.)</w:t>
            </w:r>
            <w:r>
              <w:rPr>
                <w:rFonts w:eastAsia="Arial Unicode MS" w:cs="Arial"/>
                <w:spacing w:val="-6"/>
                <w:sz w:val="20"/>
                <w:szCs w:val="20"/>
              </w:rPr>
              <w:t>.</w:t>
            </w:r>
          </w:p>
          <w:p w:rsidR="00CC513C" w:rsidRDefault="00CC513C" w:rsidP="00D24384">
            <w:pPr>
              <w:jc w:val="both"/>
              <w:rPr>
                <w:sz w:val="20"/>
                <w:szCs w:val="20"/>
              </w:rPr>
            </w:pPr>
          </w:p>
        </w:tc>
      </w:tr>
      <w:tr w:rsidR="00CC513C" w:rsidTr="00D24384">
        <w:trPr>
          <w:trHeight w:val="230"/>
        </w:trPr>
        <w:tc>
          <w:tcPr>
            <w:tcW w:w="569" w:type="dxa"/>
            <w:vMerge w:val="restart"/>
            <w:tcBorders>
              <w:top w:val="single" w:sz="4" w:space="0" w:color="000000"/>
              <w:left w:val="single" w:sz="4" w:space="0" w:color="000000"/>
              <w:bottom w:val="single" w:sz="4" w:space="0" w:color="000000"/>
            </w:tcBorders>
          </w:tcPr>
          <w:p w:rsidR="00CC513C" w:rsidRDefault="00CC513C" w:rsidP="00D24384">
            <w:pPr>
              <w:snapToGrid w:val="0"/>
              <w:jc w:val="center"/>
              <w:rPr>
                <w:sz w:val="20"/>
                <w:szCs w:val="20"/>
              </w:rPr>
            </w:pPr>
            <w:r>
              <w:rPr>
                <w:sz w:val="20"/>
                <w:szCs w:val="20"/>
              </w:rPr>
              <w:t>4</w:t>
            </w:r>
          </w:p>
        </w:tc>
        <w:tc>
          <w:tcPr>
            <w:tcW w:w="2895" w:type="dxa"/>
            <w:vMerge w:val="restart"/>
            <w:tcBorders>
              <w:top w:val="single" w:sz="4" w:space="0" w:color="000000"/>
              <w:left w:val="single" w:sz="4" w:space="0" w:color="000000"/>
              <w:bottom w:val="single" w:sz="4" w:space="0" w:color="000000"/>
            </w:tcBorders>
          </w:tcPr>
          <w:p w:rsidR="00CC513C" w:rsidRDefault="00CC513C" w:rsidP="00D24384">
            <w:pPr>
              <w:snapToGrid w:val="0"/>
              <w:rPr>
                <w:sz w:val="20"/>
                <w:szCs w:val="20"/>
              </w:rPr>
            </w:pPr>
            <w:r>
              <w:rPr>
                <w:sz w:val="20"/>
                <w:szCs w:val="20"/>
              </w:rPr>
              <w:t>Управление по экологии и природопользованию Воронежской области</w:t>
            </w:r>
          </w:p>
        </w:tc>
        <w:tc>
          <w:tcPr>
            <w:tcW w:w="5982" w:type="dxa"/>
            <w:vMerge w:val="restart"/>
            <w:tcBorders>
              <w:top w:val="single" w:sz="4" w:space="0" w:color="000000"/>
              <w:left w:val="single" w:sz="4" w:space="0" w:color="000000"/>
              <w:bottom w:val="single" w:sz="4" w:space="0" w:color="000000"/>
              <w:right w:val="single" w:sz="4" w:space="0" w:color="000000"/>
            </w:tcBorders>
          </w:tcPr>
          <w:p w:rsidR="00CC513C" w:rsidRPr="00CC513C" w:rsidRDefault="00CC513C" w:rsidP="002B0370">
            <w:pPr>
              <w:widowControl/>
              <w:numPr>
                <w:ilvl w:val="0"/>
                <w:numId w:val="26"/>
              </w:numPr>
              <w:tabs>
                <w:tab w:val="clear" w:pos="786"/>
                <w:tab w:val="num" w:pos="720"/>
                <w:tab w:val="left" w:pos="10800"/>
              </w:tabs>
              <w:snapToGrid w:val="0"/>
              <w:spacing w:before="13" w:after="13"/>
              <w:ind w:left="720" w:hanging="360"/>
              <w:jc w:val="both"/>
              <w:rPr>
                <w:rFonts w:eastAsia="Arial Unicode MS"/>
                <w:color w:val="000000"/>
                <w:sz w:val="20"/>
                <w:szCs w:val="20"/>
              </w:rPr>
            </w:pPr>
            <w:r>
              <w:rPr>
                <w:rFonts w:eastAsia="Arial Unicode MS"/>
                <w:color w:val="000000"/>
                <w:sz w:val="20"/>
                <w:szCs w:val="20"/>
              </w:rPr>
              <w:t>«Кадастр особо охраняемых природных территорий Воронежской области» / Под ред.проф. О.П. Негробова - Воронеж: Воронежский государственный университет, 2001. - 146с., 4с. ил.</w:t>
            </w:r>
          </w:p>
        </w:tc>
      </w:tr>
      <w:tr w:rsidR="00CC513C" w:rsidTr="00D24384">
        <w:trPr>
          <w:trHeight w:val="2366"/>
        </w:trPr>
        <w:tc>
          <w:tcPr>
            <w:tcW w:w="569" w:type="dxa"/>
            <w:vMerge w:val="restart"/>
            <w:tcBorders>
              <w:top w:val="single" w:sz="4" w:space="0" w:color="000000"/>
              <w:left w:val="single" w:sz="4" w:space="0" w:color="000000"/>
              <w:bottom w:val="single" w:sz="4" w:space="0" w:color="000000"/>
            </w:tcBorders>
          </w:tcPr>
          <w:p w:rsidR="00CC513C" w:rsidRDefault="00CC513C" w:rsidP="00D24384">
            <w:pPr>
              <w:snapToGrid w:val="0"/>
              <w:jc w:val="center"/>
              <w:rPr>
                <w:sz w:val="20"/>
                <w:szCs w:val="20"/>
              </w:rPr>
            </w:pPr>
            <w:r>
              <w:rPr>
                <w:sz w:val="20"/>
                <w:szCs w:val="20"/>
              </w:rPr>
              <w:t>5</w:t>
            </w:r>
          </w:p>
        </w:tc>
        <w:tc>
          <w:tcPr>
            <w:tcW w:w="2895" w:type="dxa"/>
            <w:vMerge w:val="restart"/>
            <w:tcBorders>
              <w:top w:val="single" w:sz="4" w:space="0" w:color="000000"/>
              <w:left w:val="single" w:sz="4" w:space="0" w:color="000000"/>
              <w:bottom w:val="single" w:sz="4" w:space="0" w:color="000000"/>
            </w:tcBorders>
          </w:tcPr>
          <w:p w:rsidR="00CC513C" w:rsidRDefault="00CC513C" w:rsidP="00D24384">
            <w:pPr>
              <w:snapToGrid w:val="0"/>
              <w:rPr>
                <w:sz w:val="20"/>
                <w:szCs w:val="20"/>
              </w:rPr>
            </w:pPr>
            <w:r>
              <w:rPr>
                <w:sz w:val="20"/>
                <w:szCs w:val="20"/>
              </w:rPr>
              <w:t>Управление Федеральной службы по надзору в сфере природопользования по Воронежской области</w:t>
            </w:r>
          </w:p>
        </w:tc>
        <w:tc>
          <w:tcPr>
            <w:tcW w:w="5982" w:type="dxa"/>
            <w:vMerge w:val="restart"/>
            <w:tcBorders>
              <w:top w:val="single" w:sz="4" w:space="0" w:color="000000"/>
              <w:left w:val="single" w:sz="4" w:space="0" w:color="000000"/>
              <w:bottom w:val="single" w:sz="4" w:space="0" w:color="000000"/>
              <w:right w:val="single" w:sz="4" w:space="0" w:color="000000"/>
            </w:tcBorders>
          </w:tcPr>
          <w:p w:rsidR="00CC513C" w:rsidRDefault="00CC513C" w:rsidP="00CC513C">
            <w:pPr>
              <w:widowControl/>
              <w:numPr>
                <w:ilvl w:val="0"/>
                <w:numId w:val="1"/>
              </w:numPr>
              <w:tabs>
                <w:tab w:val="left" w:pos="10800"/>
              </w:tabs>
              <w:overflowPunct w:val="0"/>
              <w:autoSpaceDE w:val="0"/>
              <w:snapToGrid w:val="0"/>
              <w:ind w:left="720" w:hanging="360"/>
              <w:jc w:val="both"/>
              <w:rPr>
                <w:sz w:val="20"/>
                <w:szCs w:val="20"/>
              </w:rPr>
            </w:pPr>
            <w:r>
              <w:rPr>
                <w:sz w:val="20"/>
                <w:szCs w:val="20"/>
              </w:rPr>
              <w:t>Доклад о государственном надзоре и контроле за использованием природных ресурсов и состоянием окружающей среды Воронежской области в 2006 году.</w:t>
            </w:r>
          </w:p>
          <w:p w:rsidR="00CC513C" w:rsidRDefault="00CC513C" w:rsidP="00CC513C">
            <w:pPr>
              <w:widowControl/>
              <w:numPr>
                <w:ilvl w:val="0"/>
                <w:numId w:val="1"/>
              </w:numPr>
              <w:tabs>
                <w:tab w:val="left" w:pos="10800"/>
              </w:tabs>
              <w:overflowPunct w:val="0"/>
              <w:autoSpaceDE w:val="0"/>
              <w:snapToGrid w:val="0"/>
              <w:ind w:left="720" w:hanging="360"/>
              <w:jc w:val="both"/>
              <w:rPr>
                <w:sz w:val="20"/>
                <w:szCs w:val="20"/>
              </w:rPr>
            </w:pPr>
            <w:r>
              <w:rPr>
                <w:sz w:val="20"/>
                <w:szCs w:val="20"/>
              </w:rPr>
              <w:t>Доклад о государственном надзоре и контроле за использованием природных ресурсов и состоянием окружающей среды Воронежской области в 2007 году.</w:t>
            </w:r>
          </w:p>
          <w:p w:rsidR="00CC513C" w:rsidRDefault="00CC513C" w:rsidP="00CC513C">
            <w:pPr>
              <w:widowControl/>
              <w:numPr>
                <w:ilvl w:val="0"/>
                <w:numId w:val="1"/>
              </w:numPr>
              <w:tabs>
                <w:tab w:val="left" w:pos="10800"/>
              </w:tabs>
              <w:overflowPunct w:val="0"/>
              <w:autoSpaceDE w:val="0"/>
              <w:snapToGrid w:val="0"/>
              <w:ind w:left="720" w:hanging="360"/>
              <w:jc w:val="both"/>
              <w:rPr>
                <w:sz w:val="20"/>
                <w:szCs w:val="20"/>
              </w:rPr>
            </w:pPr>
            <w:r>
              <w:rPr>
                <w:sz w:val="20"/>
                <w:szCs w:val="20"/>
              </w:rPr>
              <w:t>Доклад о государственном надзоре и контроле за использованием природных ресурсов и состоянием окружающей среды Воронежской области в 2008 году.</w:t>
            </w:r>
          </w:p>
          <w:p w:rsidR="00CC513C" w:rsidRDefault="00CC513C" w:rsidP="00CC513C">
            <w:pPr>
              <w:widowControl/>
              <w:numPr>
                <w:ilvl w:val="0"/>
                <w:numId w:val="1"/>
              </w:numPr>
              <w:tabs>
                <w:tab w:val="left" w:pos="10800"/>
              </w:tabs>
              <w:overflowPunct w:val="0"/>
              <w:autoSpaceDE w:val="0"/>
              <w:snapToGrid w:val="0"/>
              <w:ind w:left="720" w:hanging="360"/>
              <w:jc w:val="both"/>
              <w:rPr>
                <w:sz w:val="20"/>
                <w:szCs w:val="20"/>
              </w:rPr>
            </w:pPr>
            <w:r>
              <w:rPr>
                <w:sz w:val="20"/>
                <w:szCs w:val="20"/>
              </w:rPr>
              <w:t>Доклад о государственном надзоре и контроле за использованием природных ресурсов и состоянием окружающей среды Воронежской области в 2009 году.</w:t>
            </w:r>
          </w:p>
        </w:tc>
      </w:tr>
      <w:tr w:rsidR="00CC513C" w:rsidTr="00D24384">
        <w:trPr>
          <w:trHeight w:val="255"/>
        </w:trPr>
        <w:tc>
          <w:tcPr>
            <w:tcW w:w="569" w:type="dxa"/>
            <w:vMerge w:val="restart"/>
            <w:tcBorders>
              <w:top w:val="single" w:sz="4" w:space="0" w:color="000000"/>
              <w:left w:val="single" w:sz="4" w:space="0" w:color="000000"/>
              <w:bottom w:val="single" w:sz="4" w:space="0" w:color="000000"/>
            </w:tcBorders>
          </w:tcPr>
          <w:p w:rsidR="00CC513C" w:rsidRDefault="00CC513C" w:rsidP="00D24384">
            <w:pPr>
              <w:snapToGrid w:val="0"/>
              <w:jc w:val="center"/>
              <w:rPr>
                <w:sz w:val="20"/>
                <w:szCs w:val="20"/>
              </w:rPr>
            </w:pPr>
            <w:r>
              <w:rPr>
                <w:sz w:val="20"/>
                <w:szCs w:val="20"/>
              </w:rPr>
              <w:t>6</w:t>
            </w:r>
          </w:p>
        </w:tc>
        <w:tc>
          <w:tcPr>
            <w:tcW w:w="2895" w:type="dxa"/>
            <w:vMerge w:val="restart"/>
            <w:tcBorders>
              <w:top w:val="single" w:sz="4" w:space="0" w:color="000000"/>
              <w:left w:val="single" w:sz="4" w:space="0" w:color="000000"/>
              <w:bottom w:val="single" w:sz="4" w:space="0" w:color="000000"/>
            </w:tcBorders>
          </w:tcPr>
          <w:p w:rsidR="00CC513C" w:rsidRDefault="00CC513C" w:rsidP="00D24384">
            <w:pPr>
              <w:snapToGrid w:val="0"/>
              <w:rPr>
                <w:sz w:val="20"/>
                <w:szCs w:val="20"/>
              </w:rPr>
            </w:pPr>
            <w:r>
              <w:rPr>
                <w:sz w:val="20"/>
                <w:szCs w:val="20"/>
              </w:rPr>
              <w:t>Территориальный фонд информации по природным ресурсам и охране окружающей среды МПР России по центральному федеральному округу</w:t>
            </w:r>
          </w:p>
        </w:tc>
        <w:tc>
          <w:tcPr>
            <w:tcW w:w="5982" w:type="dxa"/>
            <w:vMerge w:val="restart"/>
            <w:tcBorders>
              <w:top w:val="single" w:sz="4" w:space="0" w:color="000000"/>
              <w:left w:val="single" w:sz="4" w:space="0" w:color="000000"/>
              <w:bottom w:val="single" w:sz="4" w:space="0" w:color="000000"/>
              <w:right w:val="single" w:sz="4" w:space="0" w:color="000000"/>
            </w:tcBorders>
          </w:tcPr>
          <w:p w:rsidR="00CC513C" w:rsidRDefault="00CC513C" w:rsidP="002B0370">
            <w:pPr>
              <w:widowControl/>
              <w:numPr>
                <w:ilvl w:val="0"/>
                <w:numId w:val="27"/>
              </w:numPr>
              <w:tabs>
                <w:tab w:val="clear" w:pos="0"/>
                <w:tab w:val="num" w:pos="720"/>
                <w:tab w:val="left" w:pos="10800"/>
              </w:tabs>
              <w:snapToGrid w:val="0"/>
              <w:ind w:left="720" w:hanging="360"/>
              <w:rPr>
                <w:sz w:val="20"/>
                <w:szCs w:val="20"/>
              </w:rPr>
            </w:pPr>
            <w:r>
              <w:rPr>
                <w:sz w:val="20"/>
                <w:szCs w:val="20"/>
              </w:rPr>
              <w:t>Отчет «Состояние изученности экзогенных геологических процессов на территории Воронежской области и обоснование направления работ по ведению мониторинга ЭГП на 2006г. и последующие годы»</w:t>
            </w:r>
          </w:p>
          <w:p w:rsidR="00CC513C" w:rsidRDefault="00CC513C" w:rsidP="002B0370">
            <w:pPr>
              <w:widowControl/>
              <w:numPr>
                <w:ilvl w:val="0"/>
                <w:numId w:val="27"/>
              </w:numPr>
              <w:tabs>
                <w:tab w:val="clear" w:pos="0"/>
                <w:tab w:val="num" w:pos="720"/>
                <w:tab w:val="left" w:pos="10800"/>
              </w:tabs>
              <w:snapToGrid w:val="0"/>
              <w:ind w:left="720" w:hanging="360"/>
              <w:rPr>
                <w:sz w:val="20"/>
                <w:szCs w:val="20"/>
              </w:rPr>
            </w:pPr>
            <w:r>
              <w:rPr>
                <w:sz w:val="20"/>
                <w:szCs w:val="20"/>
              </w:rPr>
              <w:t>Работа  по  «Паспортизации населенных пунктов  и объектов  хозяйствования  по предупреждению чрезвычайных  ситуаций от затопления  и подтопления  на территории Воронежской области», 1994 г.</w:t>
            </w:r>
          </w:p>
          <w:p w:rsidR="00CC513C" w:rsidRPr="00CC513C" w:rsidRDefault="00CC513C" w:rsidP="002B0370">
            <w:pPr>
              <w:widowControl/>
              <w:numPr>
                <w:ilvl w:val="0"/>
                <w:numId w:val="27"/>
              </w:numPr>
              <w:tabs>
                <w:tab w:val="clear" w:pos="0"/>
                <w:tab w:val="num" w:pos="720"/>
              </w:tabs>
              <w:ind w:left="720" w:hanging="360"/>
              <w:jc w:val="both"/>
              <w:rPr>
                <w:bCs/>
                <w:sz w:val="20"/>
                <w:szCs w:val="20"/>
              </w:rPr>
            </w:pPr>
            <w:r>
              <w:rPr>
                <w:bCs/>
                <w:sz w:val="20"/>
                <w:szCs w:val="20"/>
              </w:rPr>
              <w:t>Оценка обеспеченности крупных водопотребителей ресурсами подземных вод на 2005 г.</w:t>
            </w:r>
          </w:p>
        </w:tc>
      </w:tr>
      <w:tr w:rsidR="00CC513C" w:rsidTr="00D24384">
        <w:trPr>
          <w:trHeight w:hRule="exact" w:val="541"/>
        </w:trPr>
        <w:tc>
          <w:tcPr>
            <w:tcW w:w="569" w:type="dxa"/>
            <w:vMerge w:val="restart"/>
            <w:tcBorders>
              <w:top w:val="single" w:sz="4" w:space="0" w:color="000000"/>
              <w:left w:val="single" w:sz="4" w:space="0" w:color="000000"/>
              <w:bottom w:val="single" w:sz="4" w:space="0" w:color="000000"/>
            </w:tcBorders>
          </w:tcPr>
          <w:p w:rsidR="00CC513C" w:rsidRDefault="00CC513C" w:rsidP="00D24384">
            <w:pPr>
              <w:snapToGrid w:val="0"/>
              <w:jc w:val="center"/>
              <w:rPr>
                <w:sz w:val="20"/>
                <w:szCs w:val="20"/>
              </w:rPr>
            </w:pPr>
            <w:r>
              <w:rPr>
                <w:sz w:val="20"/>
                <w:szCs w:val="20"/>
              </w:rPr>
              <w:t>7</w:t>
            </w:r>
          </w:p>
        </w:tc>
        <w:tc>
          <w:tcPr>
            <w:tcW w:w="2895" w:type="dxa"/>
            <w:vMerge w:val="restart"/>
            <w:tcBorders>
              <w:top w:val="single" w:sz="4" w:space="0" w:color="000000"/>
              <w:left w:val="single" w:sz="4" w:space="0" w:color="000000"/>
              <w:bottom w:val="single" w:sz="4" w:space="0" w:color="000000"/>
            </w:tcBorders>
          </w:tcPr>
          <w:p w:rsidR="00CC513C" w:rsidRDefault="00CC513C" w:rsidP="00D24384">
            <w:pPr>
              <w:snapToGrid w:val="0"/>
              <w:rPr>
                <w:sz w:val="20"/>
                <w:szCs w:val="20"/>
              </w:rPr>
            </w:pPr>
            <w:r>
              <w:rPr>
                <w:sz w:val="20"/>
                <w:szCs w:val="20"/>
              </w:rPr>
              <w:t xml:space="preserve"> Управление ветеринарии  Воронежской области</w:t>
            </w:r>
          </w:p>
        </w:tc>
        <w:tc>
          <w:tcPr>
            <w:tcW w:w="5982" w:type="dxa"/>
            <w:vMerge w:val="restart"/>
            <w:tcBorders>
              <w:top w:val="single" w:sz="4" w:space="0" w:color="000000"/>
              <w:left w:val="single" w:sz="4" w:space="0" w:color="000000"/>
              <w:bottom w:val="single" w:sz="4" w:space="0" w:color="000000"/>
              <w:right w:val="single" w:sz="4" w:space="0" w:color="000000"/>
            </w:tcBorders>
          </w:tcPr>
          <w:p w:rsidR="00CC513C" w:rsidRDefault="00CC513C" w:rsidP="002B0370">
            <w:pPr>
              <w:widowControl/>
              <w:numPr>
                <w:ilvl w:val="0"/>
                <w:numId w:val="30"/>
              </w:numPr>
              <w:tabs>
                <w:tab w:val="clear" w:pos="0"/>
                <w:tab w:val="num" w:pos="720"/>
              </w:tabs>
              <w:autoSpaceDE w:val="0"/>
              <w:snapToGrid w:val="0"/>
              <w:spacing w:line="100" w:lineRule="atLeast"/>
              <w:ind w:left="720" w:hanging="360"/>
              <w:rPr>
                <w:sz w:val="20"/>
                <w:szCs w:val="20"/>
              </w:rPr>
            </w:pPr>
            <w:r>
              <w:rPr>
                <w:sz w:val="20"/>
                <w:szCs w:val="20"/>
              </w:rPr>
              <w:t>Реестр  скотомогильников.</w:t>
            </w:r>
          </w:p>
        </w:tc>
      </w:tr>
      <w:tr w:rsidR="00CC513C" w:rsidTr="00CC513C">
        <w:trPr>
          <w:trHeight w:hRule="exact" w:val="521"/>
        </w:trPr>
        <w:tc>
          <w:tcPr>
            <w:tcW w:w="569" w:type="dxa"/>
            <w:vMerge w:val="restart"/>
            <w:tcBorders>
              <w:top w:val="single" w:sz="4" w:space="0" w:color="000000"/>
              <w:left w:val="single" w:sz="4" w:space="0" w:color="000000"/>
              <w:bottom w:val="single" w:sz="4" w:space="0" w:color="000000"/>
            </w:tcBorders>
          </w:tcPr>
          <w:p w:rsidR="00CC513C" w:rsidRDefault="00CC513C" w:rsidP="00D24384">
            <w:pPr>
              <w:snapToGrid w:val="0"/>
              <w:jc w:val="center"/>
              <w:rPr>
                <w:sz w:val="20"/>
                <w:szCs w:val="20"/>
              </w:rPr>
            </w:pPr>
            <w:r>
              <w:rPr>
                <w:sz w:val="20"/>
                <w:szCs w:val="20"/>
              </w:rPr>
              <w:t>8</w:t>
            </w:r>
          </w:p>
        </w:tc>
        <w:tc>
          <w:tcPr>
            <w:tcW w:w="2895" w:type="dxa"/>
            <w:vMerge w:val="restart"/>
            <w:tcBorders>
              <w:top w:val="single" w:sz="4" w:space="0" w:color="000000"/>
              <w:left w:val="single" w:sz="4" w:space="0" w:color="000000"/>
              <w:bottom w:val="single" w:sz="4" w:space="0" w:color="000000"/>
            </w:tcBorders>
          </w:tcPr>
          <w:p w:rsidR="00CC513C" w:rsidRDefault="00CC513C" w:rsidP="00D24384">
            <w:pPr>
              <w:snapToGrid w:val="0"/>
              <w:rPr>
                <w:sz w:val="20"/>
                <w:szCs w:val="20"/>
              </w:rPr>
            </w:pPr>
            <w:r>
              <w:rPr>
                <w:sz w:val="20"/>
                <w:szCs w:val="20"/>
              </w:rPr>
              <w:t>Парламентский центр,</w:t>
            </w:r>
          </w:p>
          <w:p w:rsidR="00CC513C" w:rsidRDefault="00CC513C" w:rsidP="00D24384">
            <w:pPr>
              <w:pStyle w:val="ConsPlusNormal"/>
              <w:ind w:firstLine="0"/>
              <w:rPr>
                <w:rFonts w:ascii="Times New Roman" w:hAnsi="Times New Roman" w:cs="Times New Roman"/>
              </w:rPr>
            </w:pPr>
            <w:r>
              <w:rPr>
                <w:rFonts w:ascii="Times New Roman" w:hAnsi="Times New Roman" w:cs="Times New Roman"/>
              </w:rPr>
              <w:t>г.Воронеж</w:t>
            </w:r>
          </w:p>
          <w:p w:rsidR="00CC513C" w:rsidRDefault="00CC513C" w:rsidP="00D24384">
            <w:pPr>
              <w:snapToGrid w:val="0"/>
              <w:rPr>
                <w:sz w:val="20"/>
                <w:szCs w:val="20"/>
              </w:rPr>
            </w:pPr>
          </w:p>
        </w:tc>
        <w:tc>
          <w:tcPr>
            <w:tcW w:w="5982" w:type="dxa"/>
            <w:vMerge w:val="restart"/>
            <w:tcBorders>
              <w:top w:val="single" w:sz="4" w:space="0" w:color="000000"/>
              <w:left w:val="single" w:sz="4" w:space="0" w:color="000000"/>
              <w:bottom w:val="single" w:sz="4" w:space="0" w:color="000000"/>
              <w:right w:val="single" w:sz="4" w:space="0" w:color="000000"/>
            </w:tcBorders>
          </w:tcPr>
          <w:p w:rsidR="00CC513C" w:rsidRDefault="00CC513C" w:rsidP="002B0370">
            <w:pPr>
              <w:pStyle w:val="ConsPlusTitle"/>
              <w:numPr>
                <w:ilvl w:val="0"/>
                <w:numId w:val="28"/>
              </w:numPr>
              <w:snapToGrid w:val="0"/>
              <w:jc w:val="both"/>
              <w:rPr>
                <w:rFonts w:ascii="Times New Roman" w:hAnsi="Times New Roman" w:cs="Times New Roman"/>
                <w:b w:val="0"/>
              </w:rPr>
            </w:pPr>
            <w:r>
              <w:rPr>
                <w:rFonts w:ascii="Times New Roman" w:hAnsi="Times New Roman" w:cs="Times New Roman"/>
                <w:b w:val="0"/>
              </w:rPr>
              <w:t>Областная целевая программа «Экология и природные ресурсы Воронежской области на 20</w:t>
            </w:r>
            <w:r w:rsidR="00AC7D18">
              <w:rPr>
                <w:rFonts w:ascii="Times New Roman" w:hAnsi="Times New Roman" w:cs="Times New Roman"/>
                <w:b w:val="0"/>
              </w:rPr>
              <w:t>10</w:t>
            </w:r>
            <w:r>
              <w:rPr>
                <w:rFonts w:ascii="Times New Roman" w:hAnsi="Times New Roman" w:cs="Times New Roman"/>
                <w:b w:val="0"/>
              </w:rPr>
              <w:t xml:space="preserve"> - 201</w:t>
            </w:r>
            <w:r w:rsidR="00AC7D18">
              <w:rPr>
                <w:rFonts w:ascii="Times New Roman" w:hAnsi="Times New Roman" w:cs="Times New Roman"/>
                <w:b w:val="0"/>
              </w:rPr>
              <w:t>4</w:t>
            </w:r>
            <w:r>
              <w:rPr>
                <w:rFonts w:ascii="Times New Roman" w:hAnsi="Times New Roman" w:cs="Times New Roman"/>
                <w:b w:val="0"/>
              </w:rPr>
              <w:t xml:space="preserve"> годы»</w:t>
            </w:r>
          </w:p>
          <w:p w:rsidR="00CC513C" w:rsidRDefault="00CC513C" w:rsidP="00D24384">
            <w:pPr>
              <w:tabs>
                <w:tab w:val="left" w:pos="900"/>
              </w:tabs>
              <w:autoSpaceDE w:val="0"/>
              <w:snapToGrid w:val="0"/>
              <w:spacing w:before="120" w:line="100" w:lineRule="atLeast"/>
              <w:ind w:left="12"/>
              <w:rPr>
                <w:sz w:val="20"/>
                <w:szCs w:val="20"/>
              </w:rPr>
            </w:pPr>
          </w:p>
        </w:tc>
      </w:tr>
      <w:tr w:rsidR="00CC513C" w:rsidTr="00D24384">
        <w:trPr>
          <w:trHeight w:hRule="exact" w:val="846"/>
        </w:trPr>
        <w:tc>
          <w:tcPr>
            <w:tcW w:w="569" w:type="dxa"/>
            <w:vMerge w:val="restart"/>
            <w:tcBorders>
              <w:top w:val="single" w:sz="4" w:space="0" w:color="000000"/>
              <w:left w:val="single" w:sz="4" w:space="0" w:color="000000"/>
              <w:bottom w:val="single" w:sz="4" w:space="0" w:color="000000"/>
            </w:tcBorders>
          </w:tcPr>
          <w:p w:rsidR="00CC513C" w:rsidRDefault="00CC513C" w:rsidP="00D24384">
            <w:pPr>
              <w:snapToGrid w:val="0"/>
              <w:jc w:val="center"/>
              <w:rPr>
                <w:sz w:val="20"/>
                <w:szCs w:val="20"/>
              </w:rPr>
            </w:pPr>
            <w:r>
              <w:rPr>
                <w:sz w:val="20"/>
                <w:szCs w:val="20"/>
              </w:rPr>
              <w:t>9</w:t>
            </w:r>
          </w:p>
        </w:tc>
        <w:tc>
          <w:tcPr>
            <w:tcW w:w="2895" w:type="dxa"/>
            <w:vMerge w:val="restart"/>
            <w:tcBorders>
              <w:top w:val="single" w:sz="4" w:space="0" w:color="000000"/>
              <w:left w:val="single" w:sz="4" w:space="0" w:color="000000"/>
              <w:bottom w:val="single" w:sz="4" w:space="0" w:color="000000"/>
            </w:tcBorders>
          </w:tcPr>
          <w:p w:rsidR="00CC513C" w:rsidRDefault="00CC513C" w:rsidP="00D24384">
            <w:pPr>
              <w:snapToGrid w:val="0"/>
              <w:rPr>
                <w:sz w:val="20"/>
                <w:szCs w:val="20"/>
              </w:rPr>
            </w:pPr>
            <w:r>
              <w:rPr>
                <w:sz w:val="20"/>
                <w:szCs w:val="20"/>
              </w:rPr>
              <w:t>Администрация поселения</w:t>
            </w:r>
          </w:p>
        </w:tc>
        <w:tc>
          <w:tcPr>
            <w:tcW w:w="5982" w:type="dxa"/>
            <w:vMerge w:val="restart"/>
            <w:tcBorders>
              <w:top w:val="single" w:sz="4" w:space="0" w:color="000000"/>
              <w:left w:val="single" w:sz="4" w:space="0" w:color="000000"/>
              <w:bottom w:val="single" w:sz="4" w:space="0" w:color="000000"/>
              <w:right w:val="single" w:sz="4" w:space="0" w:color="000000"/>
            </w:tcBorders>
          </w:tcPr>
          <w:p w:rsidR="00CC513C" w:rsidRDefault="00CC513C" w:rsidP="00CC513C">
            <w:pPr>
              <w:pStyle w:val="ConsPlusTitle"/>
              <w:numPr>
                <w:ilvl w:val="0"/>
                <w:numId w:val="2"/>
              </w:numPr>
              <w:tabs>
                <w:tab w:val="num" w:pos="720"/>
              </w:tabs>
              <w:snapToGrid w:val="0"/>
              <w:jc w:val="both"/>
              <w:rPr>
                <w:rFonts w:ascii="Times New Roman" w:hAnsi="Times New Roman" w:cs="Times New Roman"/>
              </w:rPr>
            </w:pPr>
            <w:r>
              <w:rPr>
                <w:rFonts w:ascii="Times New Roman" w:hAnsi="Times New Roman" w:cs="Times New Roman"/>
                <w:b w:val="0"/>
              </w:rPr>
              <w:t>Паспорт муниципального образования</w:t>
            </w:r>
            <w:r>
              <w:rPr>
                <w:rFonts w:ascii="Times New Roman" w:hAnsi="Times New Roman" w:cs="Times New Roman"/>
              </w:rPr>
              <w:t>.</w:t>
            </w:r>
          </w:p>
          <w:p w:rsidR="00CC513C" w:rsidRDefault="00CC513C" w:rsidP="00CC513C">
            <w:pPr>
              <w:pStyle w:val="af0"/>
              <w:numPr>
                <w:ilvl w:val="0"/>
                <w:numId w:val="2"/>
              </w:numPr>
              <w:tabs>
                <w:tab w:val="num" w:pos="720"/>
                <w:tab w:val="left" w:pos="11145"/>
              </w:tabs>
              <w:spacing w:after="0"/>
              <w:rPr>
                <w:sz w:val="20"/>
              </w:rPr>
            </w:pPr>
            <w:r>
              <w:rPr>
                <w:sz w:val="20"/>
              </w:rPr>
              <w:t>Информационные материалы отделов охраны окружающей среды, здравоохранения и других.</w:t>
            </w:r>
          </w:p>
          <w:p w:rsidR="00CC513C" w:rsidRDefault="00CC513C" w:rsidP="00D24384">
            <w:pPr>
              <w:pStyle w:val="ConsPlusNormal"/>
              <w:ind w:firstLine="0"/>
              <w:jc w:val="both"/>
              <w:rPr>
                <w:rFonts w:ascii="Times New Roman" w:hAnsi="Times New Roman" w:cs="Times New Roman"/>
              </w:rPr>
            </w:pPr>
          </w:p>
        </w:tc>
      </w:tr>
    </w:tbl>
    <w:p w:rsidR="00CC513C" w:rsidRDefault="00CC513C" w:rsidP="00CC513C">
      <w:pPr>
        <w:ind w:firstLine="709"/>
      </w:pPr>
    </w:p>
    <w:p w:rsidR="000D13E0" w:rsidRPr="000D13E0" w:rsidRDefault="00F6417B" w:rsidP="000D13E0">
      <w:pPr>
        <w:pStyle w:val="af8"/>
        <w:ind w:firstLine="709"/>
        <w:jc w:val="both"/>
        <w:rPr>
          <w:b/>
          <w:color w:val="000000"/>
          <w:u w:val="single"/>
        </w:rPr>
      </w:pPr>
      <w:r w:rsidRPr="00CC513C">
        <w:rPr>
          <w:b/>
          <w:color w:val="000000"/>
          <w:u w:val="single"/>
        </w:rPr>
        <w:t>Нормативная база:</w:t>
      </w:r>
    </w:p>
    <w:p w:rsidR="007945D5" w:rsidRDefault="00625240" w:rsidP="003F1C44">
      <w:pPr>
        <w:pStyle w:val="af8"/>
        <w:ind w:firstLine="709"/>
        <w:jc w:val="both"/>
        <w:rPr>
          <w:color w:val="000000"/>
        </w:rPr>
      </w:pPr>
      <w:r w:rsidRPr="00A17F11">
        <w:rPr>
          <w:color w:val="000000"/>
        </w:rPr>
        <w:t>Генеральный план разработан с соблюдением следующих законов, норм и правил:</w:t>
      </w:r>
    </w:p>
    <w:p w:rsidR="007945D5" w:rsidRPr="007945D5" w:rsidRDefault="00C61279" w:rsidP="007945D5">
      <w:pPr>
        <w:pStyle w:val="af8"/>
        <w:ind w:firstLine="709"/>
        <w:jc w:val="both"/>
        <w:rPr>
          <w:color w:val="000000"/>
        </w:rPr>
      </w:pPr>
      <w:r>
        <w:rPr>
          <w:b/>
        </w:rPr>
        <w:t>Законы Российской Федерации и Воронежской области:</w:t>
      </w:r>
    </w:p>
    <w:p w:rsidR="007945D5" w:rsidRDefault="00C61279" w:rsidP="002B0370">
      <w:pPr>
        <w:pStyle w:val="af8"/>
        <w:numPr>
          <w:ilvl w:val="0"/>
          <w:numId w:val="11"/>
        </w:numPr>
        <w:ind w:left="709" w:hanging="283"/>
        <w:jc w:val="both"/>
      </w:pPr>
      <w:r>
        <w:t>Градостроительный кодекс Российской Федерации (№190-ФЗ от 29.12.2004);</w:t>
      </w:r>
    </w:p>
    <w:p w:rsidR="007945D5" w:rsidRDefault="007945D5" w:rsidP="002B0370">
      <w:pPr>
        <w:pStyle w:val="af8"/>
        <w:numPr>
          <w:ilvl w:val="0"/>
          <w:numId w:val="11"/>
        </w:numPr>
        <w:ind w:left="709" w:hanging="283"/>
        <w:jc w:val="both"/>
      </w:pPr>
      <w:r>
        <w:t>Земельный кодекс Российской Федерации (№136-ФЗ от 25.10.2001);</w:t>
      </w:r>
    </w:p>
    <w:p w:rsidR="007945D5" w:rsidRDefault="007945D5" w:rsidP="002B0370">
      <w:pPr>
        <w:pStyle w:val="af8"/>
        <w:numPr>
          <w:ilvl w:val="0"/>
          <w:numId w:val="11"/>
        </w:numPr>
        <w:ind w:left="709" w:hanging="283"/>
        <w:jc w:val="both"/>
      </w:pPr>
      <w:r>
        <w:t>Лесной кодекс Российской Федерации (№200-ФЗ от  04.12.2006);</w:t>
      </w:r>
    </w:p>
    <w:p w:rsidR="007945D5" w:rsidRDefault="007945D5" w:rsidP="002B0370">
      <w:pPr>
        <w:pStyle w:val="af8"/>
        <w:numPr>
          <w:ilvl w:val="0"/>
          <w:numId w:val="11"/>
        </w:numPr>
        <w:ind w:left="709" w:hanging="283"/>
        <w:jc w:val="both"/>
      </w:pPr>
      <w:r>
        <w:t>Водный кодекс Российской Федерации (№74-ФЗ от 03.06.2006)</w:t>
      </w:r>
    </w:p>
    <w:p w:rsidR="007945D5" w:rsidRDefault="00C61279" w:rsidP="002B0370">
      <w:pPr>
        <w:pStyle w:val="af8"/>
        <w:numPr>
          <w:ilvl w:val="0"/>
          <w:numId w:val="11"/>
        </w:numPr>
        <w:ind w:left="709" w:hanging="283"/>
        <w:jc w:val="both"/>
      </w:pPr>
      <w:r>
        <w:lastRenderedPageBreak/>
        <w:t>Федеральный закон «О введении в действие Градос</w:t>
      </w:r>
      <w:r w:rsidR="007945D5">
        <w:t xml:space="preserve">троительного кодекса Российской </w:t>
      </w:r>
      <w:r>
        <w:t>Федерации» (№191 - ФЗ от 29.12.2004);</w:t>
      </w:r>
    </w:p>
    <w:p w:rsidR="007945D5" w:rsidRDefault="00C61279" w:rsidP="002B0370">
      <w:pPr>
        <w:pStyle w:val="af8"/>
        <w:numPr>
          <w:ilvl w:val="0"/>
          <w:numId w:val="11"/>
        </w:numPr>
        <w:ind w:left="709" w:hanging="283"/>
        <w:jc w:val="both"/>
      </w:pPr>
      <w:r>
        <w:t>Федеральный закон «О внесении изменений в Градостроительный кодекс Российской Федерации и отдельные законодательные акты РФ» (№ 232-ФЗ от 24.11.2006);</w:t>
      </w:r>
    </w:p>
    <w:p w:rsidR="007945D5" w:rsidRDefault="00C61279" w:rsidP="002B0370">
      <w:pPr>
        <w:pStyle w:val="af8"/>
        <w:numPr>
          <w:ilvl w:val="0"/>
          <w:numId w:val="11"/>
        </w:numPr>
        <w:ind w:left="709" w:hanging="283"/>
        <w:jc w:val="both"/>
      </w:pPr>
      <w:r>
        <w:t>Федеральный закон «Об объектах культурного наследия (памятниках истории и культуры) народов Российской Федерации» (№ 73-ФЗ от  25.06.2002);</w:t>
      </w:r>
    </w:p>
    <w:p w:rsidR="007945D5" w:rsidRDefault="00C61279" w:rsidP="002B0370">
      <w:pPr>
        <w:pStyle w:val="af8"/>
        <w:numPr>
          <w:ilvl w:val="0"/>
          <w:numId w:val="11"/>
        </w:numPr>
        <w:ind w:left="709" w:hanging="283"/>
        <w:jc w:val="both"/>
      </w:pPr>
      <w:r>
        <w:t>Федеральный закон «Об общих принципах организации местного самоуправления в Российской Федерации» (№ 131-ФЗ от  06.10.2003);</w:t>
      </w:r>
    </w:p>
    <w:p w:rsidR="007945D5" w:rsidRDefault="00C61279" w:rsidP="002B0370">
      <w:pPr>
        <w:pStyle w:val="af8"/>
        <w:numPr>
          <w:ilvl w:val="0"/>
          <w:numId w:val="11"/>
        </w:numPr>
        <w:ind w:left="709" w:hanging="283"/>
        <w:jc w:val="both"/>
      </w:pPr>
      <w:r w:rsidRPr="007945D5">
        <w:rPr>
          <w:rFonts w:eastAsia="Arial" w:cs="Arial"/>
        </w:rPr>
        <w:t xml:space="preserve">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(N 257-ФЗ от  18 октября 2007 года); </w:t>
      </w:r>
    </w:p>
    <w:p w:rsidR="007945D5" w:rsidRDefault="007945D5" w:rsidP="002B0370">
      <w:pPr>
        <w:pStyle w:val="af8"/>
        <w:numPr>
          <w:ilvl w:val="0"/>
          <w:numId w:val="11"/>
        </w:numPr>
        <w:ind w:left="709" w:hanging="283"/>
        <w:jc w:val="both"/>
      </w:pPr>
      <w:r>
        <w:t>Закон Воронежской области «О регулировании градостроительной деятел</w:t>
      </w:r>
      <w:r w:rsidR="003D7773">
        <w:t>ьности в Воронежской области» (</w:t>
      </w:r>
      <w:r>
        <w:t>№ 61-ОЗ от 07.07.2006).</w:t>
      </w:r>
    </w:p>
    <w:p w:rsidR="00C61279" w:rsidRDefault="00C61279" w:rsidP="00C61279">
      <w:pPr>
        <w:pStyle w:val="13"/>
        <w:ind w:firstLine="540"/>
        <w:jc w:val="both"/>
        <w:rPr>
          <w:rFonts w:ascii="Times New Roman" w:eastAsia="Times New Roman" w:hAnsi="Times New Roman" w:cs="Times New Roman"/>
          <w:b/>
          <w:sz w:val="24"/>
          <w:szCs w:val="24"/>
        </w:rPr>
      </w:pPr>
    </w:p>
    <w:p w:rsidR="00C61279" w:rsidRDefault="00C61279" w:rsidP="00C61279">
      <w:pPr>
        <w:pStyle w:val="1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Строительные нормы и правила </w:t>
      </w:r>
    </w:p>
    <w:p w:rsidR="00C61279" w:rsidRDefault="00C61279" w:rsidP="005B5BE9">
      <w:pPr>
        <w:pStyle w:val="13"/>
        <w:numPr>
          <w:ilvl w:val="0"/>
          <w:numId w:val="2"/>
        </w:numPr>
        <w:tabs>
          <w:tab w:val="num" w:pos="720"/>
        </w:tabs>
        <w:jc w:val="both"/>
        <w:rPr>
          <w:rFonts w:ascii="Times New Roman" w:hAnsi="Times New Roman"/>
          <w:sz w:val="24"/>
          <w:szCs w:val="24"/>
        </w:rPr>
      </w:pPr>
      <w:r>
        <w:rPr>
          <w:rFonts w:ascii="Times New Roman" w:hAnsi="Times New Roman"/>
          <w:sz w:val="24"/>
          <w:szCs w:val="24"/>
        </w:rPr>
        <w:t xml:space="preserve">СНиП 2.07.01-89* «Градостроительство. Планировка и застройка городских и сельских поселений»; </w:t>
      </w:r>
    </w:p>
    <w:p w:rsidR="00C61279" w:rsidRDefault="00C61279" w:rsidP="005B5BE9">
      <w:pPr>
        <w:numPr>
          <w:ilvl w:val="0"/>
          <w:numId w:val="2"/>
        </w:numPr>
        <w:tabs>
          <w:tab w:val="num" w:pos="720"/>
        </w:tabs>
        <w:jc w:val="both"/>
      </w:pPr>
      <w:r>
        <w:t>СНиП 2.02.01-83* «Основание зданий и сооружений»</w:t>
      </w:r>
    </w:p>
    <w:p w:rsidR="00C61279" w:rsidRDefault="00C61279" w:rsidP="005B5BE9">
      <w:pPr>
        <w:pStyle w:val="13"/>
        <w:numPr>
          <w:ilvl w:val="0"/>
          <w:numId w:val="2"/>
        </w:numPr>
        <w:tabs>
          <w:tab w:val="num" w:pos="720"/>
        </w:tabs>
        <w:jc w:val="both"/>
        <w:rPr>
          <w:rFonts w:ascii="Times New Roman" w:hAnsi="Times New Roman"/>
          <w:sz w:val="24"/>
          <w:szCs w:val="24"/>
        </w:rPr>
      </w:pPr>
      <w:r>
        <w:rPr>
          <w:rFonts w:ascii="Times New Roman" w:hAnsi="Times New Roman"/>
          <w:sz w:val="24"/>
          <w:szCs w:val="24"/>
        </w:rPr>
        <w:t>СНиП 2.04.03-85 «Канализация, наружные сети и сооружения»;</w:t>
      </w:r>
    </w:p>
    <w:p w:rsidR="00C61279" w:rsidRDefault="00C61279" w:rsidP="005B5BE9">
      <w:pPr>
        <w:pStyle w:val="13"/>
        <w:numPr>
          <w:ilvl w:val="0"/>
          <w:numId w:val="2"/>
        </w:numPr>
        <w:tabs>
          <w:tab w:val="num" w:pos="720"/>
        </w:tabs>
        <w:jc w:val="both"/>
        <w:rPr>
          <w:rFonts w:ascii="Times New Roman" w:eastAsia="Times New Roman" w:hAnsi="Times New Roman" w:cs="Arial"/>
          <w:color w:val="000000"/>
          <w:spacing w:val="-3"/>
          <w:sz w:val="24"/>
          <w:szCs w:val="24"/>
        </w:rPr>
      </w:pPr>
      <w:r>
        <w:rPr>
          <w:rFonts w:ascii="Times New Roman" w:eastAsia="Times New Roman" w:hAnsi="Times New Roman" w:cs="Arial"/>
          <w:color w:val="000000"/>
          <w:spacing w:val="-3"/>
          <w:sz w:val="24"/>
          <w:szCs w:val="24"/>
        </w:rPr>
        <w:t>СНиП 2.04.02-84* «Водоснабжение. Наружные сети и сооружения»;</w:t>
      </w:r>
    </w:p>
    <w:p w:rsidR="00C61279" w:rsidRDefault="00C61279" w:rsidP="005B5BE9">
      <w:pPr>
        <w:pStyle w:val="13"/>
        <w:numPr>
          <w:ilvl w:val="0"/>
          <w:numId w:val="2"/>
        </w:numPr>
        <w:tabs>
          <w:tab w:val="num" w:pos="720"/>
        </w:tabs>
        <w:jc w:val="both"/>
        <w:rPr>
          <w:rFonts w:ascii="Times New Roman" w:eastAsia="Times New Roman" w:hAnsi="Times New Roman" w:cs="Arial"/>
          <w:color w:val="000000"/>
          <w:spacing w:val="-3"/>
          <w:sz w:val="24"/>
          <w:szCs w:val="24"/>
        </w:rPr>
      </w:pPr>
      <w:r>
        <w:rPr>
          <w:rFonts w:ascii="Times New Roman" w:eastAsia="Times New Roman" w:hAnsi="Times New Roman" w:cs="Arial"/>
          <w:color w:val="000000"/>
          <w:spacing w:val="-3"/>
          <w:sz w:val="24"/>
          <w:szCs w:val="24"/>
        </w:rPr>
        <w:t>СНиП 2.05.06-85 «Магистральные трубопроводы»;</w:t>
      </w:r>
    </w:p>
    <w:p w:rsidR="00C61279" w:rsidRDefault="00C61279" w:rsidP="005B5BE9">
      <w:pPr>
        <w:pStyle w:val="13"/>
        <w:numPr>
          <w:ilvl w:val="0"/>
          <w:numId w:val="2"/>
        </w:numPr>
        <w:tabs>
          <w:tab w:val="num" w:pos="709"/>
        </w:tabs>
        <w:jc w:val="both"/>
        <w:rPr>
          <w:rFonts w:ascii="Times New Roman" w:hAnsi="Times New Roman"/>
          <w:sz w:val="24"/>
          <w:szCs w:val="24"/>
        </w:rPr>
      </w:pPr>
      <w:r>
        <w:rPr>
          <w:rFonts w:ascii="Times New Roman" w:hAnsi="Times New Roman"/>
          <w:sz w:val="24"/>
          <w:szCs w:val="24"/>
        </w:rPr>
        <w:t xml:space="preserve">СНиП 2.06.15-85 «Инженерная защита территорий от затопления и подтопления»; </w:t>
      </w:r>
    </w:p>
    <w:p w:rsidR="00C61279" w:rsidRDefault="00C61279" w:rsidP="005B5BE9">
      <w:pPr>
        <w:pStyle w:val="13"/>
        <w:numPr>
          <w:ilvl w:val="0"/>
          <w:numId w:val="2"/>
        </w:numPr>
        <w:tabs>
          <w:tab w:val="num" w:pos="720"/>
        </w:tabs>
        <w:jc w:val="both"/>
        <w:rPr>
          <w:rFonts w:ascii="Times New Roman" w:hAnsi="Times New Roman"/>
          <w:sz w:val="24"/>
          <w:szCs w:val="24"/>
        </w:rPr>
      </w:pPr>
      <w:r>
        <w:rPr>
          <w:rFonts w:ascii="Times New Roman" w:hAnsi="Times New Roman"/>
          <w:sz w:val="24"/>
          <w:szCs w:val="24"/>
        </w:rPr>
        <w:t>СНиП 32-01-95 «Железные дороги колеи 1520 мм»;</w:t>
      </w:r>
    </w:p>
    <w:p w:rsidR="00C61279" w:rsidRDefault="00C61279" w:rsidP="005B5BE9">
      <w:pPr>
        <w:pStyle w:val="13"/>
        <w:numPr>
          <w:ilvl w:val="0"/>
          <w:numId w:val="2"/>
        </w:numPr>
        <w:tabs>
          <w:tab w:val="num" w:pos="720"/>
        </w:tabs>
        <w:jc w:val="both"/>
        <w:rPr>
          <w:rFonts w:ascii="Times New Roman" w:hAnsi="Times New Roman"/>
          <w:sz w:val="24"/>
          <w:szCs w:val="24"/>
        </w:rPr>
      </w:pPr>
      <w:r>
        <w:rPr>
          <w:rFonts w:ascii="Times New Roman" w:hAnsi="Times New Roman"/>
          <w:sz w:val="24"/>
          <w:szCs w:val="24"/>
        </w:rPr>
        <w:t xml:space="preserve">СНиП 2.05.02-85 «Автомобильные дороги»; </w:t>
      </w:r>
    </w:p>
    <w:p w:rsidR="00C61279" w:rsidRDefault="00C61279" w:rsidP="005B5BE9">
      <w:pPr>
        <w:pStyle w:val="13"/>
        <w:numPr>
          <w:ilvl w:val="0"/>
          <w:numId w:val="2"/>
        </w:numPr>
        <w:tabs>
          <w:tab w:val="num" w:pos="720"/>
        </w:tabs>
        <w:jc w:val="both"/>
        <w:rPr>
          <w:rFonts w:ascii="Times New Roman" w:hAnsi="Times New Roman"/>
          <w:sz w:val="24"/>
          <w:szCs w:val="24"/>
        </w:rPr>
      </w:pPr>
      <w:r>
        <w:rPr>
          <w:rFonts w:ascii="Times New Roman" w:hAnsi="Times New Roman"/>
          <w:sz w:val="24"/>
          <w:szCs w:val="24"/>
        </w:rPr>
        <w:t>СП 11-102-97 «Инженерно-экологические изыскания для строительства»;</w:t>
      </w:r>
    </w:p>
    <w:p w:rsidR="00C61279" w:rsidRDefault="00C61279" w:rsidP="005B5BE9">
      <w:pPr>
        <w:pStyle w:val="13"/>
        <w:numPr>
          <w:ilvl w:val="0"/>
          <w:numId w:val="2"/>
        </w:numPr>
        <w:tabs>
          <w:tab w:val="num" w:pos="720"/>
        </w:tabs>
        <w:jc w:val="both"/>
        <w:rPr>
          <w:rFonts w:ascii="Times New Roman" w:hAnsi="Times New Roman"/>
          <w:sz w:val="24"/>
          <w:szCs w:val="24"/>
        </w:rPr>
      </w:pPr>
      <w:r>
        <w:rPr>
          <w:rFonts w:ascii="Times New Roman" w:hAnsi="Times New Roman"/>
          <w:sz w:val="24"/>
          <w:szCs w:val="24"/>
        </w:rPr>
        <w:t>СНиП 11-04-2003 «Инструкция о порядке разработки, согласования, экспертизы и утверждения градостроительной документации»</w:t>
      </w:r>
      <w:r w:rsidR="003D7773">
        <w:rPr>
          <w:rFonts w:ascii="Times New Roman" w:hAnsi="Times New Roman"/>
          <w:sz w:val="24"/>
          <w:szCs w:val="24"/>
        </w:rPr>
        <w:t xml:space="preserve"> </w:t>
      </w:r>
      <w:r>
        <w:rPr>
          <w:rFonts w:ascii="Times New Roman" w:hAnsi="Times New Roman"/>
          <w:sz w:val="24"/>
          <w:szCs w:val="24"/>
        </w:rPr>
        <w:t>и др.</w:t>
      </w:r>
    </w:p>
    <w:p w:rsidR="00C61279" w:rsidRDefault="00C61279" w:rsidP="00C61279">
      <w:pPr>
        <w:pStyle w:val="13"/>
        <w:jc w:val="center"/>
        <w:rPr>
          <w:rFonts w:ascii="Times New Roman" w:eastAsia="Times New Roman" w:hAnsi="Times New Roman" w:cs="Times New Roman"/>
          <w:b/>
          <w:sz w:val="24"/>
          <w:szCs w:val="24"/>
        </w:rPr>
      </w:pPr>
    </w:p>
    <w:p w:rsidR="00C61279" w:rsidRDefault="00C61279" w:rsidP="00C61279">
      <w:pPr>
        <w:pStyle w:val="1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Санитарные правила и нормы (СанПиН):</w:t>
      </w:r>
    </w:p>
    <w:p w:rsidR="007945D5" w:rsidRDefault="00C61279" w:rsidP="002B0370">
      <w:pPr>
        <w:numPr>
          <w:ilvl w:val="0"/>
          <w:numId w:val="12"/>
        </w:numPr>
        <w:ind w:left="709" w:hanging="283"/>
        <w:jc w:val="both"/>
      </w:pPr>
      <w:r>
        <w:t>СанПиН 2.2.1/2.1.1.1200-03 «Санитарно-защитные зоны и санитарная классификация предприятий, сооружений и иных объектов»;</w:t>
      </w:r>
    </w:p>
    <w:p w:rsidR="007945D5" w:rsidRDefault="00C61279" w:rsidP="002B0370">
      <w:pPr>
        <w:numPr>
          <w:ilvl w:val="0"/>
          <w:numId w:val="12"/>
        </w:numPr>
        <w:ind w:left="709" w:hanging="283"/>
        <w:jc w:val="both"/>
      </w:pPr>
      <w:r>
        <w:t>СанПиН 2.1.4.1110-02 «Зоны санитарной охраны источников водоснабжения и водопроводов питьевого назначения»;</w:t>
      </w:r>
    </w:p>
    <w:p w:rsidR="007945D5" w:rsidRDefault="00C61279" w:rsidP="002B0370">
      <w:pPr>
        <w:numPr>
          <w:ilvl w:val="0"/>
          <w:numId w:val="12"/>
        </w:numPr>
        <w:ind w:left="709" w:hanging="283"/>
        <w:jc w:val="both"/>
      </w:pPr>
      <w:r>
        <w:t>СанПин 2.1.7.728-99 «Правила сбора, хранения и удаления отходов лечебно-профилактических учреждений»;</w:t>
      </w:r>
    </w:p>
    <w:p w:rsidR="007945D5" w:rsidRDefault="00C61279" w:rsidP="002B0370">
      <w:pPr>
        <w:numPr>
          <w:ilvl w:val="0"/>
          <w:numId w:val="12"/>
        </w:numPr>
        <w:ind w:left="709" w:hanging="283"/>
        <w:jc w:val="both"/>
      </w:pPr>
      <w:r w:rsidRPr="007945D5">
        <w:rPr>
          <w:rFonts w:eastAsia="Times New Roman"/>
        </w:rPr>
        <w:t>СанПиН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w:t>
      </w:r>
    </w:p>
    <w:p w:rsidR="00C61279" w:rsidRDefault="00C61279" w:rsidP="002B0370">
      <w:pPr>
        <w:numPr>
          <w:ilvl w:val="0"/>
          <w:numId w:val="12"/>
        </w:numPr>
        <w:ind w:left="709" w:hanging="283"/>
        <w:jc w:val="both"/>
      </w:pPr>
      <w:r>
        <w:t>СанПиН 2.4.2.1178-02 «Гигиенические требования  к условиям обучения в общеобразовательных учреждениях».</w:t>
      </w:r>
    </w:p>
    <w:p w:rsidR="00C61279" w:rsidRDefault="00C61279" w:rsidP="00C61279">
      <w:pPr>
        <w:jc w:val="center"/>
        <w:rPr>
          <w:b/>
          <w:bCs/>
        </w:rPr>
      </w:pPr>
    </w:p>
    <w:p w:rsidR="00C61279" w:rsidRDefault="00C61279" w:rsidP="0026291D">
      <w:pPr>
        <w:jc w:val="center"/>
        <w:rPr>
          <w:b/>
          <w:bCs/>
        </w:rPr>
      </w:pPr>
      <w:r>
        <w:rPr>
          <w:b/>
          <w:bCs/>
        </w:rPr>
        <w:t>Прочие документы:</w:t>
      </w:r>
      <w:r>
        <w:rPr>
          <w:b/>
          <w:bCs/>
        </w:rPr>
        <w:tab/>
      </w:r>
    </w:p>
    <w:p w:rsidR="00C61279" w:rsidRDefault="00C61279" w:rsidP="002B0370">
      <w:pPr>
        <w:pStyle w:val="a1"/>
        <w:widowControl/>
        <w:numPr>
          <w:ilvl w:val="0"/>
          <w:numId w:val="13"/>
        </w:numPr>
        <w:shd w:val="clear" w:color="auto" w:fill="FFFFFF"/>
        <w:tabs>
          <w:tab w:val="left" w:pos="700"/>
        </w:tabs>
        <w:autoSpaceDE w:val="0"/>
        <w:snapToGrid w:val="0"/>
        <w:spacing w:after="0"/>
        <w:jc w:val="both"/>
        <w:rPr>
          <w:rFonts w:eastAsia="Arial" w:cs="Arial"/>
        </w:rPr>
      </w:pPr>
      <w:r>
        <w:rPr>
          <w:rFonts w:eastAsia="Arial" w:cs="Arial"/>
        </w:rPr>
        <w:t>РД 34.20.185-94 «Инструкц</w:t>
      </w:r>
      <w:r w:rsidR="007945D5">
        <w:rPr>
          <w:rFonts w:eastAsia="Arial" w:cs="Arial"/>
        </w:rPr>
        <w:t xml:space="preserve">ия по проектированию городских </w:t>
      </w:r>
      <w:r>
        <w:rPr>
          <w:rFonts w:eastAsia="Arial" w:cs="Arial"/>
        </w:rPr>
        <w:t>электрических сетей»;</w:t>
      </w:r>
    </w:p>
    <w:p w:rsidR="00C61279" w:rsidRDefault="00C61279" w:rsidP="002B0370">
      <w:pPr>
        <w:pStyle w:val="a1"/>
        <w:widowControl/>
        <w:numPr>
          <w:ilvl w:val="0"/>
          <w:numId w:val="13"/>
        </w:numPr>
        <w:shd w:val="clear" w:color="auto" w:fill="FFFFFF"/>
        <w:tabs>
          <w:tab w:val="left" w:pos="700"/>
        </w:tabs>
        <w:autoSpaceDE w:val="0"/>
        <w:snapToGrid w:val="0"/>
        <w:spacing w:after="0"/>
        <w:jc w:val="both"/>
        <w:rPr>
          <w:rFonts w:eastAsia="Arial" w:cs="Arial"/>
        </w:rPr>
      </w:pPr>
      <w:r>
        <w:t>СП 31-110-2003 «</w:t>
      </w:r>
      <w:r>
        <w:rPr>
          <w:rFonts w:eastAsia="Arial" w:cs="Arial"/>
        </w:rPr>
        <w:t>Проектирование и монтаж электроустановок жилых и общественных зданий»;</w:t>
      </w:r>
    </w:p>
    <w:p w:rsidR="00C61279" w:rsidRDefault="00C61279" w:rsidP="002B0370">
      <w:pPr>
        <w:pStyle w:val="a1"/>
        <w:widowControl/>
        <w:numPr>
          <w:ilvl w:val="0"/>
          <w:numId w:val="13"/>
        </w:numPr>
        <w:shd w:val="clear" w:color="auto" w:fill="FFFFFF"/>
        <w:tabs>
          <w:tab w:val="left" w:pos="700"/>
        </w:tabs>
        <w:autoSpaceDE w:val="0"/>
        <w:snapToGrid w:val="0"/>
        <w:spacing w:after="0"/>
        <w:jc w:val="both"/>
      </w:pPr>
      <w:r>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C61279" w:rsidRDefault="00C61279" w:rsidP="002B0370">
      <w:pPr>
        <w:pStyle w:val="a1"/>
        <w:widowControl/>
        <w:numPr>
          <w:ilvl w:val="0"/>
          <w:numId w:val="13"/>
        </w:numPr>
        <w:shd w:val="clear" w:color="auto" w:fill="FFFFFF"/>
        <w:tabs>
          <w:tab w:val="left" w:pos="700"/>
        </w:tabs>
        <w:autoSpaceDE w:val="0"/>
        <w:snapToGrid w:val="0"/>
        <w:spacing w:after="0"/>
        <w:jc w:val="both"/>
        <w:rPr>
          <w:rFonts w:eastAsia="Times New Roman" w:cs="Arial"/>
          <w:color w:val="000000"/>
        </w:rPr>
      </w:pPr>
      <w:r>
        <w:rPr>
          <w:rFonts w:cs="Tahoma"/>
          <w:color w:val="000000"/>
        </w:rPr>
        <w:lastRenderedPageBreak/>
        <w:t>СП 42-101-2003 «Общие положения по проектированию и строительству газораспределительных систем из металлических и полиэтиленовых труб»</w:t>
      </w:r>
      <w:r>
        <w:rPr>
          <w:rFonts w:eastAsia="Times New Roman" w:cs="Arial"/>
          <w:color w:val="000000"/>
        </w:rPr>
        <w:t>;</w:t>
      </w:r>
    </w:p>
    <w:p w:rsidR="00C61279" w:rsidRDefault="00C61279" w:rsidP="00DD3B8B">
      <w:pPr>
        <w:widowControl/>
        <w:numPr>
          <w:ilvl w:val="1"/>
          <w:numId w:val="13"/>
        </w:numPr>
        <w:shd w:val="clear" w:color="auto" w:fill="FFFFFF"/>
        <w:tabs>
          <w:tab w:val="left" w:pos="700"/>
        </w:tabs>
        <w:autoSpaceDE w:val="0"/>
        <w:snapToGrid w:val="0"/>
        <w:ind w:left="709"/>
        <w:jc w:val="both"/>
        <w:rPr>
          <w:rFonts w:eastAsia="Times New Roman" w:cs="Arial"/>
          <w:color w:val="000000"/>
          <w:spacing w:val="-3"/>
        </w:rPr>
      </w:pPr>
      <w:r>
        <w:rPr>
          <w:rFonts w:eastAsia="Times New Roman" w:cs="Arial"/>
          <w:color w:val="000000"/>
          <w:spacing w:val="-3"/>
        </w:rPr>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w:t>
      </w:r>
    </w:p>
    <w:p w:rsidR="00C61279" w:rsidRDefault="00C61279" w:rsidP="002B0370">
      <w:pPr>
        <w:widowControl/>
        <w:numPr>
          <w:ilvl w:val="0"/>
          <w:numId w:val="13"/>
        </w:numPr>
        <w:shd w:val="clear" w:color="auto" w:fill="FFFFFF"/>
        <w:tabs>
          <w:tab w:val="left" w:pos="700"/>
        </w:tabs>
        <w:autoSpaceDE w:val="0"/>
        <w:snapToGrid w:val="0"/>
        <w:jc w:val="both"/>
      </w:pPr>
      <w:r>
        <w:rPr>
          <w:rFonts w:eastAsia="Times New Roman" w:cs="Arial"/>
          <w:color w:val="000000"/>
          <w:spacing w:val="-3"/>
        </w:rPr>
        <w:t>«Правила охраны электрических сетей напряжением свыше 1000 вольт», утвержденные</w:t>
      </w:r>
      <w:r>
        <w:t xml:space="preserve"> Постановлением Совета Министров СССР №255 от 26. 03. 1984г.;</w:t>
      </w:r>
    </w:p>
    <w:p w:rsidR="00C61279" w:rsidRDefault="00C61279" w:rsidP="00DD3B8B">
      <w:pPr>
        <w:widowControl/>
        <w:numPr>
          <w:ilvl w:val="1"/>
          <w:numId w:val="13"/>
        </w:numPr>
        <w:shd w:val="clear" w:color="auto" w:fill="FFFFFF"/>
        <w:tabs>
          <w:tab w:val="left" w:pos="-20518"/>
          <w:tab w:val="left" w:pos="-19420"/>
          <w:tab w:val="left" w:pos="-19080"/>
        </w:tabs>
        <w:autoSpaceDE w:val="0"/>
        <w:snapToGrid w:val="0"/>
        <w:ind w:left="709"/>
        <w:jc w:val="both"/>
        <w:rPr>
          <w:rFonts w:eastAsia="Times New Roman" w:cs="Arial"/>
          <w:color w:val="000000"/>
          <w:spacing w:val="-3"/>
        </w:rPr>
      </w:pPr>
      <w:r>
        <w:rPr>
          <w:rFonts w:eastAsia="Times New Roman" w:cs="Arial"/>
          <w:color w:val="000000"/>
          <w:spacing w:val="-3"/>
        </w:rPr>
        <w:t>«Правила охраны газораспределительных сетей», утвержденные Постановлением Правительства РФ №878 от 20.11.2000;</w:t>
      </w:r>
    </w:p>
    <w:p w:rsidR="00C61279" w:rsidRDefault="00C61279" w:rsidP="00DD3B8B">
      <w:pPr>
        <w:widowControl/>
        <w:numPr>
          <w:ilvl w:val="1"/>
          <w:numId w:val="13"/>
        </w:numPr>
        <w:shd w:val="clear" w:color="auto" w:fill="FFFFFF"/>
        <w:tabs>
          <w:tab w:val="left" w:pos="-20518"/>
          <w:tab w:val="left" w:pos="-19420"/>
          <w:tab w:val="left" w:pos="-19080"/>
        </w:tabs>
        <w:autoSpaceDE w:val="0"/>
        <w:snapToGrid w:val="0"/>
        <w:ind w:left="709"/>
        <w:jc w:val="both"/>
        <w:rPr>
          <w:rFonts w:eastAsia="Times New Roman" w:cs="Arial"/>
          <w:color w:val="000000"/>
          <w:spacing w:val="-3"/>
        </w:rPr>
      </w:pPr>
      <w:r>
        <w:rPr>
          <w:rFonts w:eastAsia="Times New Roman" w:cs="Arial"/>
          <w:color w:val="000000"/>
          <w:spacing w:val="-3"/>
        </w:rPr>
        <w:t>«Правила охраны магистральных трубопроводов», утвержденные постановлением Гостехнадзора России №9 от 22.04.1992;</w:t>
      </w:r>
    </w:p>
    <w:p w:rsidR="00C61279" w:rsidRDefault="00C61279" w:rsidP="00DD3B8B">
      <w:pPr>
        <w:widowControl/>
        <w:numPr>
          <w:ilvl w:val="1"/>
          <w:numId w:val="13"/>
        </w:numPr>
        <w:shd w:val="clear" w:color="auto" w:fill="FFFFFF"/>
        <w:tabs>
          <w:tab w:val="left" w:pos="-20518"/>
          <w:tab w:val="left" w:pos="-19420"/>
          <w:tab w:val="left" w:pos="-19080"/>
        </w:tabs>
        <w:autoSpaceDE w:val="0"/>
        <w:snapToGrid w:val="0"/>
        <w:ind w:left="709"/>
        <w:jc w:val="both"/>
      </w:pPr>
      <w:r>
        <w:t xml:space="preserve">«Рекомендации  по проектированию улиц и дорог городов и сельских поселений», Москва 1994, Центральный научно-исследовательский </w:t>
      </w:r>
      <w:r>
        <w:br/>
        <w:t>и проектный институт по градостроительству Минстроя России;</w:t>
      </w:r>
    </w:p>
    <w:p w:rsidR="00C61279" w:rsidRDefault="00C61279" w:rsidP="00DD3B8B">
      <w:pPr>
        <w:widowControl/>
        <w:numPr>
          <w:ilvl w:val="1"/>
          <w:numId w:val="13"/>
        </w:numPr>
        <w:shd w:val="clear" w:color="auto" w:fill="FFFFFF"/>
        <w:tabs>
          <w:tab w:val="left" w:pos="-20518"/>
          <w:tab w:val="left" w:pos="-19420"/>
          <w:tab w:val="left" w:pos="-19080"/>
        </w:tabs>
        <w:autoSpaceDE w:val="0"/>
        <w:snapToGrid w:val="0"/>
        <w:ind w:left="709"/>
        <w:jc w:val="both"/>
        <w:rPr>
          <w:rFonts w:eastAsia="Arial" w:cs="Arial"/>
          <w:color w:val="000000"/>
          <w:spacing w:val="-3"/>
        </w:rPr>
      </w:pPr>
      <w:r>
        <w:rPr>
          <w:rFonts w:eastAsia="Arial" w:cs="Arial"/>
          <w:color w:val="000000"/>
          <w:spacing w:val="-3"/>
        </w:rPr>
        <w:t>Региональная программа «Демографическое развитие Воронежской области на 2008 - 2010 годы и на период до 2016 года», утвержденная Указом губернатора Воронежской области от 7 августа 2008 г. N 102-у,</w:t>
      </w:r>
    </w:p>
    <w:p w:rsidR="00C61279" w:rsidRDefault="00C61279" w:rsidP="002B0370">
      <w:pPr>
        <w:widowControl/>
        <w:numPr>
          <w:ilvl w:val="0"/>
          <w:numId w:val="13"/>
        </w:numPr>
        <w:shd w:val="clear" w:color="auto" w:fill="FFFFFF"/>
        <w:tabs>
          <w:tab w:val="left" w:pos="700"/>
        </w:tabs>
        <w:autoSpaceDE w:val="0"/>
        <w:snapToGrid w:val="0"/>
        <w:jc w:val="both"/>
        <w:rPr>
          <w:rFonts w:eastAsia="Arial" w:cs="Arial"/>
          <w:color w:val="000000"/>
          <w:spacing w:val="-3"/>
        </w:rPr>
      </w:pPr>
      <w:r>
        <w:rPr>
          <w:rFonts w:eastAsia="Arial" w:cs="Arial"/>
          <w:color w:val="000000"/>
          <w:spacing w:val="-3"/>
        </w:rPr>
        <w:t>Концепция демографической политики Российской Федерации до 2025 года, утвержденная Указом Президента Российской Федерации от 09.10.2007 N 135;</w:t>
      </w:r>
    </w:p>
    <w:p w:rsidR="00C61279" w:rsidRDefault="00C61279" w:rsidP="002B0370">
      <w:pPr>
        <w:widowControl/>
        <w:numPr>
          <w:ilvl w:val="0"/>
          <w:numId w:val="13"/>
        </w:numPr>
        <w:shd w:val="clear" w:color="auto" w:fill="FFFFFF"/>
        <w:tabs>
          <w:tab w:val="left" w:pos="700"/>
        </w:tabs>
        <w:autoSpaceDE w:val="0"/>
        <w:snapToGrid w:val="0"/>
        <w:jc w:val="both"/>
        <w:rPr>
          <w:rFonts w:eastAsia="Arial" w:cs="Arial"/>
        </w:rPr>
      </w:pPr>
      <w:r>
        <w:rPr>
          <w:rFonts w:eastAsia="Arial" w:cs="Arial"/>
        </w:rPr>
        <w:t>«Ветеринарно-санитарные правила сбора, утилизации и уничтожения биологических отходов», утвержденные Минсельхозпродом Российской Федерации 04 декабря 1995 № 13-7-2/469;</w:t>
      </w:r>
    </w:p>
    <w:p w:rsidR="00C61279" w:rsidRDefault="00C61279" w:rsidP="002B0370">
      <w:pPr>
        <w:widowControl/>
        <w:numPr>
          <w:ilvl w:val="0"/>
          <w:numId w:val="13"/>
        </w:numPr>
        <w:shd w:val="clear" w:color="auto" w:fill="FFFFFF"/>
        <w:tabs>
          <w:tab w:val="left" w:pos="700"/>
        </w:tabs>
        <w:autoSpaceDE w:val="0"/>
        <w:snapToGrid w:val="0"/>
        <w:jc w:val="both"/>
        <w:rPr>
          <w:rFonts w:eastAsia="Arial" w:cs="Arial"/>
          <w:color w:val="000000"/>
          <w:spacing w:val="-3"/>
        </w:rPr>
      </w:pPr>
      <w:r>
        <w:rPr>
          <w:rFonts w:eastAsia="Arial" w:cs="Arial"/>
          <w:color w:val="000000"/>
          <w:spacing w:val="-3"/>
        </w:rPr>
        <w:t>Приложение к постановлению администрации Воронежской Области от 24.08.2007 N 782  «Перечень региональных автомобильных дорог общего пользования, являющихся собственностью Воронежской области на 2007 год».</w:t>
      </w:r>
    </w:p>
    <w:p w:rsidR="000D13E0" w:rsidRDefault="000D13E0" w:rsidP="000D13E0">
      <w:pPr>
        <w:widowControl/>
        <w:shd w:val="clear" w:color="auto" w:fill="FFFFFF"/>
        <w:tabs>
          <w:tab w:val="left" w:pos="700"/>
        </w:tabs>
        <w:autoSpaceDE w:val="0"/>
        <w:snapToGrid w:val="0"/>
        <w:ind w:left="720"/>
        <w:jc w:val="both"/>
        <w:rPr>
          <w:rFonts w:eastAsia="Arial" w:cs="Arial"/>
          <w:color w:val="000000"/>
          <w:spacing w:val="-3"/>
        </w:rPr>
      </w:pPr>
    </w:p>
    <w:p w:rsidR="000D13E0" w:rsidRDefault="000D13E0" w:rsidP="000D13E0">
      <w:pPr>
        <w:widowControl/>
        <w:shd w:val="clear" w:color="auto" w:fill="FFFFFF"/>
        <w:tabs>
          <w:tab w:val="left" w:pos="700"/>
        </w:tabs>
        <w:autoSpaceDE w:val="0"/>
        <w:snapToGrid w:val="0"/>
        <w:ind w:left="720"/>
        <w:jc w:val="both"/>
        <w:rPr>
          <w:rFonts w:eastAsia="Arial" w:cs="Arial"/>
          <w:color w:val="000000"/>
          <w:spacing w:val="-3"/>
        </w:rPr>
      </w:pPr>
    </w:p>
    <w:p w:rsidR="00F6417B" w:rsidRDefault="00F6417B" w:rsidP="00603E1B">
      <w:pPr>
        <w:pStyle w:val="af8"/>
        <w:pageBreakBefore/>
        <w:ind w:firstLine="567"/>
        <w:jc w:val="center"/>
      </w:pPr>
      <w:r>
        <w:rPr>
          <w:b/>
          <w:bCs/>
        </w:rPr>
        <w:lastRenderedPageBreak/>
        <w:t xml:space="preserve">1. ОБЩИЕ СВЕДЕНИЯ О </w:t>
      </w:r>
      <w:r w:rsidR="00F8625A">
        <w:rPr>
          <w:b/>
          <w:bCs/>
        </w:rPr>
        <w:t>СЕЛЬСКОМ</w:t>
      </w:r>
      <w:r>
        <w:rPr>
          <w:b/>
          <w:bCs/>
        </w:rPr>
        <w:t xml:space="preserve"> ПОСЕЛЕНИИ</w:t>
      </w:r>
    </w:p>
    <w:p w:rsidR="00F6417B" w:rsidRDefault="00F6417B" w:rsidP="00F6417B">
      <w:pPr>
        <w:pStyle w:val="af8"/>
        <w:jc w:val="center"/>
      </w:pPr>
    </w:p>
    <w:p w:rsidR="00F6417B" w:rsidRDefault="00F6417B" w:rsidP="00320FF0">
      <w:pPr>
        <w:pStyle w:val="af8"/>
        <w:ind w:firstLine="567"/>
        <w:jc w:val="center"/>
      </w:pPr>
      <w:r>
        <w:rPr>
          <w:b/>
          <w:bCs/>
        </w:rPr>
        <w:t>1.</w:t>
      </w:r>
      <w:r w:rsidRPr="00A14F71">
        <w:rPr>
          <w:b/>
          <w:bCs/>
        </w:rPr>
        <w:t xml:space="preserve">1. Особенности экономико-географического положения и факторы развития </w:t>
      </w:r>
      <w:r w:rsidR="007C6C62" w:rsidRPr="00A14F71">
        <w:rPr>
          <w:b/>
          <w:bCs/>
        </w:rPr>
        <w:t>Елизаветовского</w:t>
      </w:r>
      <w:r w:rsidR="00F8625A" w:rsidRPr="00A14F71">
        <w:rPr>
          <w:b/>
          <w:bCs/>
        </w:rPr>
        <w:t xml:space="preserve"> сельского </w:t>
      </w:r>
      <w:r w:rsidRPr="00A14F71">
        <w:rPr>
          <w:b/>
          <w:bCs/>
        </w:rPr>
        <w:t>поселения</w:t>
      </w:r>
    </w:p>
    <w:p w:rsidR="00F6417B" w:rsidRDefault="00F6417B" w:rsidP="00F6417B">
      <w:pPr>
        <w:pStyle w:val="af8"/>
        <w:ind w:firstLine="720"/>
      </w:pPr>
    </w:p>
    <w:p w:rsidR="00F6417B" w:rsidRDefault="007C6C62" w:rsidP="00320FF0">
      <w:pPr>
        <w:pStyle w:val="af8"/>
        <w:ind w:firstLine="567"/>
        <w:jc w:val="both"/>
      </w:pPr>
      <w:r>
        <w:rPr>
          <w:shd w:val="clear" w:color="auto" w:fill="FFFFFF"/>
        </w:rPr>
        <w:t>Елизаветовское</w:t>
      </w:r>
      <w:r w:rsidR="004435D2">
        <w:rPr>
          <w:shd w:val="clear" w:color="auto" w:fill="FFFFFF"/>
        </w:rPr>
        <w:t xml:space="preserve"> сельское</w:t>
      </w:r>
      <w:r w:rsidR="00F8625A">
        <w:rPr>
          <w:shd w:val="clear" w:color="auto" w:fill="FFFFFF"/>
        </w:rPr>
        <w:t xml:space="preserve"> </w:t>
      </w:r>
      <w:r w:rsidR="00F6417B">
        <w:rPr>
          <w:shd w:val="clear" w:color="auto" w:fill="FFFFFF"/>
        </w:rPr>
        <w:t>поселение расположено в</w:t>
      </w:r>
      <w:r w:rsidR="000A3035">
        <w:rPr>
          <w:shd w:val="clear" w:color="auto" w:fill="FFFFFF"/>
        </w:rPr>
        <w:t xml:space="preserve"> </w:t>
      </w:r>
      <w:r w:rsidR="00AC6986">
        <w:rPr>
          <w:shd w:val="clear" w:color="auto" w:fill="FFFFFF"/>
        </w:rPr>
        <w:t>центральной</w:t>
      </w:r>
      <w:r w:rsidR="00F6417B">
        <w:rPr>
          <w:shd w:val="clear" w:color="auto" w:fill="FFFFFF"/>
        </w:rPr>
        <w:t xml:space="preserve"> части </w:t>
      </w:r>
      <w:r w:rsidR="005B7C0D">
        <w:rPr>
          <w:shd w:val="clear" w:color="auto" w:fill="FFFFFF"/>
        </w:rPr>
        <w:t>Павловского</w:t>
      </w:r>
      <w:r w:rsidR="00F8625A">
        <w:rPr>
          <w:shd w:val="clear" w:color="auto" w:fill="FFFFFF"/>
        </w:rPr>
        <w:t xml:space="preserve"> </w:t>
      </w:r>
      <w:r w:rsidR="00F6417B">
        <w:rPr>
          <w:shd w:val="clear" w:color="auto" w:fill="FFFFFF"/>
        </w:rPr>
        <w:t>муниципального райо</w:t>
      </w:r>
      <w:r w:rsidR="00F8625A">
        <w:rPr>
          <w:shd w:val="clear" w:color="auto" w:fill="FFFFFF"/>
        </w:rPr>
        <w:t xml:space="preserve">на. </w:t>
      </w:r>
      <w:r w:rsidR="00AA02BD">
        <w:rPr>
          <w:shd w:val="clear" w:color="auto" w:fill="FFFFFF"/>
        </w:rPr>
        <w:t>Административный центр поселени</w:t>
      </w:r>
      <w:r w:rsidR="0033430A">
        <w:rPr>
          <w:shd w:val="clear" w:color="auto" w:fill="FFFFFF"/>
        </w:rPr>
        <w:t>я</w:t>
      </w:r>
      <w:r w:rsidR="00F8625A">
        <w:rPr>
          <w:shd w:val="clear" w:color="auto" w:fill="FFFFFF"/>
        </w:rPr>
        <w:t xml:space="preserve"> – село </w:t>
      </w:r>
      <w:r w:rsidR="00AC6986">
        <w:rPr>
          <w:shd w:val="clear" w:color="auto" w:fill="FFFFFF"/>
        </w:rPr>
        <w:t>Елизаветовка</w:t>
      </w:r>
      <w:r w:rsidR="00F6417B">
        <w:rPr>
          <w:shd w:val="clear" w:color="auto" w:fill="FFFFFF"/>
        </w:rPr>
        <w:t xml:space="preserve">. </w:t>
      </w:r>
      <w:r w:rsidR="00BC49D9">
        <w:rPr>
          <w:shd w:val="clear" w:color="auto" w:fill="FFFFFF"/>
        </w:rPr>
        <w:t>В состав поселения вход</w:t>
      </w:r>
      <w:r w:rsidR="00ED760B">
        <w:rPr>
          <w:shd w:val="clear" w:color="auto" w:fill="FFFFFF"/>
        </w:rPr>
        <w:t>я</w:t>
      </w:r>
      <w:r w:rsidR="00BC49D9">
        <w:rPr>
          <w:shd w:val="clear" w:color="auto" w:fill="FFFFFF"/>
        </w:rPr>
        <w:t xml:space="preserve">т </w:t>
      </w:r>
      <w:r w:rsidR="00AC6986">
        <w:rPr>
          <w:shd w:val="clear" w:color="auto" w:fill="FFFFFF"/>
        </w:rPr>
        <w:t>четыре</w:t>
      </w:r>
      <w:r w:rsidR="00BC49D9">
        <w:rPr>
          <w:shd w:val="clear" w:color="auto" w:fill="FFFFFF"/>
        </w:rPr>
        <w:t xml:space="preserve"> населенных пункт</w:t>
      </w:r>
      <w:r w:rsidR="00AC6986">
        <w:rPr>
          <w:shd w:val="clear" w:color="auto" w:fill="FFFFFF"/>
        </w:rPr>
        <w:t>а</w:t>
      </w:r>
      <w:r w:rsidR="00F6417B">
        <w:rPr>
          <w:shd w:val="clear" w:color="auto" w:fill="FFFFFF"/>
        </w:rPr>
        <w:t>:</w:t>
      </w:r>
      <w:r w:rsidR="000A3035">
        <w:rPr>
          <w:shd w:val="clear" w:color="auto" w:fill="FFFFFF"/>
        </w:rPr>
        <w:t xml:space="preserve"> село </w:t>
      </w:r>
      <w:r w:rsidR="00461B8B">
        <w:rPr>
          <w:shd w:val="clear" w:color="auto" w:fill="FFFFFF"/>
        </w:rPr>
        <w:t>Елизаветовка</w:t>
      </w:r>
      <w:r w:rsidR="000A3035">
        <w:rPr>
          <w:shd w:val="clear" w:color="auto" w:fill="FFFFFF"/>
        </w:rPr>
        <w:t>, которое</w:t>
      </w:r>
      <w:r w:rsidR="00F8625A">
        <w:rPr>
          <w:shd w:val="clear" w:color="auto" w:fill="FFFFFF"/>
        </w:rPr>
        <w:t xml:space="preserve"> расположен</w:t>
      </w:r>
      <w:r w:rsidR="000A3035">
        <w:rPr>
          <w:shd w:val="clear" w:color="auto" w:fill="FFFFFF"/>
        </w:rPr>
        <w:t xml:space="preserve">о в </w:t>
      </w:r>
      <w:r w:rsidR="00AC6986">
        <w:rPr>
          <w:shd w:val="clear" w:color="auto" w:fill="FFFFFF"/>
        </w:rPr>
        <w:t>центральной</w:t>
      </w:r>
      <w:r w:rsidR="000A3035">
        <w:rPr>
          <w:shd w:val="clear" w:color="auto" w:fill="FFFFFF"/>
        </w:rPr>
        <w:t xml:space="preserve"> части поселения;</w:t>
      </w:r>
      <w:r w:rsidR="00F8625A">
        <w:rPr>
          <w:shd w:val="clear" w:color="auto" w:fill="FFFFFF"/>
        </w:rPr>
        <w:t xml:space="preserve"> село </w:t>
      </w:r>
      <w:r w:rsidR="00461B8B">
        <w:rPr>
          <w:shd w:val="clear" w:color="auto" w:fill="FFFFFF"/>
        </w:rPr>
        <w:t>Гаврильские Сады</w:t>
      </w:r>
      <w:r w:rsidR="000A3035">
        <w:rPr>
          <w:shd w:val="clear" w:color="auto" w:fill="FFFFFF"/>
        </w:rPr>
        <w:t xml:space="preserve">, </w:t>
      </w:r>
      <w:r w:rsidR="00AA2998">
        <w:rPr>
          <w:shd w:val="clear" w:color="auto" w:fill="FFFFFF"/>
        </w:rPr>
        <w:t>расположен</w:t>
      </w:r>
      <w:r w:rsidR="004E6B55">
        <w:rPr>
          <w:shd w:val="clear" w:color="auto" w:fill="FFFFFF"/>
        </w:rPr>
        <w:t>ное</w:t>
      </w:r>
      <w:r w:rsidR="00AA2998">
        <w:rPr>
          <w:shd w:val="clear" w:color="auto" w:fill="FFFFFF"/>
        </w:rPr>
        <w:t xml:space="preserve"> </w:t>
      </w:r>
      <w:r w:rsidR="005B7C0D">
        <w:rPr>
          <w:shd w:val="clear" w:color="auto" w:fill="FFFFFF"/>
        </w:rPr>
        <w:t xml:space="preserve">в </w:t>
      </w:r>
      <w:r w:rsidR="00461B8B">
        <w:rPr>
          <w:shd w:val="clear" w:color="auto" w:fill="FFFFFF"/>
        </w:rPr>
        <w:t>юго-</w:t>
      </w:r>
      <w:r w:rsidR="005B7C0D">
        <w:rPr>
          <w:shd w:val="clear" w:color="auto" w:fill="FFFFFF"/>
        </w:rPr>
        <w:t>западной части поселения</w:t>
      </w:r>
      <w:r w:rsidR="000A3035">
        <w:rPr>
          <w:shd w:val="clear" w:color="auto" w:fill="FFFFFF"/>
        </w:rPr>
        <w:t>;</w:t>
      </w:r>
      <w:r w:rsidR="00AA2998">
        <w:rPr>
          <w:shd w:val="clear" w:color="auto" w:fill="FFFFFF"/>
        </w:rPr>
        <w:t xml:space="preserve"> </w:t>
      </w:r>
      <w:r w:rsidR="004E6B55">
        <w:rPr>
          <w:shd w:val="clear" w:color="auto" w:fill="FFFFFF"/>
        </w:rPr>
        <w:t xml:space="preserve">село </w:t>
      </w:r>
      <w:r w:rsidR="00461B8B">
        <w:rPr>
          <w:shd w:val="clear" w:color="auto" w:fill="FFFFFF"/>
        </w:rPr>
        <w:t>Княжево</w:t>
      </w:r>
      <w:r w:rsidR="004E6B55">
        <w:rPr>
          <w:shd w:val="clear" w:color="auto" w:fill="FFFFFF"/>
        </w:rPr>
        <w:t>, которое расположено в северной части поселения;</w:t>
      </w:r>
      <w:r w:rsidR="004E6B55" w:rsidRPr="004E6B55">
        <w:rPr>
          <w:shd w:val="clear" w:color="auto" w:fill="FFFFFF"/>
        </w:rPr>
        <w:t xml:space="preserve"> </w:t>
      </w:r>
      <w:r w:rsidR="00461B8B">
        <w:rPr>
          <w:shd w:val="clear" w:color="auto" w:fill="FFFFFF"/>
        </w:rPr>
        <w:t>село</w:t>
      </w:r>
      <w:r w:rsidR="004E6B55">
        <w:rPr>
          <w:shd w:val="clear" w:color="auto" w:fill="FFFFFF"/>
        </w:rPr>
        <w:t xml:space="preserve"> </w:t>
      </w:r>
      <w:r w:rsidR="00461B8B">
        <w:rPr>
          <w:shd w:val="clear" w:color="auto" w:fill="FFFFFF"/>
        </w:rPr>
        <w:t>Преображенка</w:t>
      </w:r>
      <w:r w:rsidR="004E6B55">
        <w:rPr>
          <w:shd w:val="clear" w:color="auto" w:fill="FFFFFF"/>
        </w:rPr>
        <w:t>, расположенн</w:t>
      </w:r>
      <w:r w:rsidR="00461B8B">
        <w:rPr>
          <w:shd w:val="clear" w:color="auto" w:fill="FFFFFF"/>
        </w:rPr>
        <w:t>ое</w:t>
      </w:r>
      <w:r w:rsidR="004E6B55">
        <w:rPr>
          <w:shd w:val="clear" w:color="auto" w:fill="FFFFFF"/>
        </w:rPr>
        <w:t xml:space="preserve"> в </w:t>
      </w:r>
      <w:r w:rsidR="00461B8B">
        <w:rPr>
          <w:shd w:val="clear" w:color="auto" w:fill="FFFFFF"/>
        </w:rPr>
        <w:t>южной части поселения</w:t>
      </w:r>
      <w:r w:rsidR="004E6B55">
        <w:rPr>
          <w:shd w:val="clear" w:color="auto" w:fill="FFFFFF"/>
        </w:rPr>
        <w:t>.</w:t>
      </w:r>
    </w:p>
    <w:p w:rsidR="00F6417B" w:rsidRDefault="00684A37" w:rsidP="000F7E93">
      <w:pPr>
        <w:pStyle w:val="af8"/>
        <w:ind w:firstLine="567"/>
        <w:jc w:val="both"/>
      </w:pPr>
      <w:r>
        <w:t>Северную</w:t>
      </w:r>
      <w:r w:rsidR="00AA2998">
        <w:t xml:space="preserve"> границу сельского поселения </w:t>
      </w:r>
      <w:r>
        <w:t xml:space="preserve">частично </w:t>
      </w:r>
      <w:r w:rsidR="00AA2998">
        <w:t xml:space="preserve">образует река </w:t>
      </w:r>
      <w:r>
        <w:t>Осередь</w:t>
      </w:r>
      <w:r w:rsidR="00AA2998">
        <w:t xml:space="preserve">. С </w:t>
      </w:r>
      <w:r>
        <w:t>юга</w:t>
      </w:r>
      <w:r w:rsidR="00F6417B">
        <w:t xml:space="preserve"> на </w:t>
      </w:r>
      <w:r>
        <w:t>север</w:t>
      </w:r>
      <w:r w:rsidR="00F6417B">
        <w:t xml:space="preserve"> </w:t>
      </w:r>
      <w:r>
        <w:t xml:space="preserve">по </w:t>
      </w:r>
      <w:r w:rsidR="00F6417B">
        <w:t>территори</w:t>
      </w:r>
      <w:r>
        <w:t>и</w:t>
      </w:r>
      <w:r w:rsidR="00F6417B">
        <w:t xml:space="preserve"> поселения</w:t>
      </w:r>
      <w:r w:rsidR="00AA02BD" w:rsidRPr="00AA02BD">
        <w:t xml:space="preserve"> </w:t>
      </w:r>
      <w:r>
        <w:t>протекает</w:t>
      </w:r>
      <w:r w:rsidR="00AA02BD">
        <w:t xml:space="preserve"> </w:t>
      </w:r>
      <w:r w:rsidR="00C27520">
        <w:t xml:space="preserve">река </w:t>
      </w:r>
      <w:r>
        <w:t>Гаврило</w:t>
      </w:r>
      <w:r w:rsidR="00C27520">
        <w:t xml:space="preserve"> </w:t>
      </w:r>
      <w:r w:rsidR="00AA2998">
        <w:t xml:space="preserve">– приток реки </w:t>
      </w:r>
      <w:r w:rsidR="00B612DD">
        <w:t>Осередь</w:t>
      </w:r>
      <w:r w:rsidR="00C27520">
        <w:t>.</w:t>
      </w:r>
    </w:p>
    <w:p w:rsidR="00F6417B" w:rsidRPr="00D650D0" w:rsidRDefault="004602EF" w:rsidP="00D650D0">
      <w:pPr>
        <w:ind w:firstLine="567"/>
        <w:jc w:val="both"/>
        <w:rPr>
          <w:rFonts w:cs="Arial"/>
          <w:iCs/>
          <w:shd w:val="clear" w:color="auto" w:fill="FFFFFF"/>
        </w:rPr>
      </w:pPr>
      <w:r>
        <w:rPr>
          <w:rFonts w:cs="Arial"/>
          <w:iCs/>
          <w:shd w:val="clear" w:color="auto" w:fill="FFFFFF"/>
        </w:rPr>
        <w:t xml:space="preserve">Территория </w:t>
      </w:r>
      <w:r w:rsidR="00F227CB">
        <w:rPr>
          <w:rFonts w:cs="Arial"/>
          <w:iCs/>
          <w:shd w:val="clear" w:color="auto" w:fill="FFFFFF"/>
        </w:rPr>
        <w:t>Елизаветовского сельского</w:t>
      </w:r>
      <w:r>
        <w:rPr>
          <w:rFonts w:cs="Arial"/>
          <w:iCs/>
          <w:shd w:val="clear" w:color="auto" w:fill="FFFFFF"/>
        </w:rPr>
        <w:t xml:space="preserve"> поселения граничит </w:t>
      </w:r>
      <w:r w:rsidR="00470EA2">
        <w:rPr>
          <w:rFonts w:cs="Arial"/>
          <w:iCs/>
          <w:shd w:val="clear" w:color="auto" w:fill="FFFFFF"/>
        </w:rPr>
        <w:t xml:space="preserve">с </w:t>
      </w:r>
      <w:r w:rsidR="00B612DD">
        <w:rPr>
          <w:rFonts w:cs="Arial"/>
          <w:iCs/>
          <w:shd w:val="clear" w:color="auto" w:fill="FFFFFF"/>
        </w:rPr>
        <w:t>Александро-Донским</w:t>
      </w:r>
      <w:r w:rsidR="00470EA2">
        <w:rPr>
          <w:rFonts w:cs="Arial"/>
          <w:iCs/>
          <w:shd w:val="clear" w:color="auto" w:fill="FFFFFF"/>
        </w:rPr>
        <w:t>,</w:t>
      </w:r>
      <w:r>
        <w:rPr>
          <w:rFonts w:cs="Arial"/>
          <w:iCs/>
          <w:shd w:val="clear" w:color="auto" w:fill="FFFFFF"/>
        </w:rPr>
        <w:t xml:space="preserve"> </w:t>
      </w:r>
      <w:r w:rsidR="003B5D9E">
        <w:rPr>
          <w:rFonts w:cs="Arial"/>
          <w:iCs/>
          <w:shd w:val="clear" w:color="auto" w:fill="FFFFFF"/>
        </w:rPr>
        <w:t>Петровским</w:t>
      </w:r>
      <w:r>
        <w:rPr>
          <w:rFonts w:cs="Arial"/>
          <w:iCs/>
          <w:shd w:val="clear" w:color="auto" w:fill="FFFFFF"/>
        </w:rPr>
        <w:t xml:space="preserve">, </w:t>
      </w:r>
      <w:r w:rsidR="003B5D9E">
        <w:rPr>
          <w:rFonts w:cs="Arial"/>
          <w:iCs/>
          <w:shd w:val="clear" w:color="auto" w:fill="FFFFFF"/>
        </w:rPr>
        <w:t>Гаврильским</w:t>
      </w:r>
      <w:r w:rsidR="00470EA2">
        <w:rPr>
          <w:rFonts w:cs="Arial"/>
          <w:iCs/>
          <w:shd w:val="clear" w:color="auto" w:fill="FFFFFF"/>
        </w:rPr>
        <w:t xml:space="preserve">, </w:t>
      </w:r>
      <w:r w:rsidR="003B5D9E">
        <w:rPr>
          <w:rFonts w:cs="Arial"/>
          <w:iCs/>
          <w:shd w:val="clear" w:color="auto" w:fill="FFFFFF"/>
        </w:rPr>
        <w:t>Русско-Буйловским</w:t>
      </w:r>
      <w:r w:rsidR="00470EA2">
        <w:rPr>
          <w:rFonts w:cs="Arial"/>
          <w:iCs/>
          <w:shd w:val="clear" w:color="auto" w:fill="FFFFFF"/>
        </w:rPr>
        <w:t xml:space="preserve"> сельскими поселениями Па</w:t>
      </w:r>
      <w:r w:rsidR="003B5D9E">
        <w:rPr>
          <w:rFonts w:cs="Arial"/>
          <w:iCs/>
          <w:shd w:val="clear" w:color="auto" w:fill="FFFFFF"/>
        </w:rPr>
        <w:t>вловского муниципального района и</w:t>
      </w:r>
      <w:r w:rsidR="00470EA2">
        <w:rPr>
          <w:rFonts w:cs="Arial"/>
          <w:iCs/>
          <w:shd w:val="clear" w:color="auto" w:fill="FFFFFF"/>
        </w:rPr>
        <w:t xml:space="preserve"> </w:t>
      </w:r>
      <w:r>
        <w:rPr>
          <w:rFonts w:cs="Arial"/>
          <w:iCs/>
          <w:shd w:val="clear" w:color="auto" w:fill="FFFFFF"/>
        </w:rPr>
        <w:t>Павловским городским поселением – город Павловск Па</w:t>
      </w:r>
      <w:r w:rsidR="00470EA2">
        <w:rPr>
          <w:rFonts w:cs="Arial"/>
          <w:iCs/>
          <w:shd w:val="clear" w:color="auto" w:fill="FFFFFF"/>
        </w:rPr>
        <w:t>вловского муниципального района</w:t>
      </w:r>
      <w:r>
        <w:rPr>
          <w:rFonts w:cs="Arial"/>
          <w:iCs/>
          <w:shd w:val="clear" w:color="auto" w:fill="FFFFFF"/>
        </w:rPr>
        <w:t>.</w:t>
      </w:r>
      <w:r w:rsidR="00D650D0">
        <w:rPr>
          <w:rFonts w:cs="Arial"/>
          <w:iCs/>
          <w:shd w:val="clear" w:color="auto" w:fill="FFFFFF"/>
        </w:rPr>
        <w:t xml:space="preserve"> </w:t>
      </w:r>
      <w:r w:rsidR="00F6417B">
        <w:rPr>
          <w:shd w:val="clear" w:color="auto" w:fill="FFFFFF"/>
        </w:rPr>
        <w:t>Расстояние от</w:t>
      </w:r>
      <w:r w:rsidR="00E92FFE">
        <w:rPr>
          <w:shd w:val="clear" w:color="auto" w:fill="FFFFFF"/>
        </w:rPr>
        <w:t xml:space="preserve"> села </w:t>
      </w:r>
      <w:r w:rsidR="00F6417B">
        <w:rPr>
          <w:shd w:val="clear" w:color="auto" w:fill="FFFFFF"/>
        </w:rPr>
        <w:t xml:space="preserve"> </w:t>
      </w:r>
      <w:r w:rsidR="003B5D9E">
        <w:rPr>
          <w:shd w:val="clear" w:color="auto" w:fill="FFFFFF"/>
        </w:rPr>
        <w:t>Елизаветовка</w:t>
      </w:r>
      <w:r>
        <w:rPr>
          <w:shd w:val="clear" w:color="auto" w:fill="FFFFFF"/>
        </w:rPr>
        <w:t xml:space="preserve"> </w:t>
      </w:r>
      <w:r w:rsidR="00F6417B">
        <w:rPr>
          <w:shd w:val="clear" w:color="auto" w:fill="FFFFFF"/>
        </w:rPr>
        <w:t>до областного центра - города Воронеж -</w:t>
      </w:r>
      <w:r w:rsidR="00E92FFE">
        <w:rPr>
          <w:shd w:val="clear" w:color="auto" w:fill="FFFFFF"/>
        </w:rPr>
        <w:t xml:space="preserve"> </w:t>
      </w:r>
      <w:r w:rsidR="00740B44">
        <w:rPr>
          <w:shd w:val="clear" w:color="auto" w:fill="FFFFFF"/>
        </w:rPr>
        <w:t>169</w:t>
      </w:r>
      <w:r w:rsidR="001A5E61">
        <w:rPr>
          <w:shd w:val="clear" w:color="auto" w:fill="FFFFFF"/>
        </w:rPr>
        <w:t xml:space="preserve"> км</w:t>
      </w:r>
      <w:r w:rsidR="00F6417B">
        <w:rPr>
          <w:shd w:val="clear" w:color="auto" w:fill="FFFFFF"/>
        </w:rPr>
        <w:t xml:space="preserve">. </w:t>
      </w:r>
    </w:p>
    <w:p w:rsidR="00F6417B" w:rsidRDefault="00F6417B" w:rsidP="00320FF0">
      <w:pPr>
        <w:pStyle w:val="af8"/>
        <w:ind w:firstLine="567"/>
        <w:jc w:val="both"/>
      </w:pPr>
      <w:r>
        <w:rPr>
          <w:shd w:val="clear" w:color="auto" w:fill="FFFFFF"/>
        </w:rPr>
        <w:t xml:space="preserve">Территория </w:t>
      </w:r>
      <w:r w:rsidR="00740B44">
        <w:rPr>
          <w:shd w:val="clear" w:color="auto" w:fill="FFFFFF"/>
        </w:rPr>
        <w:t>Елизаветовского</w:t>
      </w:r>
      <w:r w:rsidR="00E92FFE">
        <w:rPr>
          <w:shd w:val="clear" w:color="auto" w:fill="FFFFFF"/>
        </w:rPr>
        <w:t xml:space="preserve"> сельского</w:t>
      </w:r>
      <w:r>
        <w:rPr>
          <w:shd w:val="clear" w:color="auto" w:fill="FFFFFF"/>
        </w:rPr>
        <w:t xml:space="preserve"> поселения имеет удобное транспортно-географическое положение. Главный въезд в </w:t>
      </w:r>
      <w:r w:rsidR="00740B44">
        <w:rPr>
          <w:shd w:val="clear" w:color="auto" w:fill="FFFFFF"/>
        </w:rPr>
        <w:t>Елизаветовское</w:t>
      </w:r>
      <w:r w:rsidR="00E92FFE">
        <w:rPr>
          <w:shd w:val="clear" w:color="auto" w:fill="FFFFFF"/>
        </w:rPr>
        <w:t xml:space="preserve"> сельское поселение со стороны </w:t>
      </w:r>
      <w:r>
        <w:rPr>
          <w:shd w:val="clear" w:color="auto" w:fill="FFFFFF"/>
        </w:rPr>
        <w:t>Воронеж</w:t>
      </w:r>
      <w:r w:rsidR="00E92FFE">
        <w:rPr>
          <w:shd w:val="clear" w:color="auto" w:fill="FFFFFF"/>
        </w:rPr>
        <w:t xml:space="preserve">а </w:t>
      </w:r>
      <w:r>
        <w:rPr>
          <w:shd w:val="clear" w:color="auto" w:fill="FFFFFF"/>
        </w:rPr>
        <w:t xml:space="preserve">осуществляется с </w:t>
      </w:r>
      <w:r w:rsidR="009453BF">
        <w:rPr>
          <w:shd w:val="clear" w:color="auto" w:fill="FFFFFF"/>
        </w:rPr>
        <w:t>запада</w:t>
      </w:r>
      <w:r>
        <w:rPr>
          <w:shd w:val="clear" w:color="auto" w:fill="FFFFFF"/>
        </w:rPr>
        <w:t xml:space="preserve"> с трассы </w:t>
      </w:r>
      <w:r w:rsidR="0021623D">
        <w:rPr>
          <w:shd w:val="clear" w:color="auto" w:fill="FFFFFF"/>
        </w:rPr>
        <w:t xml:space="preserve">М4 Дон </w:t>
      </w:r>
      <w:r w:rsidR="004435D2">
        <w:rPr>
          <w:shd w:val="clear" w:color="auto" w:fill="FFFFFF"/>
        </w:rPr>
        <w:t>«</w:t>
      </w:r>
      <w:r w:rsidR="0021623D">
        <w:rPr>
          <w:shd w:val="clear" w:color="auto" w:fill="FFFFFF"/>
        </w:rPr>
        <w:t>Москва – Ростов-на-Дону - Новороссийск</w:t>
      </w:r>
      <w:r w:rsidR="004435D2">
        <w:rPr>
          <w:shd w:val="clear" w:color="auto" w:fill="FFFFFF"/>
        </w:rPr>
        <w:t xml:space="preserve">», являющейся дорогой общего пользования </w:t>
      </w:r>
      <w:r w:rsidR="0021623D">
        <w:rPr>
          <w:shd w:val="clear" w:color="auto" w:fill="FFFFFF"/>
        </w:rPr>
        <w:t>федерального</w:t>
      </w:r>
      <w:r w:rsidR="004435D2">
        <w:rPr>
          <w:shd w:val="clear" w:color="auto" w:fill="FFFFFF"/>
        </w:rPr>
        <w:t xml:space="preserve"> значения.</w:t>
      </w:r>
    </w:p>
    <w:p w:rsidR="00F6417B" w:rsidRDefault="00F6417B" w:rsidP="00320FF0">
      <w:pPr>
        <w:pStyle w:val="af8"/>
        <w:ind w:firstLine="567"/>
        <w:jc w:val="both"/>
      </w:pPr>
      <w:r>
        <w:rPr>
          <w:shd w:val="clear" w:color="auto" w:fill="FFFFFF"/>
        </w:rPr>
        <w:t xml:space="preserve">В настоящее время общая площадь земель в границах муниципального образования составляет </w:t>
      </w:r>
      <w:r w:rsidR="00E92FFE">
        <w:rPr>
          <w:shd w:val="clear" w:color="auto" w:fill="FFFFFF"/>
        </w:rPr>
        <w:t>–</w:t>
      </w:r>
      <w:r>
        <w:rPr>
          <w:shd w:val="clear" w:color="auto" w:fill="FFFFFF"/>
        </w:rPr>
        <w:t xml:space="preserve"> </w:t>
      </w:r>
      <w:r w:rsidR="009453BF">
        <w:rPr>
          <w:shd w:val="clear" w:color="auto" w:fill="FFFFFF"/>
        </w:rPr>
        <w:t>6248</w:t>
      </w:r>
      <w:r w:rsidR="00E92FFE">
        <w:rPr>
          <w:shd w:val="clear" w:color="auto" w:fill="FFFFFF"/>
        </w:rPr>
        <w:t xml:space="preserve"> </w:t>
      </w:r>
      <w:r>
        <w:rPr>
          <w:shd w:val="clear" w:color="auto" w:fill="FFFFFF"/>
        </w:rPr>
        <w:t>г</w:t>
      </w:r>
      <w:r w:rsidR="00E92FFE">
        <w:rPr>
          <w:shd w:val="clear" w:color="auto" w:fill="FFFFFF"/>
        </w:rPr>
        <w:t xml:space="preserve">а, численность населения - </w:t>
      </w:r>
      <w:r w:rsidR="009453BF">
        <w:rPr>
          <w:shd w:val="clear" w:color="auto" w:fill="FFFFFF"/>
        </w:rPr>
        <w:t>1864</w:t>
      </w:r>
      <w:r w:rsidR="00E92FFE">
        <w:rPr>
          <w:shd w:val="clear" w:color="auto" w:fill="FFFFFF"/>
        </w:rPr>
        <w:t xml:space="preserve"> человек</w:t>
      </w:r>
      <w:r>
        <w:rPr>
          <w:shd w:val="clear" w:color="auto" w:fill="FFFFFF"/>
        </w:rPr>
        <w:t xml:space="preserve">. </w:t>
      </w:r>
    </w:p>
    <w:p w:rsidR="00F76B5B" w:rsidRDefault="00F76B5B" w:rsidP="00F76B5B">
      <w:pPr>
        <w:widowControl/>
        <w:snapToGrid w:val="0"/>
        <w:spacing w:line="100" w:lineRule="atLeast"/>
        <w:ind w:firstLine="567"/>
        <w:jc w:val="both"/>
        <w:rPr>
          <w:rFonts w:eastAsia="Times New Roman"/>
          <w:bCs/>
        </w:rPr>
      </w:pPr>
      <w:r>
        <w:rPr>
          <w:rFonts w:eastAsia="Times New Roman"/>
          <w:bCs/>
        </w:rPr>
        <w:t xml:space="preserve">По территории </w:t>
      </w:r>
      <w:r w:rsidR="009453BF">
        <w:t>Елизаветовского</w:t>
      </w:r>
      <w:r w:rsidRPr="000F1016">
        <w:t xml:space="preserve"> </w:t>
      </w:r>
      <w:r>
        <w:rPr>
          <w:rFonts w:eastAsia="Times New Roman"/>
          <w:bCs/>
        </w:rPr>
        <w:t xml:space="preserve">сельского поселения с севера на юг </w:t>
      </w:r>
      <w:r w:rsidR="003A5A90">
        <w:rPr>
          <w:rFonts w:eastAsia="Times New Roman"/>
          <w:bCs/>
        </w:rPr>
        <w:t>вдоль западной границы поселения</w:t>
      </w:r>
      <w:r>
        <w:rPr>
          <w:rFonts w:eastAsia="Times New Roman"/>
          <w:bCs/>
        </w:rPr>
        <w:t xml:space="preserve"> проходит автомобильная дорога общего пользования федерального значения М-4 Дон «Москва – Ростов-на-Дону - Новороссийск» (Е 115). От нее идет ответвление на </w:t>
      </w:r>
      <w:r w:rsidR="003A5A90">
        <w:rPr>
          <w:rFonts w:eastAsia="Times New Roman"/>
          <w:bCs/>
        </w:rPr>
        <w:t>восток</w:t>
      </w:r>
      <w:r>
        <w:rPr>
          <w:rFonts w:eastAsia="Times New Roman"/>
          <w:bCs/>
        </w:rPr>
        <w:t xml:space="preserve"> на село </w:t>
      </w:r>
      <w:r w:rsidR="003A5A90">
        <w:rPr>
          <w:rFonts w:eastAsia="Times New Roman"/>
          <w:bCs/>
        </w:rPr>
        <w:t>Елизаветовка</w:t>
      </w:r>
      <w:r>
        <w:rPr>
          <w:rFonts w:eastAsia="Times New Roman"/>
          <w:bCs/>
        </w:rPr>
        <w:t xml:space="preserve"> дороги общего пользования регионального значения </w:t>
      </w:r>
      <w:r w:rsidR="003A5A90">
        <w:rPr>
          <w:rFonts w:eastAsia="Times New Roman"/>
          <w:bCs/>
        </w:rPr>
        <w:t xml:space="preserve">Павловск – Калач – Петропавловка </w:t>
      </w:r>
      <w:r>
        <w:rPr>
          <w:rFonts w:eastAsia="Times New Roman"/>
          <w:bCs/>
        </w:rPr>
        <w:t>(</w:t>
      </w:r>
      <w:r w:rsidR="003A5A90">
        <w:rPr>
          <w:rFonts w:eastAsia="Times New Roman"/>
          <w:bCs/>
        </w:rPr>
        <w:t>В24-0</w:t>
      </w:r>
      <w:r>
        <w:rPr>
          <w:rFonts w:eastAsia="Times New Roman"/>
          <w:bCs/>
        </w:rPr>
        <w:t xml:space="preserve">). На </w:t>
      </w:r>
      <w:r w:rsidR="003A5A90">
        <w:rPr>
          <w:rFonts w:eastAsia="Times New Roman"/>
          <w:bCs/>
        </w:rPr>
        <w:t>север</w:t>
      </w:r>
      <w:r>
        <w:rPr>
          <w:rFonts w:eastAsia="Times New Roman"/>
          <w:bCs/>
        </w:rPr>
        <w:t xml:space="preserve"> через </w:t>
      </w:r>
      <w:r w:rsidR="003A5A90">
        <w:rPr>
          <w:rFonts w:eastAsia="Times New Roman"/>
          <w:bCs/>
        </w:rPr>
        <w:t>село</w:t>
      </w:r>
      <w:r>
        <w:rPr>
          <w:rFonts w:eastAsia="Times New Roman"/>
          <w:bCs/>
        </w:rPr>
        <w:t xml:space="preserve"> </w:t>
      </w:r>
      <w:r w:rsidR="003A5A90">
        <w:rPr>
          <w:rFonts w:eastAsia="Times New Roman"/>
          <w:bCs/>
        </w:rPr>
        <w:t>Елизаветовка</w:t>
      </w:r>
      <w:r>
        <w:rPr>
          <w:rFonts w:eastAsia="Times New Roman"/>
          <w:bCs/>
        </w:rPr>
        <w:t xml:space="preserve"> идет ответвление - автомобильная дорога общего пользования регионального значения </w:t>
      </w:r>
      <w:r w:rsidR="003A5A90">
        <w:rPr>
          <w:rFonts w:eastAsia="Times New Roman"/>
          <w:bCs/>
        </w:rPr>
        <w:t xml:space="preserve">«Павловск – Калач – Петропавловка» - Бутурлиновка </w:t>
      </w:r>
      <w:r>
        <w:rPr>
          <w:rFonts w:eastAsia="Times New Roman"/>
          <w:bCs/>
        </w:rPr>
        <w:t>(</w:t>
      </w:r>
      <w:r w:rsidR="003A5A90">
        <w:rPr>
          <w:rFonts w:eastAsia="Times New Roman"/>
          <w:bCs/>
        </w:rPr>
        <w:t>В16-0</w:t>
      </w:r>
      <w:r>
        <w:rPr>
          <w:rFonts w:eastAsia="Times New Roman"/>
          <w:bCs/>
        </w:rPr>
        <w:t xml:space="preserve">). А также на </w:t>
      </w:r>
      <w:r w:rsidR="003A5A90">
        <w:rPr>
          <w:rFonts w:eastAsia="Times New Roman"/>
          <w:bCs/>
        </w:rPr>
        <w:t>юг</w:t>
      </w:r>
      <w:r>
        <w:rPr>
          <w:rFonts w:eastAsia="Times New Roman"/>
          <w:bCs/>
        </w:rPr>
        <w:t xml:space="preserve"> </w:t>
      </w:r>
      <w:r w:rsidR="0014046D">
        <w:rPr>
          <w:rFonts w:eastAsia="Times New Roman"/>
          <w:bCs/>
        </w:rPr>
        <w:t xml:space="preserve">на село Гаврильские Сады </w:t>
      </w:r>
      <w:r>
        <w:rPr>
          <w:rFonts w:eastAsia="Times New Roman"/>
          <w:bCs/>
        </w:rPr>
        <w:t xml:space="preserve">уходит дорога общего пользования регионального значения </w:t>
      </w:r>
      <w:r w:rsidR="003A5A90">
        <w:rPr>
          <w:rFonts w:eastAsia="Times New Roman"/>
          <w:bCs/>
        </w:rPr>
        <w:t>«Павловск – Калач – Петропавловка» - с. Гаврильские Сады</w:t>
      </w:r>
      <w:r>
        <w:rPr>
          <w:rFonts w:eastAsia="Times New Roman"/>
          <w:bCs/>
        </w:rPr>
        <w:t xml:space="preserve"> (</w:t>
      </w:r>
      <w:r w:rsidR="003A5A90">
        <w:rPr>
          <w:rFonts w:eastAsia="Times New Roman"/>
          <w:bCs/>
        </w:rPr>
        <w:t>21-20</w:t>
      </w:r>
      <w:r>
        <w:rPr>
          <w:rFonts w:eastAsia="Times New Roman"/>
          <w:bCs/>
        </w:rPr>
        <w:t xml:space="preserve">), от которой, в свою очередь, на село </w:t>
      </w:r>
      <w:r w:rsidR="003A5A90">
        <w:rPr>
          <w:rFonts w:eastAsia="Times New Roman"/>
          <w:bCs/>
        </w:rPr>
        <w:t>Преображенка</w:t>
      </w:r>
      <w:r>
        <w:rPr>
          <w:rFonts w:eastAsia="Times New Roman"/>
          <w:bCs/>
        </w:rPr>
        <w:t xml:space="preserve"> отходит дорога общего пользования регионального значения </w:t>
      </w:r>
      <w:r w:rsidR="003A5A90">
        <w:rPr>
          <w:rFonts w:eastAsia="Times New Roman"/>
          <w:bCs/>
        </w:rPr>
        <w:t xml:space="preserve">Гаврильские Сады – Преображенка </w:t>
      </w:r>
      <w:r>
        <w:rPr>
          <w:rFonts w:eastAsia="Times New Roman"/>
          <w:bCs/>
        </w:rPr>
        <w:t>(2</w:t>
      </w:r>
      <w:r w:rsidR="003A5A90">
        <w:rPr>
          <w:rFonts w:eastAsia="Times New Roman"/>
          <w:bCs/>
        </w:rPr>
        <w:t>3</w:t>
      </w:r>
      <w:r>
        <w:rPr>
          <w:rFonts w:eastAsia="Times New Roman"/>
          <w:bCs/>
        </w:rPr>
        <w:t>-20).</w:t>
      </w:r>
    </w:p>
    <w:p w:rsidR="003613A5" w:rsidRPr="003613A5" w:rsidRDefault="003613A5" w:rsidP="003613A5">
      <w:pPr>
        <w:widowControl/>
        <w:suppressAutoHyphens w:val="0"/>
        <w:autoSpaceDE w:val="0"/>
        <w:autoSpaceDN w:val="0"/>
        <w:adjustRightInd w:val="0"/>
        <w:ind w:firstLine="567"/>
        <w:jc w:val="both"/>
        <w:rPr>
          <w:rFonts w:eastAsia="TimesNewRoman"/>
          <w:kern w:val="0"/>
          <w:lang w:eastAsia="ru-RU"/>
        </w:rPr>
      </w:pPr>
      <w:r>
        <w:rPr>
          <w:rFonts w:eastAsia="Times New Roman"/>
          <w:bCs/>
        </w:rPr>
        <w:t>По территории поселения проходит</w:t>
      </w:r>
      <w:r w:rsidRPr="00006566">
        <w:rPr>
          <w:rFonts w:eastAsia="TimesNewRoman"/>
          <w:kern w:val="0"/>
          <w:lang w:eastAsia="ru-RU"/>
        </w:rPr>
        <w:t xml:space="preserve"> </w:t>
      </w:r>
      <w:r w:rsidR="00CA7478">
        <w:rPr>
          <w:rFonts w:eastAsia="TimesNewRoman"/>
          <w:kern w:val="0"/>
          <w:lang w:eastAsia="ru-RU"/>
        </w:rPr>
        <w:t>железная дорога</w:t>
      </w:r>
      <w:r w:rsidRPr="00006566">
        <w:rPr>
          <w:rFonts w:eastAsia="TimesNewRoman"/>
          <w:kern w:val="0"/>
          <w:lang w:eastAsia="ru-RU"/>
        </w:rPr>
        <w:t xml:space="preserve"> – «</w:t>
      </w:r>
      <w:r>
        <w:rPr>
          <w:rFonts w:eastAsia="TimesNewRoman"/>
          <w:kern w:val="0"/>
          <w:lang w:eastAsia="ru-RU"/>
        </w:rPr>
        <w:t>Шкурлат-3</w:t>
      </w:r>
      <w:r w:rsidRPr="00006566">
        <w:rPr>
          <w:rFonts w:eastAsia="TimesNewRoman"/>
          <w:kern w:val="0"/>
          <w:lang w:eastAsia="ru-RU"/>
        </w:rPr>
        <w:t xml:space="preserve"> </w:t>
      </w:r>
      <w:r>
        <w:rPr>
          <w:rFonts w:eastAsia="TimesNewRoman"/>
          <w:kern w:val="0"/>
          <w:lang w:eastAsia="ru-RU"/>
        </w:rPr>
        <w:t>–</w:t>
      </w:r>
      <w:r w:rsidRPr="00006566">
        <w:rPr>
          <w:rFonts w:eastAsia="TimesNewRoman"/>
          <w:kern w:val="0"/>
          <w:lang w:eastAsia="ru-RU"/>
        </w:rPr>
        <w:t xml:space="preserve"> </w:t>
      </w:r>
      <w:r>
        <w:rPr>
          <w:rFonts w:eastAsia="TimesNewRoman"/>
          <w:kern w:val="0"/>
          <w:lang w:eastAsia="ru-RU"/>
        </w:rPr>
        <w:t>Бутурлиновка</w:t>
      </w:r>
      <w:r w:rsidRPr="00006566">
        <w:rPr>
          <w:rFonts w:eastAsia="TimesNewRoman"/>
          <w:kern w:val="0"/>
          <w:lang w:eastAsia="ru-RU"/>
        </w:rPr>
        <w:t>»</w:t>
      </w:r>
      <w:r>
        <w:rPr>
          <w:rFonts w:eastAsia="TimesNewRoman"/>
          <w:kern w:val="0"/>
          <w:lang w:eastAsia="ru-RU"/>
        </w:rPr>
        <w:t xml:space="preserve"> и ветка ж/д на склад ВМ</w:t>
      </w:r>
      <w:r w:rsidRPr="00006566">
        <w:rPr>
          <w:rFonts w:eastAsia="TimesNewRoman"/>
          <w:kern w:val="0"/>
          <w:lang w:eastAsia="ru-RU"/>
        </w:rPr>
        <w:t>.</w:t>
      </w:r>
    </w:p>
    <w:p w:rsidR="00AC316D" w:rsidRDefault="00F76B5B" w:rsidP="00F76B5B">
      <w:pPr>
        <w:pStyle w:val="af8"/>
        <w:shd w:val="clear" w:color="auto" w:fill="FFFFFF"/>
        <w:ind w:firstLine="567"/>
        <w:jc w:val="both"/>
      </w:pPr>
      <w:r>
        <w:t>Также по территории сельского поселения про</w:t>
      </w:r>
      <w:r w:rsidR="00D46810">
        <w:t xml:space="preserve">ходит магистральный газопровод </w:t>
      </w:r>
      <w:r>
        <w:t xml:space="preserve"> «Средняя Азия-Центр».</w:t>
      </w:r>
    </w:p>
    <w:p w:rsidR="00F76B5B" w:rsidRPr="00F76B5B" w:rsidRDefault="00F76B5B" w:rsidP="00F76B5B">
      <w:pPr>
        <w:pStyle w:val="af8"/>
        <w:shd w:val="clear" w:color="auto" w:fill="FFFFFF"/>
        <w:ind w:firstLine="567"/>
        <w:jc w:val="both"/>
      </w:pPr>
    </w:p>
    <w:p w:rsidR="00AC316D" w:rsidRPr="002718FA" w:rsidRDefault="00E92FFE" w:rsidP="00AC316D">
      <w:pPr>
        <w:pStyle w:val="af8"/>
        <w:ind w:firstLine="567"/>
        <w:jc w:val="both"/>
      </w:pPr>
      <w:r w:rsidRPr="002718FA">
        <w:rPr>
          <w:b/>
          <w:bCs/>
        </w:rPr>
        <w:t xml:space="preserve">Село </w:t>
      </w:r>
      <w:r w:rsidR="007E07AF" w:rsidRPr="002718FA">
        <w:rPr>
          <w:b/>
          <w:bCs/>
        </w:rPr>
        <w:t>Елизаветовка</w:t>
      </w:r>
      <w:r w:rsidR="00434F9F" w:rsidRPr="002718FA">
        <w:rPr>
          <w:b/>
          <w:bCs/>
        </w:rPr>
        <w:t xml:space="preserve"> </w:t>
      </w:r>
      <w:r w:rsidR="00434F9F" w:rsidRPr="002718FA">
        <w:rPr>
          <w:bCs/>
        </w:rPr>
        <w:t>– административный центр поселения.</w:t>
      </w:r>
      <w:r w:rsidRPr="002718FA">
        <w:rPr>
          <w:b/>
          <w:bCs/>
        </w:rPr>
        <w:t xml:space="preserve"> </w:t>
      </w:r>
      <w:r w:rsidR="00F6417B" w:rsidRPr="002718FA">
        <w:t>Расположен</w:t>
      </w:r>
      <w:r w:rsidR="00CC05DC" w:rsidRPr="002718FA">
        <w:t xml:space="preserve">о </w:t>
      </w:r>
      <w:r w:rsidR="002718FA">
        <w:t xml:space="preserve">в </w:t>
      </w:r>
      <w:r w:rsidR="002718FA" w:rsidRPr="002718FA">
        <w:t>центральной</w:t>
      </w:r>
      <w:r w:rsidR="00CC05DC" w:rsidRPr="002718FA">
        <w:t xml:space="preserve"> части</w:t>
      </w:r>
      <w:r w:rsidR="00F6417B" w:rsidRPr="002718FA">
        <w:t xml:space="preserve"> поселения</w:t>
      </w:r>
      <w:r w:rsidR="00434F9F" w:rsidRPr="002718FA">
        <w:t xml:space="preserve">, </w:t>
      </w:r>
      <w:r w:rsidR="002718FA">
        <w:t>на правом берегу</w:t>
      </w:r>
      <w:r w:rsidR="00434F9F" w:rsidRPr="002718FA">
        <w:t xml:space="preserve"> реки </w:t>
      </w:r>
      <w:r w:rsidR="002718FA">
        <w:t>Гаврило</w:t>
      </w:r>
      <w:r w:rsidR="00434F9F" w:rsidRPr="002718FA">
        <w:t>. Заезд в село осуществляется с ю</w:t>
      </w:r>
      <w:r w:rsidR="00AE2BF4">
        <w:t>го-западной</w:t>
      </w:r>
      <w:r w:rsidR="00434F9F" w:rsidRPr="002718FA">
        <w:t xml:space="preserve"> стороны</w:t>
      </w:r>
      <w:r w:rsidR="002000E1" w:rsidRPr="002718FA">
        <w:t xml:space="preserve"> по </w:t>
      </w:r>
      <w:r w:rsidR="002718FA">
        <w:t>улице пр. Революции</w:t>
      </w:r>
      <w:r w:rsidR="002000E1" w:rsidRPr="002718FA">
        <w:t>.</w:t>
      </w:r>
    </w:p>
    <w:p w:rsidR="00AC316D" w:rsidRPr="002718FA" w:rsidRDefault="00CC05DC" w:rsidP="00AC316D">
      <w:pPr>
        <w:pStyle w:val="af8"/>
        <w:shd w:val="clear" w:color="auto" w:fill="FFFFFF"/>
        <w:ind w:firstLine="567"/>
        <w:jc w:val="both"/>
      </w:pPr>
      <w:r w:rsidRPr="002718FA">
        <w:rPr>
          <w:b/>
          <w:bCs/>
        </w:rPr>
        <w:t xml:space="preserve">Село </w:t>
      </w:r>
      <w:r w:rsidR="007E07AF" w:rsidRPr="002718FA">
        <w:rPr>
          <w:b/>
          <w:bCs/>
        </w:rPr>
        <w:t>Гаврильские Сады</w:t>
      </w:r>
      <w:r w:rsidR="00F6417B" w:rsidRPr="002718FA">
        <w:rPr>
          <w:b/>
          <w:bCs/>
        </w:rPr>
        <w:t>.</w:t>
      </w:r>
      <w:r w:rsidRPr="002718FA">
        <w:t xml:space="preserve"> Р</w:t>
      </w:r>
      <w:r w:rsidR="004435D2" w:rsidRPr="002718FA">
        <w:t>асположено</w:t>
      </w:r>
      <w:r w:rsidR="00F6417B" w:rsidRPr="002718FA">
        <w:t xml:space="preserve"> </w:t>
      </w:r>
      <w:r w:rsidR="007B121A">
        <w:t>южнее села</w:t>
      </w:r>
      <w:r w:rsidR="00F12811">
        <w:t xml:space="preserve"> Елизаветовка</w:t>
      </w:r>
      <w:r w:rsidR="007B121A">
        <w:t>,</w:t>
      </w:r>
      <w:r w:rsidR="00F12811">
        <w:t xml:space="preserve"> на левом берегу реки Гаврило</w:t>
      </w:r>
      <w:r w:rsidR="00434F9F" w:rsidRPr="002718FA">
        <w:t xml:space="preserve">, в </w:t>
      </w:r>
      <w:r w:rsidR="00F12811">
        <w:t>юго-</w:t>
      </w:r>
      <w:r w:rsidR="00434F9F" w:rsidRPr="002718FA">
        <w:t>западной части поселения</w:t>
      </w:r>
      <w:r w:rsidR="00F6417B" w:rsidRPr="002718FA">
        <w:t xml:space="preserve">. </w:t>
      </w:r>
      <w:r w:rsidRPr="002718FA">
        <w:t xml:space="preserve">Сообщение </w:t>
      </w:r>
      <w:r w:rsidR="00434F9F" w:rsidRPr="002718FA">
        <w:t xml:space="preserve">с </w:t>
      </w:r>
      <w:r w:rsidR="00F12811">
        <w:t>административным центром поселения</w:t>
      </w:r>
      <w:r w:rsidRPr="002718FA">
        <w:t xml:space="preserve"> осуществляется по дороге регионального значения </w:t>
      </w:r>
      <w:r w:rsidR="00F12811">
        <w:rPr>
          <w:bCs/>
        </w:rPr>
        <w:t>«Павловск – Калач – Петропавловка» - с. Гаврильские Сады</w:t>
      </w:r>
      <w:r w:rsidRPr="002718FA">
        <w:t>.</w:t>
      </w:r>
      <w:r w:rsidR="00D061DD" w:rsidRPr="002718FA">
        <w:t xml:space="preserve"> Удален</w:t>
      </w:r>
      <w:r w:rsidR="002F37D3">
        <w:t>о</w:t>
      </w:r>
      <w:r w:rsidR="00D061DD" w:rsidRPr="002718FA">
        <w:t xml:space="preserve"> от центра поселения на </w:t>
      </w:r>
      <w:r w:rsidR="00F12811">
        <w:t>5</w:t>
      </w:r>
      <w:r w:rsidR="00D061DD" w:rsidRPr="002718FA">
        <w:t xml:space="preserve"> км.</w:t>
      </w:r>
    </w:p>
    <w:p w:rsidR="0017473A" w:rsidRPr="00F12811" w:rsidRDefault="0017473A" w:rsidP="00AC316D">
      <w:pPr>
        <w:pStyle w:val="af8"/>
        <w:shd w:val="clear" w:color="auto" w:fill="FFFFFF"/>
        <w:ind w:firstLine="567"/>
        <w:jc w:val="both"/>
      </w:pPr>
      <w:r w:rsidRPr="00F12811">
        <w:rPr>
          <w:b/>
        </w:rPr>
        <w:t xml:space="preserve">Село </w:t>
      </w:r>
      <w:r w:rsidR="007E07AF" w:rsidRPr="00F12811">
        <w:rPr>
          <w:b/>
        </w:rPr>
        <w:t>Княжево</w:t>
      </w:r>
      <w:r w:rsidRPr="00F12811">
        <w:rPr>
          <w:b/>
        </w:rPr>
        <w:t>.</w:t>
      </w:r>
      <w:r w:rsidR="002000E1" w:rsidRPr="00F12811">
        <w:rPr>
          <w:b/>
        </w:rPr>
        <w:t xml:space="preserve"> </w:t>
      </w:r>
      <w:r w:rsidR="002000E1" w:rsidRPr="00F12811">
        <w:t xml:space="preserve">Расположено в северной части поселения. </w:t>
      </w:r>
      <w:r w:rsidR="002000E1" w:rsidRPr="004C48F3">
        <w:t xml:space="preserve">Сообщение с селом осуществляется по дороге регионального значения </w:t>
      </w:r>
      <w:r w:rsidR="004C48F3" w:rsidRPr="004C48F3">
        <w:rPr>
          <w:bCs/>
        </w:rPr>
        <w:t>«Павловск</w:t>
      </w:r>
      <w:r w:rsidR="004C48F3">
        <w:rPr>
          <w:bCs/>
        </w:rPr>
        <w:t xml:space="preserve"> – Калач – Петропавловка» - Бутурлиновка</w:t>
      </w:r>
      <w:r w:rsidR="002000E1" w:rsidRPr="00F12811">
        <w:t>.</w:t>
      </w:r>
      <w:r w:rsidR="00D061DD" w:rsidRPr="00F12811">
        <w:t xml:space="preserve"> Удален</w:t>
      </w:r>
      <w:r w:rsidR="002F37D3">
        <w:t>о</w:t>
      </w:r>
      <w:r w:rsidR="00D061DD" w:rsidRPr="00F12811">
        <w:t xml:space="preserve"> от центра поселения на </w:t>
      </w:r>
      <w:r w:rsidR="00F12811">
        <w:t>5</w:t>
      </w:r>
      <w:r w:rsidR="00D061DD" w:rsidRPr="00F12811">
        <w:t xml:space="preserve"> км.</w:t>
      </w:r>
    </w:p>
    <w:p w:rsidR="0017473A" w:rsidRPr="00F12811" w:rsidRDefault="007E07AF" w:rsidP="00AC316D">
      <w:pPr>
        <w:pStyle w:val="af8"/>
        <w:shd w:val="clear" w:color="auto" w:fill="FFFFFF"/>
        <w:ind w:firstLine="567"/>
        <w:jc w:val="both"/>
      </w:pPr>
      <w:r w:rsidRPr="00F12811">
        <w:rPr>
          <w:b/>
        </w:rPr>
        <w:lastRenderedPageBreak/>
        <w:t>Село Преображенка</w:t>
      </w:r>
      <w:r w:rsidR="0017473A" w:rsidRPr="00F12811">
        <w:rPr>
          <w:b/>
        </w:rPr>
        <w:t>.</w:t>
      </w:r>
      <w:r w:rsidR="002000E1" w:rsidRPr="00F12811">
        <w:rPr>
          <w:b/>
        </w:rPr>
        <w:t xml:space="preserve"> </w:t>
      </w:r>
      <w:r w:rsidR="002000E1" w:rsidRPr="00F12811">
        <w:t>Расположен</w:t>
      </w:r>
      <w:r w:rsidR="002F37D3">
        <w:t>о в южной части поселения</w:t>
      </w:r>
      <w:r w:rsidR="0056471B" w:rsidRPr="00F12811">
        <w:t xml:space="preserve">. Сообщение с </w:t>
      </w:r>
      <w:r w:rsidR="002F37D3">
        <w:t>селом Гаврильские Сады</w:t>
      </w:r>
      <w:r w:rsidR="0056471B" w:rsidRPr="00F12811">
        <w:t xml:space="preserve"> осуществляется по дорог</w:t>
      </w:r>
      <w:r w:rsidR="002F37D3">
        <w:t>е</w:t>
      </w:r>
      <w:r w:rsidR="0056471B" w:rsidRPr="00F12811">
        <w:t xml:space="preserve"> </w:t>
      </w:r>
      <w:r w:rsidR="002F37D3">
        <w:t xml:space="preserve">регионального значения </w:t>
      </w:r>
      <w:r w:rsidR="002F37D3">
        <w:rPr>
          <w:bCs/>
        </w:rPr>
        <w:t>Гаврильские Сады – Преображенка</w:t>
      </w:r>
      <w:r w:rsidR="0056471B" w:rsidRPr="00F12811">
        <w:t>.</w:t>
      </w:r>
      <w:r w:rsidR="00D061DD" w:rsidRPr="00F12811">
        <w:t xml:space="preserve"> Удален</w:t>
      </w:r>
      <w:r w:rsidR="002F37D3">
        <w:t>о</w:t>
      </w:r>
      <w:r w:rsidR="00D061DD" w:rsidRPr="00F12811">
        <w:t xml:space="preserve"> от центра поселения на </w:t>
      </w:r>
      <w:r w:rsidR="00F12811" w:rsidRPr="00F12811">
        <w:t>9</w:t>
      </w:r>
      <w:r w:rsidR="00D061DD" w:rsidRPr="00F12811">
        <w:t xml:space="preserve"> км.</w:t>
      </w:r>
    </w:p>
    <w:p w:rsidR="003A53F4" w:rsidRPr="003B1411" w:rsidRDefault="003B1411" w:rsidP="00320FF0">
      <w:pPr>
        <w:pStyle w:val="af8"/>
        <w:shd w:val="clear" w:color="auto" w:fill="FFFFFF"/>
        <w:ind w:firstLine="567"/>
        <w:jc w:val="both"/>
      </w:pPr>
      <w:r w:rsidRPr="003B1411">
        <w:t>Природно-климатические условия:</w:t>
      </w:r>
      <w:r w:rsidR="00F6417B" w:rsidRPr="003B1411">
        <w:t xml:space="preserve"> </w:t>
      </w:r>
      <w:r w:rsidRPr="003B1411">
        <w:t>территория ограниченно благоприятна для строительства, в связи с развитием экзогенных геологических процессов</w:t>
      </w:r>
      <w:r w:rsidR="00F6417B" w:rsidRPr="003B1411">
        <w:t>.</w:t>
      </w:r>
    </w:p>
    <w:p w:rsidR="00F6417B" w:rsidRPr="003B1411" w:rsidRDefault="00F6417B" w:rsidP="00320FF0">
      <w:pPr>
        <w:pStyle w:val="af8"/>
        <w:shd w:val="clear" w:color="auto" w:fill="FFFFFF"/>
        <w:ind w:firstLine="567"/>
        <w:jc w:val="both"/>
      </w:pPr>
      <w:r w:rsidRPr="003B1411">
        <w:t xml:space="preserve">Освоение ограниченно благоприятных площадок потребует проведение мероприятий по инженерной подготовке (вертикальная планировка, понижение грунтовых вод, защита от затопления и др.), а также инженерно-геологических изысканий с целью выявления просадочных грунтов и карста. Территория поселения </w:t>
      </w:r>
      <w:r w:rsidRPr="003B1411">
        <w:rPr>
          <w:color w:val="000000"/>
        </w:rPr>
        <w:t xml:space="preserve">расположена в зоне умеренно-континентального климата, </w:t>
      </w:r>
      <w:r w:rsidR="00611A10" w:rsidRPr="003B1411">
        <w:t>с жарким и сухим летом и умеренно холодной зимой с устойчивым снежным покровом и хорошо выраженными переходными сезонами.</w:t>
      </w:r>
    </w:p>
    <w:p w:rsidR="00AC4A22" w:rsidRPr="00B920E1" w:rsidRDefault="00AC4A22" w:rsidP="00AC4A22">
      <w:pPr>
        <w:snapToGrid w:val="0"/>
        <w:ind w:firstLine="720"/>
        <w:jc w:val="both"/>
        <w:rPr>
          <w:iCs/>
          <w:spacing w:val="-2"/>
        </w:rPr>
      </w:pPr>
      <w:r w:rsidRPr="00B920E1">
        <w:rPr>
          <w:iCs/>
          <w:spacing w:val="-2"/>
        </w:rPr>
        <w:t>По территории протекает р.</w:t>
      </w:r>
      <w:r w:rsidR="00B920E1" w:rsidRPr="00B920E1">
        <w:rPr>
          <w:iCs/>
          <w:spacing w:val="-2"/>
        </w:rPr>
        <w:t>Осередь</w:t>
      </w:r>
      <w:r w:rsidRPr="00B920E1">
        <w:rPr>
          <w:iCs/>
          <w:spacing w:val="-2"/>
        </w:rPr>
        <w:t xml:space="preserve"> и ее левый приток  р.</w:t>
      </w:r>
      <w:r w:rsidR="00F447D4">
        <w:rPr>
          <w:iCs/>
          <w:spacing w:val="-2"/>
        </w:rPr>
        <w:t xml:space="preserve"> </w:t>
      </w:r>
      <w:r w:rsidR="00B920E1" w:rsidRPr="00B920E1">
        <w:rPr>
          <w:iCs/>
          <w:spacing w:val="-2"/>
        </w:rPr>
        <w:t>Гаврило</w:t>
      </w:r>
      <w:r w:rsidRPr="00B920E1">
        <w:rPr>
          <w:iCs/>
          <w:spacing w:val="-2"/>
        </w:rPr>
        <w:t xml:space="preserve">. </w:t>
      </w:r>
      <w:r w:rsidR="00156424" w:rsidRPr="00B920E1">
        <w:t xml:space="preserve">На территории поселения расположено </w:t>
      </w:r>
      <w:r w:rsidR="00B920E1" w:rsidRPr="00B920E1">
        <w:t>16</w:t>
      </w:r>
      <w:r w:rsidR="00156424" w:rsidRPr="00B920E1">
        <w:t xml:space="preserve"> объектов культурного наследия</w:t>
      </w:r>
      <w:r w:rsidR="00F447D4">
        <w:t>.</w:t>
      </w:r>
    </w:p>
    <w:p w:rsidR="00AC4A22" w:rsidRPr="007D2D89" w:rsidRDefault="00AC4A22" w:rsidP="00AC4A22">
      <w:pPr>
        <w:pStyle w:val="af0"/>
        <w:tabs>
          <w:tab w:val="left" w:pos="360"/>
          <w:tab w:val="left" w:pos="750"/>
        </w:tabs>
        <w:snapToGrid w:val="0"/>
        <w:spacing w:after="0"/>
        <w:ind w:left="0" w:firstLine="709"/>
        <w:jc w:val="both"/>
      </w:pPr>
      <w:r w:rsidRPr="007D2D89">
        <w:t>На территории сельского поселения не имеется особо охраняемых природных территорий.</w:t>
      </w:r>
    </w:p>
    <w:p w:rsidR="00673663" w:rsidRDefault="00673663" w:rsidP="00673663">
      <w:pPr>
        <w:rPr>
          <w:rFonts w:eastAsia="Times New Roman"/>
        </w:rPr>
      </w:pPr>
    </w:p>
    <w:p w:rsidR="00F6417B" w:rsidRPr="00BD25EF" w:rsidRDefault="00F6417B" w:rsidP="00BD25EF">
      <w:pPr>
        <w:pStyle w:val="2"/>
        <w:tabs>
          <w:tab w:val="clear" w:pos="0"/>
          <w:tab w:val="num" w:pos="284"/>
        </w:tabs>
        <w:jc w:val="center"/>
        <w:rPr>
          <w:rFonts w:ascii="Times New Roman" w:hAnsi="Times New Roman" w:cs="Times New Roman"/>
          <w:i w:val="0"/>
          <w:sz w:val="24"/>
          <w:szCs w:val="24"/>
        </w:rPr>
      </w:pPr>
      <w:r w:rsidRPr="00BD25EF">
        <w:rPr>
          <w:rFonts w:ascii="Times New Roman" w:hAnsi="Times New Roman" w:cs="Times New Roman"/>
          <w:i w:val="0"/>
          <w:sz w:val="24"/>
          <w:szCs w:val="24"/>
        </w:rPr>
        <w:t xml:space="preserve">1.2. Историко-градостроительный анализ территории </w:t>
      </w:r>
      <w:r w:rsidR="00BE70D7" w:rsidRPr="00BD25EF">
        <w:rPr>
          <w:rFonts w:ascii="Times New Roman" w:hAnsi="Times New Roman" w:cs="Times New Roman"/>
          <w:i w:val="0"/>
          <w:sz w:val="24"/>
          <w:szCs w:val="24"/>
        </w:rPr>
        <w:t>Елизаветовского</w:t>
      </w:r>
      <w:r w:rsidR="00A26945" w:rsidRPr="00BD25EF">
        <w:rPr>
          <w:rFonts w:ascii="Times New Roman" w:hAnsi="Times New Roman" w:cs="Times New Roman"/>
          <w:i w:val="0"/>
          <w:sz w:val="24"/>
          <w:szCs w:val="24"/>
        </w:rPr>
        <w:t xml:space="preserve"> сельского</w:t>
      </w:r>
      <w:r w:rsidRPr="00BD25EF">
        <w:rPr>
          <w:rFonts w:ascii="Times New Roman" w:hAnsi="Times New Roman" w:cs="Times New Roman"/>
          <w:i w:val="0"/>
          <w:sz w:val="24"/>
          <w:szCs w:val="24"/>
        </w:rPr>
        <w:t xml:space="preserve"> поселения</w:t>
      </w:r>
    </w:p>
    <w:p w:rsidR="00BD25EF" w:rsidRPr="00BD25EF" w:rsidRDefault="00BD25EF" w:rsidP="00BD25EF">
      <w:pPr>
        <w:pStyle w:val="ae"/>
        <w:spacing w:before="0"/>
        <w:ind w:firstLine="567"/>
        <w:jc w:val="center"/>
        <w:rPr>
          <w:rFonts w:ascii="Times New Roman" w:hAnsi="Times New Roman" w:cs="Times New Roman"/>
          <w:b/>
          <w:color w:val="0070C0"/>
          <w:sz w:val="24"/>
          <w:szCs w:val="24"/>
        </w:rPr>
      </w:pPr>
      <w:r w:rsidRPr="00BD25EF">
        <w:rPr>
          <w:rFonts w:ascii="Times New Roman" w:hAnsi="Times New Roman" w:cs="Times New Roman"/>
          <w:b/>
          <w:bCs/>
          <w:i/>
          <w:color w:val="0070C0"/>
          <w:sz w:val="24"/>
          <w:szCs w:val="24"/>
        </w:rPr>
        <w:t>(в ред. решения СНД от 27.01.2017 №108)</w:t>
      </w:r>
    </w:p>
    <w:p w:rsidR="00BD25EF" w:rsidRPr="00BD25EF" w:rsidRDefault="00BD25EF" w:rsidP="00BD25EF">
      <w:pPr>
        <w:pStyle w:val="ae"/>
        <w:spacing w:before="0"/>
        <w:ind w:firstLine="567"/>
        <w:jc w:val="both"/>
        <w:rPr>
          <w:rFonts w:ascii="Times New Roman" w:hAnsi="Times New Roman" w:cs="Times New Roman"/>
          <w:color w:val="0070C0"/>
          <w:sz w:val="24"/>
          <w:szCs w:val="24"/>
        </w:rPr>
      </w:pPr>
      <w:r w:rsidRPr="00BD25EF">
        <w:rPr>
          <w:rFonts w:ascii="Times New Roman" w:hAnsi="Times New Roman" w:cs="Times New Roman"/>
          <w:color w:val="0070C0"/>
          <w:sz w:val="24"/>
          <w:szCs w:val="24"/>
        </w:rPr>
        <w:t xml:space="preserve">Поселение расположено в центральной части, к востоку от города Павловск. Северной границей поселения является река Осередь. Вдоль западной границы поселения протекает река Гаврило, впадающая в Осередь в районе села Елизаветовки.  Поселение пересекают автомобильные дороги Павловск - Бутурлиновка и Павловск - Калач. Площадь поселения 6255,75 га. На территории поселения находится 4 населенных пункта с численностью населения  2035 человек. </w:t>
      </w:r>
    </w:p>
    <w:p w:rsidR="00BD25EF" w:rsidRPr="00BD25EF" w:rsidRDefault="00BD25EF" w:rsidP="00BD25EF">
      <w:pPr>
        <w:pStyle w:val="ae"/>
        <w:spacing w:before="0"/>
        <w:ind w:firstLine="540"/>
        <w:jc w:val="both"/>
        <w:rPr>
          <w:rFonts w:ascii="Times New Roman" w:hAnsi="Times New Roman"/>
          <w:color w:val="0070C0"/>
          <w:sz w:val="24"/>
          <w:szCs w:val="24"/>
        </w:rPr>
      </w:pPr>
      <w:r w:rsidRPr="00BD25EF">
        <w:rPr>
          <w:rFonts w:ascii="Times New Roman" w:hAnsi="Times New Roman"/>
          <w:color w:val="0070C0"/>
          <w:sz w:val="24"/>
          <w:szCs w:val="24"/>
        </w:rPr>
        <w:t>Динамика численности населения в населенных пунктах представлена в следующей таблице:</w:t>
      </w:r>
    </w:p>
    <w:tbl>
      <w:tblPr>
        <w:tblW w:w="0" w:type="auto"/>
        <w:tblInd w:w="801" w:type="dxa"/>
        <w:tblLayout w:type="fixed"/>
        <w:tblLook w:val="0000" w:firstRow="0" w:lastRow="0" w:firstColumn="0" w:lastColumn="0" w:noHBand="0" w:noVBand="0"/>
      </w:tblPr>
      <w:tblGrid>
        <w:gridCol w:w="2202"/>
        <w:gridCol w:w="1560"/>
        <w:gridCol w:w="930"/>
        <w:gridCol w:w="970"/>
        <w:gridCol w:w="970"/>
      </w:tblGrid>
      <w:tr w:rsidR="00BD25EF" w:rsidRPr="00BD25EF" w:rsidTr="007155F3">
        <w:trPr>
          <w:trHeight w:val="276"/>
        </w:trPr>
        <w:tc>
          <w:tcPr>
            <w:tcW w:w="2202" w:type="dxa"/>
            <w:tcBorders>
              <w:top w:val="single" w:sz="4" w:space="0" w:color="000000"/>
              <w:left w:val="single" w:sz="4" w:space="0" w:color="000000"/>
              <w:bottom w:val="single" w:sz="4" w:space="0" w:color="000000"/>
            </w:tcBorders>
            <w:shd w:val="clear" w:color="auto" w:fill="DAEEF3"/>
          </w:tcPr>
          <w:p w:rsidR="00BD25EF" w:rsidRPr="00BD25EF" w:rsidRDefault="00BD25EF" w:rsidP="007155F3">
            <w:pPr>
              <w:snapToGrid w:val="0"/>
              <w:rPr>
                <w:b/>
                <w:bCs/>
                <w:color w:val="0070C0"/>
              </w:rPr>
            </w:pPr>
            <w:r w:rsidRPr="00BD25EF">
              <w:rPr>
                <w:b/>
                <w:bCs/>
                <w:color w:val="0070C0"/>
              </w:rPr>
              <w:t>Населенные пункты</w:t>
            </w:r>
          </w:p>
        </w:tc>
        <w:tc>
          <w:tcPr>
            <w:tcW w:w="1560" w:type="dxa"/>
            <w:tcBorders>
              <w:top w:val="single" w:sz="4" w:space="0" w:color="000000"/>
              <w:left w:val="single" w:sz="4" w:space="0" w:color="000000"/>
              <w:bottom w:val="single" w:sz="4" w:space="0" w:color="000000"/>
            </w:tcBorders>
            <w:shd w:val="clear" w:color="auto" w:fill="DAEEF3"/>
          </w:tcPr>
          <w:p w:rsidR="00BD25EF" w:rsidRPr="00BD25EF" w:rsidRDefault="00BD25EF" w:rsidP="007155F3">
            <w:pPr>
              <w:snapToGrid w:val="0"/>
              <w:jc w:val="center"/>
              <w:rPr>
                <w:b/>
                <w:color w:val="0070C0"/>
              </w:rPr>
            </w:pPr>
            <w:r w:rsidRPr="00BD25EF">
              <w:rPr>
                <w:b/>
                <w:color w:val="0070C0"/>
              </w:rPr>
              <w:t>1859 г.</w:t>
            </w:r>
          </w:p>
        </w:tc>
        <w:tc>
          <w:tcPr>
            <w:tcW w:w="930" w:type="dxa"/>
            <w:tcBorders>
              <w:top w:val="single" w:sz="4" w:space="0" w:color="000000"/>
              <w:left w:val="single" w:sz="4" w:space="0" w:color="000000"/>
              <w:bottom w:val="single" w:sz="4" w:space="0" w:color="000000"/>
            </w:tcBorders>
            <w:shd w:val="clear" w:color="auto" w:fill="DAEEF3"/>
          </w:tcPr>
          <w:p w:rsidR="00BD25EF" w:rsidRPr="00BD25EF" w:rsidRDefault="00BD25EF" w:rsidP="007155F3">
            <w:pPr>
              <w:snapToGrid w:val="0"/>
              <w:jc w:val="center"/>
              <w:rPr>
                <w:b/>
                <w:color w:val="0070C0"/>
              </w:rPr>
            </w:pPr>
            <w:r w:rsidRPr="00BD25EF">
              <w:rPr>
                <w:b/>
                <w:color w:val="0070C0"/>
              </w:rPr>
              <w:t>1900 г.</w:t>
            </w:r>
          </w:p>
        </w:tc>
        <w:tc>
          <w:tcPr>
            <w:tcW w:w="970" w:type="dxa"/>
            <w:tcBorders>
              <w:top w:val="single" w:sz="4" w:space="0" w:color="000000"/>
              <w:left w:val="single" w:sz="4" w:space="0" w:color="000000"/>
              <w:bottom w:val="single" w:sz="4" w:space="0" w:color="000000"/>
              <w:right w:val="single" w:sz="4" w:space="0" w:color="000000"/>
            </w:tcBorders>
            <w:shd w:val="clear" w:color="auto" w:fill="DAEEF3"/>
          </w:tcPr>
          <w:p w:rsidR="00BD25EF" w:rsidRPr="00BD25EF" w:rsidRDefault="00BD25EF" w:rsidP="007155F3">
            <w:pPr>
              <w:snapToGrid w:val="0"/>
              <w:jc w:val="center"/>
              <w:rPr>
                <w:b/>
                <w:color w:val="0070C0"/>
              </w:rPr>
            </w:pPr>
            <w:r w:rsidRPr="00BD25EF">
              <w:rPr>
                <w:b/>
                <w:color w:val="0070C0"/>
              </w:rPr>
              <w:t>2007 г.</w:t>
            </w:r>
          </w:p>
        </w:tc>
        <w:tc>
          <w:tcPr>
            <w:tcW w:w="970" w:type="dxa"/>
            <w:tcBorders>
              <w:top w:val="single" w:sz="4" w:space="0" w:color="000000"/>
              <w:left w:val="single" w:sz="4" w:space="0" w:color="000000"/>
              <w:bottom w:val="single" w:sz="4" w:space="0" w:color="000000"/>
              <w:right w:val="single" w:sz="4" w:space="0" w:color="000000"/>
            </w:tcBorders>
            <w:shd w:val="clear" w:color="auto" w:fill="DAEEF3"/>
          </w:tcPr>
          <w:p w:rsidR="00BD25EF" w:rsidRPr="00BD25EF" w:rsidRDefault="00BD25EF" w:rsidP="007155F3">
            <w:pPr>
              <w:snapToGrid w:val="0"/>
              <w:jc w:val="center"/>
              <w:rPr>
                <w:b/>
                <w:color w:val="0070C0"/>
              </w:rPr>
            </w:pPr>
            <w:r w:rsidRPr="00BD25EF">
              <w:rPr>
                <w:b/>
                <w:color w:val="0070C0"/>
              </w:rPr>
              <w:t>20</w:t>
            </w:r>
            <w:r w:rsidRPr="00BD25EF">
              <w:rPr>
                <w:b/>
                <w:color w:val="0070C0"/>
                <w:lang w:val="en-US"/>
              </w:rPr>
              <w:t>11</w:t>
            </w:r>
            <w:r w:rsidRPr="00BD25EF">
              <w:rPr>
                <w:b/>
                <w:color w:val="0070C0"/>
              </w:rPr>
              <w:t xml:space="preserve"> г.</w:t>
            </w:r>
          </w:p>
        </w:tc>
      </w:tr>
      <w:tr w:rsidR="00BD25EF" w:rsidRPr="00BD25EF" w:rsidTr="007155F3">
        <w:trPr>
          <w:trHeight w:val="276"/>
        </w:trPr>
        <w:tc>
          <w:tcPr>
            <w:tcW w:w="2202" w:type="dxa"/>
            <w:tcBorders>
              <w:top w:val="single" w:sz="4" w:space="0" w:color="000000"/>
              <w:left w:val="single" w:sz="4" w:space="0" w:color="000000"/>
              <w:bottom w:val="single" w:sz="4" w:space="0" w:color="000000"/>
            </w:tcBorders>
          </w:tcPr>
          <w:p w:rsidR="00BD25EF" w:rsidRPr="00BD25EF" w:rsidRDefault="00BD25EF" w:rsidP="007155F3">
            <w:pPr>
              <w:snapToGrid w:val="0"/>
              <w:rPr>
                <w:color w:val="0070C0"/>
              </w:rPr>
            </w:pPr>
            <w:r w:rsidRPr="00BD25EF">
              <w:rPr>
                <w:color w:val="0070C0"/>
              </w:rPr>
              <w:t>Село Елизаветовка</w:t>
            </w:r>
          </w:p>
        </w:tc>
        <w:tc>
          <w:tcPr>
            <w:tcW w:w="1560" w:type="dxa"/>
            <w:tcBorders>
              <w:top w:val="single" w:sz="4" w:space="0" w:color="000000"/>
              <w:left w:val="single" w:sz="4" w:space="0" w:color="000000"/>
              <w:bottom w:val="single" w:sz="4" w:space="0" w:color="000000"/>
            </w:tcBorders>
          </w:tcPr>
          <w:p w:rsidR="00BD25EF" w:rsidRPr="00BD25EF" w:rsidRDefault="00BD25EF" w:rsidP="007155F3">
            <w:pPr>
              <w:snapToGrid w:val="0"/>
              <w:jc w:val="center"/>
              <w:rPr>
                <w:rFonts w:eastAsia="Arial Unicode MS"/>
                <w:color w:val="0070C0"/>
              </w:rPr>
            </w:pPr>
            <w:r w:rsidRPr="00BD25EF">
              <w:rPr>
                <w:rFonts w:eastAsia="Arial Unicode MS"/>
                <w:color w:val="0070C0"/>
              </w:rPr>
              <w:t>1457</w:t>
            </w:r>
          </w:p>
        </w:tc>
        <w:tc>
          <w:tcPr>
            <w:tcW w:w="930" w:type="dxa"/>
            <w:tcBorders>
              <w:top w:val="single" w:sz="4" w:space="0" w:color="000000"/>
              <w:left w:val="single" w:sz="4" w:space="0" w:color="000000"/>
              <w:bottom w:val="single" w:sz="4" w:space="0" w:color="000000"/>
            </w:tcBorders>
          </w:tcPr>
          <w:p w:rsidR="00BD25EF" w:rsidRPr="00BD25EF" w:rsidRDefault="00BD25EF" w:rsidP="007155F3">
            <w:pPr>
              <w:snapToGrid w:val="0"/>
              <w:jc w:val="center"/>
              <w:rPr>
                <w:color w:val="0070C0"/>
              </w:rPr>
            </w:pPr>
            <w:r w:rsidRPr="00BD25EF">
              <w:rPr>
                <w:color w:val="0070C0"/>
              </w:rPr>
              <w:t>1751</w:t>
            </w:r>
          </w:p>
        </w:tc>
        <w:tc>
          <w:tcPr>
            <w:tcW w:w="970" w:type="dxa"/>
            <w:tcBorders>
              <w:top w:val="single" w:sz="4" w:space="0" w:color="000000"/>
              <w:left w:val="single" w:sz="4" w:space="0" w:color="000000"/>
              <w:bottom w:val="single" w:sz="4" w:space="0" w:color="000000"/>
              <w:right w:val="single" w:sz="4" w:space="0" w:color="000000"/>
            </w:tcBorders>
          </w:tcPr>
          <w:p w:rsidR="00BD25EF" w:rsidRPr="00BD25EF" w:rsidRDefault="00BD25EF" w:rsidP="007155F3">
            <w:pPr>
              <w:snapToGrid w:val="0"/>
              <w:jc w:val="center"/>
              <w:rPr>
                <w:color w:val="0070C0"/>
              </w:rPr>
            </w:pPr>
            <w:r w:rsidRPr="00BD25EF">
              <w:rPr>
                <w:color w:val="0070C0"/>
              </w:rPr>
              <w:t>1438</w:t>
            </w:r>
          </w:p>
        </w:tc>
        <w:tc>
          <w:tcPr>
            <w:tcW w:w="970" w:type="dxa"/>
            <w:tcBorders>
              <w:top w:val="single" w:sz="4" w:space="0" w:color="000000"/>
              <w:left w:val="single" w:sz="4" w:space="0" w:color="000000"/>
              <w:bottom w:val="single" w:sz="4" w:space="0" w:color="000000"/>
              <w:right w:val="single" w:sz="4" w:space="0" w:color="000000"/>
            </w:tcBorders>
          </w:tcPr>
          <w:p w:rsidR="00BD25EF" w:rsidRPr="00BD25EF" w:rsidRDefault="00BD25EF" w:rsidP="007155F3">
            <w:pPr>
              <w:snapToGrid w:val="0"/>
              <w:jc w:val="center"/>
              <w:rPr>
                <w:color w:val="0070C0"/>
                <w:lang w:val="en-US"/>
              </w:rPr>
            </w:pPr>
            <w:r w:rsidRPr="00BD25EF">
              <w:rPr>
                <w:color w:val="0070C0"/>
                <w:lang w:val="en-US"/>
              </w:rPr>
              <w:t>1661</w:t>
            </w:r>
          </w:p>
        </w:tc>
      </w:tr>
      <w:tr w:rsidR="00BD25EF" w:rsidRPr="00BD25EF" w:rsidTr="007155F3">
        <w:trPr>
          <w:trHeight w:val="276"/>
        </w:trPr>
        <w:tc>
          <w:tcPr>
            <w:tcW w:w="2202" w:type="dxa"/>
            <w:tcBorders>
              <w:top w:val="single" w:sz="4" w:space="0" w:color="000000"/>
              <w:left w:val="single" w:sz="4" w:space="0" w:color="000000"/>
              <w:bottom w:val="single" w:sz="4" w:space="0" w:color="000000"/>
            </w:tcBorders>
          </w:tcPr>
          <w:p w:rsidR="00BD25EF" w:rsidRPr="00BD25EF" w:rsidRDefault="00BD25EF" w:rsidP="007155F3">
            <w:pPr>
              <w:snapToGrid w:val="0"/>
              <w:rPr>
                <w:color w:val="0070C0"/>
              </w:rPr>
            </w:pPr>
            <w:r w:rsidRPr="00BD25EF">
              <w:rPr>
                <w:color w:val="0070C0"/>
              </w:rPr>
              <w:t>Село Гаврильские Сады</w:t>
            </w:r>
          </w:p>
        </w:tc>
        <w:tc>
          <w:tcPr>
            <w:tcW w:w="1560" w:type="dxa"/>
            <w:tcBorders>
              <w:top w:val="single" w:sz="4" w:space="0" w:color="000000"/>
              <w:left w:val="single" w:sz="4" w:space="0" w:color="000000"/>
              <w:bottom w:val="single" w:sz="4" w:space="0" w:color="000000"/>
            </w:tcBorders>
          </w:tcPr>
          <w:p w:rsidR="00BD25EF" w:rsidRPr="00BD25EF" w:rsidRDefault="00BD25EF" w:rsidP="007155F3">
            <w:pPr>
              <w:snapToGrid w:val="0"/>
              <w:jc w:val="center"/>
              <w:rPr>
                <w:rFonts w:eastAsia="Arial Unicode MS"/>
                <w:color w:val="0070C0"/>
              </w:rPr>
            </w:pPr>
            <w:r w:rsidRPr="00BD25EF">
              <w:rPr>
                <w:rFonts w:eastAsia="Arial Unicode MS"/>
                <w:color w:val="0070C0"/>
              </w:rPr>
              <w:t>136</w:t>
            </w:r>
          </w:p>
        </w:tc>
        <w:tc>
          <w:tcPr>
            <w:tcW w:w="930" w:type="dxa"/>
            <w:tcBorders>
              <w:top w:val="single" w:sz="4" w:space="0" w:color="000000"/>
              <w:left w:val="single" w:sz="4" w:space="0" w:color="000000"/>
              <w:bottom w:val="single" w:sz="4" w:space="0" w:color="000000"/>
            </w:tcBorders>
          </w:tcPr>
          <w:p w:rsidR="00BD25EF" w:rsidRPr="00BD25EF" w:rsidRDefault="00BD25EF" w:rsidP="007155F3">
            <w:pPr>
              <w:snapToGrid w:val="0"/>
              <w:jc w:val="center"/>
              <w:rPr>
                <w:color w:val="0070C0"/>
              </w:rPr>
            </w:pPr>
            <w:r w:rsidRPr="00BD25EF">
              <w:rPr>
                <w:color w:val="0070C0"/>
              </w:rPr>
              <w:t>330</w:t>
            </w:r>
          </w:p>
        </w:tc>
        <w:tc>
          <w:tcPr>
            <w:tcW w:w="970" w:type="dxa"/>
            <w:tcBorders>
              <w:top w:val="single" w:sz="4" w:space="0" w:color="000000"/>
              <w:left w:val="single" w:sz="4" w:space="0" w:color="000000"/>
              <w:bottom w:val="single" w:sz="4" w:space="0" w:color="000000"/>
              <w:right w:val="single" w:sz="4" w:space="0" w:color="000000"/>
            </w:tcBorders>
          </w:tcPr>
          <w:p w:rsidR="00BD25EF" w:rsidRPr="00BD25EF" w:rsidRDefault="00BD25EF" w:rsidP="007155F3">
            <w:pPr>
              <w:snapToGrid w:val="0"/>
              <w:jc w:val="center"/>
              <w:rPr>
                <w:color w:val="0070C0"/>
              </w:rPr>
            </w:pPr>
            <w:r w:rsidRPr="00BD25EF">
              <w:rPr>
                <w:color w:val="0070C0"/>
              </w:rPr>
              <w:t>272</w:t>
            </w:r>
          </w:p>
        </w:tc>
        <w:tc>
          <w:tcPr>
            <w:tcW w:w="970" w:type="dxa"/>
            <w:tcBorders>
              <w:top w:val="single" w:sz="4" w:space="0" w:color="000000"/>
              <w:left w:val="single" w:sz="4" w:space="0" w:color="000000"/>
              <w:bottom w:val="single" w:sz="4" w:space="0" w:color="000000"/>
              <w:right w:val="single" w:sz="4" w:space="0" w:color="000000"/>
            </w:tcBorders>
          </w:tcPr>
          <w:p w:rsidR="00BD25EF" w:rsidRPr="00BD25EF" w:rsidRDefault="00BD25EF" w:rsidP="007155F3">
            <w:pPr>
              <w:snapToGrid w:val="0"/>
              <w:jc w:val="center"/>
              <w:rPr>
                <w:color w:val="0070C0"/>
                <w:lang w:val="en-US"/>
              </w:rPr>
            </w:pPr>
            <w:r w:rsidRPr="00BD25EF">
              <w:rPr>
                <w:color w:val="0070C0"/>
                <w:lang w:val="en-US"/>
              </w:rPr>
              <w:t>274</w:t>
            </w:r>
          </w:p>
        </w:tc>
      </w:tr>
      <w:tr w:rsidR="00BD25EF" w:rsidRPr="00BD25EF" w:rsidTr="007155F3">
        <w:trPr>
          <w:trHeight w:val="276"/>
        </w:trPr>
        <w:tc>
          <w:tcPr>
            <w:tcW w:w="2202" w:type="dxa"/>
            <w:tcBorders>
              <w:top w:val="single" w:sz="4" w:space="0" w:color="000000"/>
              <w:left w:val="single" w:sz="4" w:space="0" w:color="000000"/>
              <w:bottom w:val="single" w:sz="4" w:space="0" w:color="000000"/>
            </w:tcBorders>
          </w:tcPr>
          <w:p w:rsidR="00BD25EF" w:rsidRPr="00BD25EF" w:rsidRDefault="00BD25EF" w:rsidP="007155F3">
            <w:pPr>
              <w:snapToGrid w:val="0"/>
              <w:rPr>
                <w:color w:val="0070C0"/>
              </w:rPr>
            </w:pPr>
            <w:r w:rsidRPr="00BD25EF">
              <w:rPr>
                <w:color w:val="0070C0"/>
              </w:rPr>
              <w:t>Село Княжево</w:t>
            </w:r>
          </w:p>
        </w:tc>
        <w:tc>
          <w:tcPr>
            <w:tcW w:w="1560" w:type="dxa"/>
            <w:tcBorders>
              <w:top w:val="single" w:sz="4" w:space="0" w:color="000000"/>
              <w:left w:val="single" w:sz="4" w:space="0" w:color="000000"/>
              <w:bottom w:val="single" w:sz="4" w:space="0" w:color="000000"/>
            </w:tcBorders>
          </w:tcPr>
          <w:p w:rsidR="00BD25EF" w:rsidRPr="00BD25EF" w:rsidRDefault="00BD25EF" w:rsidP="007155F3">
            <w:pPr>
              <w:snapToGrid w:val="0"/>
              <w:jc w:val="center"/>
              <w:rPr>
                <w:rFonts w:eastAsia="Arial Unicode MS"/>
                <w:color w:val="0070C0"/>
              </w:rPr>
            </w:pPr>
            <w:r w:rsidRPr="00BD25EF">
              <w:rPr>
                <w:rFonts w:eastAsia="Arial Unicode MS"/>
                <w:color w:val="0070C0"/>
              </w:rPr>
              <w:t>170</w:t>
            </w:r>
          </w:p>
        </w:tc>
        <w:tc>
          <w:tcPr>
            <w:tcW w:w="930" w:type="dxa"/>
            <w:tcBorders>
              <w:top w:val="single" w:sz="4" w:space="0" w:color="000000"/>
              <w:left w:val="single" w:sz="4" w:space="0" w:color="000000"/>
              <w:bottom w:val="single" w:sz="4" w:space="0" w:color="000000"/>
            </w:tcBorders>
          </w:tcPr>
          <w:p w:rsidR="00BD25EF" w:rsidRPr="00BD25EF" w:rsidRDefault="00BD25EF" w:rsidP="007155F3">
            <w:pPr>
              <w:snapToGrid w:val="0"/>
              <w:jc w:val="center"/>
              <w:rPr>
                <w:color w:val="0070C0"/>
              </w:rPr>
            </w:pPr>
            <w:r w:rsidRPr="00BD25EF">
              <w:rPr>
                <w:color w:val="0070C0"/>
              </w:rPr>
              <w:t>295</w:t>
            </w:r>
          </w:p>
        </w:tc>
        <w:tc>
          <w:tcPr>
            <w:tcW w:w="970" w:type="dxa"/>
            <w:tcBorders>
              <w:top w:val="single" w:sz="4" w:space="0" w:color="000000"/>
              <w:left w:val="single" w:sz="4" w:space="0" w:color="000000"/>
              <w:bottom w:val="single" w:sz="4" w:space="0" w:color="000000"/>
              <w:right w:val="single" w:sz="4" w:space="0" w:color="000000"/>
            </w:tcBorders>
          </w:tcPr>
          <w:p w:rsidR="00BD25EF" w:rsidRPr="00BD25EF" w:rsidRDefault="00BD25EF" w:rsidP="007155F3">
            <w:pPr>
              <w:snapToGrid w:val="0"/>
              <w:jc w:val="center"/>
              <w:rPr>
                <w:color w:val="0070C0"/>
              </w:rPr>
            </w:pPr>
            <w:r w:rsidRPr="00BD25EF">
              <w:rPr>
                <w:color w:val="0070C0"/>
              </w:rPr>
              <w:t>15</w:t>
            </w:r>
          </w:p>
        </w:tc>
        <w:tc>
          <w:tcPr>
            <w:tcW w:w="970" w:type="dxa"/>
            <w:tcBorders>
              <w:top w:val="single" w:sz="4" w:space="0" w:color="000000"/>
              <w:left w:val="single" w:sz="4" w:space="0" w:color="000000"/>
              <w:bottom w:val="single" w:sz="4" w:space="0" w:color="000000"/>
              <w:right w:val="single" w:sz="4" w:space="0" w:color="000000"/>
            </w:tcBorders>
          </w:tcPr>
          <w:p w:rsidR="00BD25EF" w:rsidRPr="00BD25EF" w:rsidRDefault="00BD25EF" w:rsidP="007155F3">
            <w:pPr>
              <w:snapToGrid w:val="0"/>
              <w:jc w:val="center"/>
              <w:rPr>
                <w:color w:val="0070C0"/>
                <w:lang w:val="en-US"/>
              </w:rPr>
            </w:pPr>
            <w:r w:rsidRPr="00BD25EF">
              <w:rPr>
                <w:color w:val="0070C0"/>
                <w:lang w:val="en-US"/>
              </w:rPr>
              <w:t>12</w:t>
            </w:r>
          </w:p>
        </w:tc>
      </w:tr>
      <w:tr w:rsidR="00BD25EF" w:rsidRPr="00BD25EF" w:rsidTr="007155F3">
        <w:trPr>
          <w:trHeight w:val="276"/>
        </w:trPr>
        <w:tc>
          <w:tcPr>
            <w:tcW w:w="2202" w:type="dxa"/>
            <w:tcBorders>
              <w:top w:val="single" w:sz="4" w:space="0" w:color="000000"/>
              <w:left w:val="single" w:sz="4" w:space="0" w:color="000000"/>
              <w:bottom w:val="single" w:sz="4" w:space="0" w:color="000000"/>
            </w:tcBorders>
          </w:tcPr>
          <w:p w:rsidR="00BD25EF" w:rsidRPr="00BD25EF" w:rsidRDefault="00BD25EF" w:rsidP="007155F3">
            <w:pPr>
              <w:snapToGrid w:val="0"/>
              <w:rPr>
                <w:color w:val="0070C0"/>
              </w:rPr>
            </w:pPr>
            <w:r w:rsidRPr="00BD25EF">
              <w:rPr>
                <w:color w:val="0070C0"/>
              </w:rPr>
              <w:t>Село Преображенка</w:t>
            </w:r>
          </w:p>
        </w:tc>
        <w:tc>
          <w:tcPr>
            <w:tcW w:w="1560" w:type="dxa"/>
            <w:tcBorders>
              <w:top w:val="single" w:sz="4" w:space="0" w:color="000000"/>
              <w:left w:val="single" w:sz="4" w:space="0" w:color="000000"/>
              <w:bottom w:val="single" w:sz="4" w:space="0" w:color="000000"/>
            </w:tcBorders>
          </w:tcPr>
          <w:p w:rsidR="00BD25EF" w:rsidRPr="00BD25EF" w:rsidRDefault="00BD25EF" w:rsidP="007155F3">
            <w:pPr>
              <w:snapToGrid w:val="0"/>
              <w:jc w:val="center"/>
              <w:rPr>
                <w:rFonts w:eastAsia="Arial Unicode MS"/>
                <w:color w:val="0070C0"/>
              </w:rPr>
            </w:pPr>
            <w:r w:rsidRPr="00BD25EF">
              <w:rPr>
                <w:rFonts w:eastAsia="Arial Unicode MS"/>
                <w:color w:val="0070C0"/>
              </w:rPr>
              <w:t>-</w:t>
            </w:r>
          </w:p>
        </w:tc>
        <w:tc>
          <w:tcPr>
            <w:tcW w:w="930" w:type="dxa"/>
            <w:tcBorders>
              <w:top w:val="single" w:sz="4" w:space="0" w:color="000000"/>
              <w:left w:val="single" w:sz="4" w:space="0" w:color="000000"/>
              <w:bottom w:val="single" w:sz="4" w:space="0" w:color="000000"/>
            </w:tcBorders>
          </w:tcPr>
          <w:p w:rsidR="00BD25EF" w:rsidRPr="00BD25EF" w:rsidRDefault="00BD25EF" w:rsidP="007155F3">
            <w:pPr>
              <w:snapToGrid w:val="0"/>
              <w:jc w:val="center"/>
              <w:rPr>
                <w:color w:val="0070C0"/>
              </w:rPr>
            </w:pPr>
            <w:r w:rsidRPr="00BD25EF">
              <w:rPr>
                <w:color w:val="0070C0"/>
              </w:rPr>
              <w:t>20</w:t>
            </w:r>
          </w:p>
        </w:tc>
        <w:tc>
          <w:tcPr>
            <w:tcW w:w="970" w:type="dxa"/>
            <w:tcBorders>
              <w:top w:val="single" w:sz="4" w:space="0" w:color="000000"/>
              <w:left w:val="single" w:sz="4" w:space="0" w:color="000000"/>
              <w:bottom w:val="single" w:sz="4" w:space="0" w:color="000000"/>
              <w:right w:val="single" w:sz="4" w:space="0" w:color="000000"/>
            </w:tcBorders>
          </w:tcPr>
          <w:p w:rsidR="00BD25EF" w:rsidRPr="00BD25EF" w:rsidRDefault="00BD25EF" w:rsidP="007155F3">
            <w:pPr>
              <w:snapToGrid w:val="0"/>
              <w:jc w:val="center"/>
              <w:rPr>
                <w:color w:val="0070C0"/>
              </w:rPr>
            </w:pPr>
            <w:r w:rsidRPr="00BD25EF">
              <w:rPr>
                <w:color w:val="0070C0"/>
              </w:rPr>
              <w:t>61</w:t>
            </w:r>
          </w:p>
        </w:tc>
        <w:tc>
          <w:tcPr>
            <w:tcW w:w="970" w:type="dxa"/>
            <w:tcBorders>
              <w:top w:val="single" w:sz="4" w:space="0" w:color="000000"/>
              <w:left w:val="single" w:sz="4" w:space="0" w:color="000000"/>
              <w:bottom w:val="single" w:sz="4" w:space="0" w:color="000000"/>
              <w:right w:val="single" w:sz="4" w:space="0" w:color="000000"/>
            </w:tcBorders>
          </w:tcPr>
          <w:p w:rsidR="00BD25EF" w:rsidRPr="00BD25EF" w:rsidRDefault="00BD25EF" w:rsidP="007155F3">
            <w:pPr>
              <w:snapToGrid w:val="0"/>
              <w:jc w:val="center"/>
              <w:rPr>
                <w:color w:val="0070C0"/>
                <w:lang w:val="en-US"/>
              </w:rPr>
            </w:pPr>
            <w:r w:rsidRPr="00BD25EF">
              <w:rPr>
                <w:color w:val="0070C0"/>
                <w:lang w:val="en-US"/>
              </w:rPr>
              <w:t>71</w:t>
            </w:r>
          </w:p>
        </w:tc>
      </w:tr>
    </w:tbl>
    <w:p w:rsidR="00BD25EF" w:rsidRPr="00BD25EF" w:rsidRDefault="00BD25EF" w:rsidP="00BD25EF">
      <w:pPr>
        <w:ind w:firstLine="540"/>
        <w:jc w:val="center"/>
        <w:rPr>
          <w:color w:val="0070C0"/>
        </w:rPr>
      </w:pPr>
    </w:p>
    <w:p w:rsidR="00BD25EF" w:rsidRPr="00BD25EF" w:rsidRDefault="00BD25EF" w:rsidP="00BD25EF">
      <w:pPr>
        <w:ind w:firstLine="540"/>
        <w:jc w:val="center"/>
        <w:rPr>
          <w:color w:val="0070C0"/>
        </w:rPr>
      </w:pPr>
    </w:p>
    <w:p w:rsidR="00BD25EF" w:rsidRPr="00BD25EF" w:rsidRDefault="00BD25EF" w:rsidP="00BD25EF">
      <w:pPr>
        <w:ind w:firstLine="540"/>
        <w:jc w:val="center"/>
        <w:rPr>
          <w:color w:val="0070C0"/>
        </w:rPr>
      </w:pPr>
    </w:p>
    <w:p w:rsidR="00BD25EF" w:rsidRPr="00BD25EF" w:rsidRDefault="00BD25EF" w:rsidP="00BD25EF">
      <w:pPr>
        <w:ind w:firstLine="540"/>
        <w:jc w:val="center"/>
        <w:rPr>
          <w:color w:val="0070C0"/>
        </w:rPr>
      </w:pPr>
    </w:p>
    <w:p w:rsidR="00BD25EF" w:rsidRPr="00BD25EF" w:rsidRDefault="00BD25EF" w:rsidP="00BD25EF">
      <w:pPr>
        <w:ind w:firstLine="540"/>
        <w:jc w:val="center"/>
        <w:rPr>
          <w:color w:val="0070C0"/>
        </w:rPr>
      </w:pPr>
      <w:r w:rsidRPr="00BD25EF">
        <w:rPr>
          <w:noProof/>
          <w:color w:val="0070C0"/>
          <w:lang w:eastAsia="ru-RU"/>
        </w:rPr>
        <w:lastRenderedPageBreak/>
        <w:drawing>
          <wp:inline distT="0" distB="0" distL="0" distR="0" wp14:anchorId="7748B662" wp14:editId="3B89B6E0">
            <wp:extent cx="5053615" cy="58959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59380" cy="5902701"/>
                    </a:xfrm>
                    <a:prstGeom prst="rect">
                      <a:avLst/>
                    </a:prstGeom>
                  </pic:spPr>
                </pic:pic>
              </a:graphicData>
            </a:graphic>
          </wp:inline>
        </w:drawing>
      </w:r>
    </w:p>
    <w:p w:rsidR="00BD25EF" w:rsidRPr="00BD25EF" w:rsidRDefault="00BD25EF" w:rsidP="00BD25EF">
      <w:pPr>
        <w:pStyle w:val="a0"/>
        <w:jc w:val="center"/>
        <w:rPr>
          <w:rFonts w:ascii="Times New Roman" w:hAnsi="Times New Roman"/>
          <w:i/>
          <w:color w:val="0070C0"/>
          <w:sz w:val="24"/>
          <w:szCs w:val="24"/>
        </w:rPr>
      </w:pPr>
      <w:r w:rsidRPr="00BD25EF">
        <w:rPr>
          <w:rFonts w:ascii="Times New Roman" w:hAnsi="Times New Roman"/>
          <w:i/>
          <w:color w:val="0070C0"/>
          <w:sz w:val="24"/>
          <w:szCs w:val="24"/>
        </w:rPr>
        <w:t>Карта – схема поселения.</w:t>
      </w:r>
    </w:p>
    <w:p w:rsidR="00BD25EF" w:rsidRPr="00BD25EF" w:rsidRDefault="00BD25EF" w:rsidP="00BD25EF">
      <w:pPr>
        <w:ind w:firstLine="709"/>
        <w:jc w:val="both"/>
        <w:rPr>
          <w:color w:val="0070C0"/>
        </w:rPr>
      </w:pPr>
    </w:p>
    <w:p w:rsidR="00BD25EF" w:rsidRPr="00BD25EF" w:rsidRDefault="00BD25EF" w:rsidP="00BD25EF">
      <w:pPr>
        <w:ind w:firstLine="709"/>
        <w:jc w:val="both"/>
        <w:rPr>
          <w:color w:val="0070C0"/>
        </w:rPr>
      </w:pPr>
      <w:r w:rsidRPr="00BD25EF">
        <w:rPr>
          <w:color w:val="0070C0"/>
        </w:rPr>
        <w:t>На территории поселения расположено 17 объектов культурного наследия, в том числе 4 выявленных памятника археологии.</w:t>
      </w:r>
    </w:p>
    <w:p w:rsidR="00BD25EF" w:rsidRPr="00BD25EF" w:rsidRDefault="00BD25EF" w:rsidP="00BD25EF">
      <w:pPr>
        <w:ind w:firstLine="709"/>
        <w:jc w:val="both"/>
        <w:rPr>
          <w:color w:val="0070C0"/>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546"/>
        <w:gridCol w:w="523"/>
        <w:gridCol w:w="1770"/>
        <w:gridCol w:w="1667"/>
        <w:gridCol w:w="1445"/>
        <w:gridCol w:w="1800"/>
        <w:gridCol w:w="1747"/>
      </w:tblGrid>
      <w:tr w:rsidR="00BD25EF" w:rsidRPr="00BD25EF" w:rsidTr="007155F3">
        <w:trPr>
          <w:cantSplit/>
          <w:trHeight w:val="1134"/>
        </w:trPr>
        <w:tc>
          <w:tcPr>
            <w:tcW w:w="546" w:type="dxa"/>
            <w:shd w:val="clear" w:color="auto" w:fill="DAEEF3"/>
          </w:tcPr>
          <w:p w:rsidR="00BD25EF" w:rsidRPr="00BD25EF" w:rsidRDefault="00BD25EF" w:rsidP="007155F3">
            <w:pPr>
              <w:snapToGrid w:val="0"/>
              <w:jc w:val="center"/>
              <w:rPr>
                <w:color w:val="0070C0"/>
              </w:rPr>
            </w:pPr>
            <w:r w:rsidRPr="00BD25EF">
              <w:rPr>
                <w:color w:val="0070C0"/>
              </w:rPr>
              <w:t xml:space="preserve">№ </w:t>
            </w:r>
          </w:p>
          <w:p w:rsidR="00BD25EF" w:rsidRPr="00BD25EF" w:rsidRDefault="00BD25EF" w:rsidP="007155F3">
            <w:pPr>
              <w:snapToGrid w:val="0"/>
              <w:jc w:val="center"/>
              <w:rPr>
                <w:color w:val="0070C0"/>
              </w:rPr>
            </w:pPr>
            <w:r w:rsidRPr="00BD25EF">
              <w:rPr>
                <w:color w:val="0070C0"/>
              </w:rPr>
              <w:t>п/п</w:t>
            </w:r>
          </w:p>
        </w:tc>
        <w:tc>
          <w:tcPr>
            <w:tcW w:w="523" w:type="dxa"/>
            <w:shd w:val="clear" w:color="auto" w:fill="DAEEF3"/>
            <w:textDirection w:val="btLr"/>
          </w:tcPr>
          <w:p w:rsidR="00BD25EF" w:rsidRPr="00BD25EF" w:rsidRDefault="00BD25EF" w:rsidP="007155F3">
            <w:pPr>
              <w:snapToGrid w:val="0"/>
              <w:ind w:left="113" w:right="113"/>
              <w:jc w:val="center"/>
              <w:rPr>
                <w:color w:val="0070C0"/>
              </w:rPr>
            </w:pPr>
            <w:r w:rsidRPr="00BD25EF">
              <w:rPr>
                <w:color w:val="0070C0"/>
              </w:rPr>
              <w:t>№ на карте</w:t>
            </w:r>
          </w:p>
        </w:tc>
        <w:tc>
          <w:tcPr>
            <w:tcW w:w="1770" w:type="dxa"/>
            <w:shd w:val="clear" w:color="auto" w:fill="DAEEF3"/>
          </w:tcPr>
          <w:p w:rsidR="00BD25EF" w:rsidRPr="00BD25EF" w:rsidRDefault="00BD25EF" w:rsidP="007155F3">
            <w:pPr>
              <w:snapToGrid w:val="0"/>
              <w:jc w:val="center"/>
              <w:rPr>
                <w:color w:val="0070C0"/>
              </w:rPr>
            </w:pPr>
            <w:r w:rsidRPr="00BD25EF">
              <w:rPr>
                <w:color w:val="0070C0"/>
              </w:rPr>
              <w:t>Наименование</w:t>
            </w:r>
          </w:p>
          <w:p w:rsidR="00BD25EF" w:rsidRPr="00BD25EF" w:rsidRDefault="00BD25EF" w:rsidP="007155F3">
            <w:pPr>
              <w:jc w:val="center"/>
              <w:rPr>
                <w:color w:val="0070C0"/>
              </w:rPr>
            </w:pPr>
            <w:r w:rsidRPr="00BD25EF">
              <w:rPr>
                <w:color w:val="0070C0"/>
              </w:rPr>
              <w:t>ОКН согласно нормативному правовому акту</w:t>
            </w:r>
          </w:p>
        </w:tc>
        <w:tc>
          <w:tcPr>
            <w:tcW w:w="1667" w:type="dxa"/>
            <w:shd w:val="clear" w:color="auto" w:fill="DAEEF3"/>
          </w:tcPr>
          <w:p w:rsidR="00BD25EF" w:rsidRPr="00BD25EF" w:rsidRDefault="00BD25EF" w:rsidP="007155F3">
            <w:pPr>
              <w:snapToGrid w:val="0"/>
              <w:jc w:val="center"/>
              <w:rPr>
                <w:color w:val="0070C0"/>
              </w:rPr>
            </w:pPr>
            <w:r w:rsidRPr="00BD25EF">
              <w:rPr>
                <w:color w:val="0070C0"/>
              </w:rPr>
              <w:t>Датировка ОКН согласно нормативному правовому акту</w:t>
            </w:r>
          </w:p>
        </w:tc>
        <w:tc>
          <w:tcPr>
            <w:tcW w:w="1445" w:type="dxa"/>
            <w:shd w:val="clear" w:color="auto" w:fill="DAEEF3"/>
          </w:tcPr>
          <w:p w:rsidR="00BD25EF" w:rsidRPr="00BD25EF" w:rsidRDefault="00BD25EF" w:rsidP="007155F3">
            <w:pPr>
              <w:snapToGrid w:val="0"/>
              <w:jc w:val="center"/>
              <w:rPr>
                <w:color w:val="0070C0"/>
              </w:rPr>
            </w:pPr>
            <w:r w:rsidRPr="00BD25EF">
              <w:rPr>
                <w:color w:val="0070C0"/>
              </w:rPr>
              <w:t xml:space="preserve">Нормативный правовой акт </w:t>
            </w:r>
          </w:p>
        </w:tc>
        <w:tc>
          <w:tcPr>
            <w:tcW w:w="1800" w:type="dxa"/>
            <w:shd w:val="clear" w:color="auto" w:fill="DAEEF3"/>
          </w:tcPr>
          <w:p w:rsidR="00BD25EF" w:rsidRPr="00BD25EF" w:rsidRDefault="00BD25EF" w:rsidP="007155F3">
            <w:pPr>
              <w:snapToGrid w:val="0"/>
              <w:jc w:val="center"/>
              <w:rPr>
                <w:color w:val="0070C0"/>
              </w:rPr>
            </w:pPr>
            <w:r w:rsidRPr="00BD25EF">
              <w:rPr>
                <w:color w:val="0070C0"/>
              </w:rPr>
              <w:t xml:space="preserve">Местонахождение ОКН </w:t>
            </w:r>
          </w:p>
        </w:tc>
        <w:tc>
          <w:tcPr>
            <w:tcW w:w="1747" w:type="dxa"/>
            <w:shd w:val="clear" w:color="auto" w:fill="DAEEF3"/>
          </w:tcPr>
          <w:p w:rsidR="00BD25EF" w:rsidRPr="00BD25EF" w:rsidRDefault="00BD25EF" w:rsidP="007155F3">
            <w:pPr>
              <w:snapToGrid w:val="0"/>
              <w:jc w:val="center"/>
              <w:rPr>
                <w:color w:val="0070C0"/>
              </w:rPr>
            </w:pPr>
            <w:r w:rsidRPr="00BD25EF">
              <w:rPr>
                <w:color w:val="0070C0"/>
              </w:rPr>
              <w:t>Примечания</w:t>
            </w:r>
          </w:p>
        </w:tc>
      </w:tr>
      <w:tr w:rsidR="00BD25EF" w:rsidRPr="00BD25EF" w:rsidTr="007155F3">
        <w:trPr>
          <w:trHeight w:val="276"/>
        </w:trPr>
        <w:tc>
          <w:tcPr>
            <w:tcW w:w="546" w:type="dxa"/>
            <w:shd w:val="clear" w:color="auto" w:fill="DAEEF3"/>
          </w:tcPr>
          <w:p w:rsidR="00BD25EF" w:rsidRPr="00BD25EF" w:rsidRDefault="00BD25EF" w:rsidP="007155F3">
            <w:pPr>
              <w:pStyle w:val="af3"/>
              <w:snapToGrid w:val="0"/>
              <w:jc w:val="center"/>
              <w:rPr>
                <w:color w:val="0070C0"/>
              </w:rPr>
            </w:pPr>
            <w:r w:rsidRPr="00BD25EF">
              <w:rPr>
                <w:color w:val="0070C0"/>
              </w:rPr>
              <w:t>1</w:t>
            </w:r>
          </w:p>
        </w:tc>
        <w:tc>
          <w:tcPr>
            <w:tcW w:w="523" w:type="dxa"/>
            <w:shd w:val="clear" w:color="auto" w:fill="DAEEF3"/>
          </w:tcPr>
          <w:p w:rsidR="00BD25EF" w:rsidRPr="00BD25EF" w:rsidRDefault="00BD25EF" w:rsidP="007155F3">
            <w:pPr>
              <w:snapToGrid w:val="0"/>
              <w:jc w:val="center"/>
              <w:rPr>
                <w:color w:val="0070C0"/>
              </w:rPr>
            </w:pPr>
            <w:r w:rsidRPr="00BD25EF">
              <w:rPr>
                <w:color w:val="0070C0"/>
              </w:rPr>
              <w:t>2</w:t>
            </w:r>
          </w:p>
        </w:tc>
        <w:tc>
          <w:tcPr>
            <w:tcW w:w="1770" w:type="dxa"/>
            <w:shd w:val="clear" w:color="auto" w:fill="DAEEF3"/>
          </w:tcPr>
          <w:p w:rsidR="00BD25EF" w:rsidRPr="00BD25EF" w:rsidRDefault="00BD25EF" w:rsidP="007155F3">
            <w:pPr>
              <w:snapToGrid w:val="0"/>
              <w:jc w:val="center"/>
              <w:rPr>
                <w:color w:val="0070C0"/>
              </w:rPr>
            </w:pPr>
            <w:r w:rsidRPr="00BD25EF">
              <w:rPr>
                <w:color w:val="0070C0"/>
              </w:rPr>
              <w:t>3</w:t>
            </w:r>
          </w:p>
        </w:tc>
        <w:tc>
          <w:tcPr>
            <w:tcW w:w="1667" w:type="dxa"/>
            <w:shd w:val="clear" w:color="auto" w:fill="DAEEF3"/>
          </w:tcPr>
          <w:p w:rsidR="00BD25EF" w:rsidRPr="00BD25EF" w:rsidRDefault="00BD25EF" w:rsidP="007155F3">
            <w:pPr>
              <w:snapToGrid w:val="0"/>
              <w:jc w:val="center"/>
              <w:rPr>
                <w:color w:val="0070C0"/>
              </w:rPr>
            </w:pPr>
            <w:r w:rsidRPr="00BD25EF">
              <w:rPr>
                <w:color w:val="0070C0"/>
              </w:rPr>
              <w:t>4</w:t>
            </w:r>
          </w:p>
        </w:tc>
        <w:tc>
          <w:tcPr>
            <w:tcW w:w="1445" w:type="dxa"/>
            <w:shd w:val="clear" w:color="auto" w:fill="DAEEF3"/>
          </w:tcPr>
          <w:p w:rsidR="00BD25EF" w:rsidRPr="00BD25EF" w:rsidRDefault="00BD25EF" w:rsidP="007155F3">
            <w:pPr>
              <w:snapToGrid w:val="0"/>
              <w:jc w:val="center"/>
              <w:rPr>
                <w:color w:val="0070C0"/>
              </w:rPr>
            </w:pPr>
            <w:r w:rsidRPr="00BD25EF">
              <w:rPr>
                <w:color w:val="0070C0"/>
              </w:rPr>
              <w:t>5</w:t>
            </w:r>
          </w:p>
        </w:tc>
        <w:tc>
          <w:tcPr>
            <w:tcW w:w="1800" w:type="dxa"/>
            <w:shd w:val="clear" w:color="auto" w:fill="DAEEF3"/>
          </w:tcPr>
          <w:p w:rsidR="00BD25EF" w:rsidRPr="00BD25EF" w:rsidRDefault="00BD25EF" w:rsidP="007155F3">
            <w:pPr>
              <w:snapToGrid w:val="0"/>
              <w:jc w:val="center"/>
              <w:rPr>
                <w:color w:val="0070C0"/>
              </w:rPr>
            </w:pPr>
            <w:r w:rsidRPr="00BD25EF">
              <w:rPr>
                <w:color w:val="0070C0"/>
              </w:rPr>
              <w:t>6</w:t>
            </w:r>
          </w:p>
        </w:tc>
        <w:tc>
          <w:tcPr>
            <w:tcW w:w="1747" w:type="dxa"/>
            <w:shd w:val="clear" w:color="auto" w:fill="DAEEF3"/>
          </w:tcPr>
          <w:p w:rsidR="00BD25EF" w:rsidRPr="00BD25EF" w:rsidRDefault="00BD25EF" w:rsidP="007155F3">
            <w:pPr>
              <w:snapToGrid w:val="0"/>
              <w:jc w:val="center"/>
              <w:rPr>
                <w:color w:val="0070C0"/>
              </w:rPr>
            </w:pPr>
            <w:r w:rsidRPr="00BD25EF">
              <w:rPr>
                <w:color w:val="0070C0"/>
              </w:rPr>
              <w:t>7</w:t>
            </w:r>
          </w:p>
        </w:tc>
      </w:tr>
      <w:tr w:rsidR="00BD25EF" w:rsidRPr="00BD25EF" w:rsidTr="007155F3">
        <w:trPr>
          <w:trHeight w:val="276"/>
        </w:trPr>
        <w:tc>
          <w:tcPr>
            <w:tcW w:w="546" w:type="dxa"/>
          </w:tcPr>
          <w:p w:rsidR="00BD25EF" w:rsidRPr="00BD25EF" w:rsidRDefault="00BD25EF" w:rsidP="007155F3">
            <w:pPr>
              <w:snapToGrid w:val="0"/>
              <w:jc w:val="center"/>
              <w:rPr>
                <w:color w:val="0070C0"/>
              </w:rPr>
            </w:pPr>
            <w:r w:rsidRPr="00BD25EF">
              <w:rPr>
                <w:color w:val="0070C0"/>
              </w:rPr>
              <w:t>1</w:t>
            </w:r>
          </w:p>
        </w:tc>
        <w:tc>
          <w:tcPr>
            <w:tcW w:w="523" w:type="dxa"/>
          </w:tcPr>
          <w:p w:rsidR="00BD25EF" w:rsidRPr="00BD25EF" w:rsidRDefault="00BD25EF" w:rsidP="007155F3">
            <w:pPr>
              <w:snapToGrid w:val="0"/>
              <w:jc w:val="center"/>
              <w:rPr>
                <w:color w:val="0070C0"/>
              </w:rPr>
            </w:pPr>
            <w:r w:rsidRPr="00BD25EF">
              <w:rPr>
                <w:color w:val="0070C0"/>
              </w:rPr>
              <w:t xml:space="preserve"> 15</w:t>
            </w:r>
          </w:p>
        </w:tc>
        <w:tc>
          <w:tcPr>
            <w:tcW w:w="1770" w:type="dxa"/>
          </w:tcPr>
          <w:p w:rsidR="00BD25EF" w:rsidRPr="00BD25EF" w:rsidRDefault="00BD25EF" w:rsidP="007155F3">
            <w:pPr>
              <w:snapToGrid w:val="0"/>
              <w:rPr>
                <w:color w:val="0070C0"/>
              </w:rPr>
            </w:pPr>
            <w:r w:rsidRPr="00BD25EF">
              <w:rPr>
                <w:color w:val="0070C0"/>
              </w:rPr>
              <w:t>с. Елизаветовка, стоянка 1</w:t>
            </w:r>
          </w:p>
        </w:tc>
        <w:tc>
          <w:tcPr>
            <w:tcW w:w="1667" w:type="dxa"/>
          </w:tcPr>
          <w:p w:rsidR="00BD25EF" w:rsidRPr="00BD25EF" w:rsidRDefault="00BD25EF" w:rsidP="007155F3">
            <w:pPr>
              <w:snapToGrid w:val="0"/>
              <w:rPr>
                <w:color w:val="0070C0"/>
              </w:rPr>
            </w:pPr>
            <w:r w:rsidRPr="00BD25EF">
              <w:rPr>
                <w:color w:val="0070C0"/>
              </w:rPr>
              <w:t>эпоха бронзы</w:t>
            </w:r>
          </w:p>
        </w:tc>
        <w:tc>
          <w:tcPr>
            <w:tcW w:w="1445" w:type="dxa"/>
          </w:tcPr>
          <w:p w:rsidR="00BD25EF" w:rsidRPr="00BD25EF" w:rsidRDefault="00BD25EF" w:rsidP="007155F3">
            <w:pPr>
              <w:snapToGrid w:val="0"/>
              <w:rPr>
                <w:color w:val="0070C0"/>
              </w:rPr>
            </w:pPr>
            <w:r w:rsidRPr="00BD25EF">
              <w:rPr>
                <w:color w:val="0070C0"/>
              </w:rPr>
              <w:t xml:space="preserve">Р № 510, п. 1669  </w:t>
            </w:r>
          </w:p>
        </w:tc>
        <w:tc>
          <w:tcPr>
            <w:tcW w:w="1800" w:type="dxa"/>
          </w:tcPr>
          <w:p w:rsidR="00BD25EF" w:rsidRPr="00BD25EF" w:rsidRDefault="00BD25EF" w:rsidP="007155F3">
            <w:pPr>
              <w:snapToGrid w:val="0"/>
              <w:rPr>
                <w:color w:val="0070C0"/>
              </w:rPr>
            </w:pPr>
            <w:r w:rsidRPr="00BD25EF">
              <w:rPr>
                <w:color w:val="0070C0"/>
              </w:rPr>
              <w:t xml:space="preserve">Елизаветовское сельское поселение </w:t>
            </w:r>
          </w:p>
        </w:tc>
        <w:tc>
          <w:tcPr>
            <w:tcW w:w="1747" w:type="dxa"/>
          </w:tcPr>
          <w:p w:rsidR="00BD25EF" w:rsidRPr="00BD25EF" w:rsidRDefault="00BD25EF" w:rsidP="007155F3">
            <w:pPr>
              <w:snapToGrid w:val="0"/>
              <w:rPr>
                <w:color w:val="0070C0"/>
              </w:rPr>
            </w:pPr>
          </w:p>
        </w:tc>
      </w:tr>
      <w:tr w:rsidR="00BD25EF" w:rsidRPr="00BD25EF" w:rsidTr="007155F3">
        <w:trPr>
          <w:trHeight w:val="276"/>
        </w:trPr>
        <w:tc>
          <w:tcPr>
            <w:tcW w:w="546" w:type="dxa"/>
          </w:tcPr>
          <w:p w:rsidR="00BD25EF" w:rsidRPr="00BD25EF" w:rsidRDefault="00BD25EF" w:rsidP="007155F3">
            <w:pPr>
              <w:snapToGrid w:val="0"/>
              <w:jc w:val="center"/>
              <w:rPr>
                <w:color w:val="0070C0"/>
              </w:rPr>
            </w:pPr>
            <w:r w:rsidRPr="00BD25EF">
              <w:rPr>
                <w:color w:val="0070C0"/>
              </w:rPr>
              <w:t>2</w:t>
            </w:r>
          </w:p>
        </w:tc>
        <w:tc>
          <w:tcPr>
            <w:tcW w:w="523" w:type="dxa"/>
          </w:tcPr>
          <w:p w:rsidR="00BD25EF" w:rsidRPr="00BD25EF" w:rsidRDefault="00BD25EF" w:rsidP="007155F3">
            <w:pPr>
              <w:snapToGrid w:val="0"/>
              <w:jc w:val="center"/>
              <w:rPr>
                <w:color w:val="0070C0"/>
              </w:rPr>
            </w:pPr>
            <w:r w:rsidRPr="00BD25EF">
              <w:rPr>
                <w:color w:val="0070C0"/>
              </w:rPr>
              <w:t xml:space="preserve"> 16</w:t>
            </w:r>
          </w:p>
        </w:tc>
        <w:tc>
          <w:tcPr>
            <w:tcW w:w="1770" w:type="dxa"/>
          </w:tcPr>
          <w:p w:rsidR="00BD25EF" w:rsidRPr="00BD25EF" w:rsidRDefault="00BD25EF" w:rsidP="007155F3">
            <w:pPr>
              <w:snapToGrid w:val="0"/>
              <w:rPr>
                <w:color w:val="0070C0"/>
              </w:rPr>
            </w:pPr>
            <w:r w:rsidRPr="00BD25EF">
              <w:rPr>
                <w:color w:val="0070C0"/>
              </w:rPr>
              <w:t xml:space="preserve">с. Елизаветовка, стоянка 2        </w:t>
            </w:r>
          </w:p>
        </w:tc>
        <w:tc>
          <w:tcPr>
            <w:tcW w:w="1667" w:type="dxa"/>
          </w:tcPr>
          <w:p w:rsidR="00BD25EF" w:rsidRPr="00BD25EF" w:rsidRDefault="00BD25EF" w:rsidP="007155F3">
            <w:pPr>
              <w:snapToGrid w:val="0"/>
              <w:rPr>
                <w:color w:val="0070C0"/>
              </w:rPr>
            </w:pPr>
            <w:r w:rsidRPr="00BD25EF">
              <w:rPr>
                <w:color w:val="0070C0"/>
              </w:rPr>
              <w:t>эпоха бронзы</w:t>
            </w:r>
          </w:p>
        </w:tc>
        <w:tc>
          <w:tcPr>
            <w:tcW w:w="1445" w:type="dxa"/>
          </w:tcPr>
          <w:p w:rsidR="00BD25EF" w:rsidRPr="00BD25EF" w:rsidRDefault="00BD25EF" w:rsidP="007155F3">
            <w:pPr>
              <w:snapToGrid w:val="0"/>
              <w:rPr>
                <w:color w:val="0070C0"/>
              </w:rPr>
            </w:pPr>
            <w:r w:rsidRPr="00BD25EF">
              <w:rPr>
                <w:color w:val="0070C0"/>
              </w:rPr>
              <w:t xml:space="preserve">Р № 510, п. 1670    </w:t>
            </w:r>
          </w:p>
        </w:tc>
        <w:tc>
          <w:tcPr>
            <w:tcW w:w="1800" w:type="dxa"/>
          </w:tcPr>
          <w:p w:rsidR="00BD25EF" w:rsidRPr="00BD25EF" w:rsidRDefault="00BD25EF" w:rsidP="007155F3">
            <w:pPr>
              <w:snapToGrid w:val="0"/>
              <w:rPr>
                <w:color w:val="0070C0"/>
              </w:rPr>
            </w:pPr>
            <w:r w:rsidRPr="00BD25EF">
              <w:rPr>
                <w:color w:val="0070C0"/>
              </w:rPr>
              <w:t xml:space="preserve">Елизаветовское сельское поселение </w:t>
            </w:r>
          </w:p>
        </w:tc>
        <w:tc>
          <w:tcPr>
            <w:tcW w:w="1747" w:type="dxa"/>
          </w:tcPr>
          <w:p w:rsidR="00BD25EF" w:rsidRPr="00BD25EF" w:rsidRDefault="00BD25EF" w:rsidP="007155F3">
            <w:pPr>
              <w:snapToGrid w:val="0"/>
              <w:rPr>
                <w:color w:val="0070C0"/>
              </w:rPr>
            </w:pPr>
          </w:p>
        </w:tc>
      </w:tr>
      <w:tr w:rsidR="00BD25EF" w:rsidRPr="00BD25EF" w:rsidTr="007155F3">
        <w:trPr>
          <w:trHeight w:val="276"/>
        </w:trPr>
        <w:tc>
          <w:tcPr>
            <w:tcW w:w="546" w:type="dxa"/>
          </w:tcPr>
          <w:p w:rsidR="00BD25EF" w:rsidRPr="00BD25EF" w:rsidRDefault="00BD25EF" w:rsidP="007155F3">
            <w:pPr>
              <w:snapToGrid w:val="0"/>
              <w:jc w:val="center"/>
              <w:rPr>
                <w:color w:val="0070C0"/>
              </w:rPr>
            </w:pPr>
            <w:r w:rsidRPr="00BD25EF">
              <w:rPr>
                <w:color w:val="0070C0"/>
              </w:rPr>
              <w:lastRenderedPageBreak/>
              <w:t>3</w:t>
            </w:r>
          </w:p>
        </w:tc>
        <w:tc>
          <w:tcPr>
            <w:tcW w:w="523" w:type="dxa"/>
          </w:tcPr>
          <w:p w:rsidR="00BD25EF" w:rsidRPr="00BD25EF" w:rsidRDefault="00BD25EF" w:rsidP="007155F3">
            <w:pPr>
              <w:snapToGrid w:val="0"/>
              <w:jc w:val="center"/>
              <w:rPr>
                <w:color w:val="0070C0"/>
              </w:rPr>
            </w:pPr>
            <w:r w:rsidRPr="00BD25EF">
              <w:rPr>
                <w:color w:val="0070C0"/>
              </w:rPr>
              <w:t xml:space="preserve"> 17</w:t>
            </w:r>
          </w:p>
        </w:tc>
        <w:tc>
          <w:tcPr>
            <w:tcW w:w="1770" w:type="dxa"/>
          </w:tcPr>
          <w:p w:rsidR="00BD25EF" w:rsidRPr="00BD25EF" w:rsidRDefault="00BD25EF" w:rsidP="007155F3">
            <w:pPr>
              <w:snapToGrid w:val="0"/>
              <w:rPr>
                <w:color w:val="0070C0"/>
              </w:rPr>
            </w:pPr>
            <w:r w:rsidRPr="00BD25EF">
              <w:rPr>
                <w:color w:val="0070C0"/>
              </w:rPr>
              <w:t xml:space="preserve">с. Елизаветовка, стоянка 3        </w:t>
            </w:r>
          </w:p>
        </w:tc>
        <w:tc>
          <w:tcPr>
            <w:tcW w:w="1667" w:type="dxa"/>
          </w:tcPr>
          <w:p w:rsidR="00BD25EF" w:rsidRPr="00BD25EF" w:rsidRDefault="00BD25EF" w:rsidP="007155F3">
            <w:pPr>
              <w:snapToGrid w:val="0"/>
              <w:rPr>
                <w:color w:val="0070C0"/>
              </w:rPr>
            </w:pPr>
            <w:r w:rsidRPr="00BD25EF">
              <w:rPr>
                <w:color w:val="0070C0"/>
              </w:rPr>
              <w:t>эпоха бронзы</w:t>
            </w:r>
          </w:p>
        </w:tc>
        <w:tc>
          <w:tcPr>
            <w:tcW w:w="1445" w:type="dxa"/>
          </w:tcPr>
          <w:p w:rsidR="00BD25EF" w:rsidRPr="00BD25EF" w:rsidRDefault="00BD25EF" w:rsidP="007155F3">
            <w:pPr>
              <w:snapToGrid w:val="0"/>
              <w:rPr>
                <w:color w:val="0070C0"/>
              </w:rPr>
            </w:pPr>
            <w:r w:rsidRPr="00BD25EF">
              <w:rPr>
                <w:color w:val="0070C0"/>
              </w:rPr>
              <w:t xml:space="preserve">Р № 510, п. 1671     </w:t>
            </w:r>
          </w:p>
        </w:tc>
        <w:tc>
          <w:tcPr>
            <w:tcW w:w="1800" w:type="dxa"/>
          </w:tcPr>
          <w:p w:rsidR="00BD25EF" w:rsidRPr="00BD25EF" w:rsidRDefault="00BD25EF" w:rsidP="007155F3">
            <w:pPr>
              <w:snapToGrid w:val="0"/>
              <w:rPr>
                <w:color w:val="0070C0"/>
              </w:rPr>
            </w:pPr>
            <w:r w:rsidRPr="00BD25EF">
              <w:rPr>
                <w:color w:val="0070C0"/>
              </w:rPr>
              <w:t xml:space="preserve">Елизаветовское сельское поселение </w:t>
            </w:r>
          </w:p>
        </w:tc>
        <w:tc>
          <w:tcPr>
            <w:tcW w:w="1747" w:type="dxa"/>
          </w:tcPr>
          <w:p w:rsidR="00BD25EF" w:rsidRPr="00BD25EF" w:rsidRDefault="00BD25EF" w:rsidP="007155F3">
            <w:pPr>
              <w:snapToGrid w:val="0"/>
              <w:rPr>
                <w:color w:val="0070C0"/>
              </w:rPr>
            </w:pPr>
          </w:p>
        </w:tc>
      </w:tr>
      <w:tr w:rsidR="00BD25EF" w:rsidRPr="00BD25EF" w:rsidTr="007155F3">
        <w:trPr>
          <w:trHeight w:val="276"/>
        </w:trPr>
        <w:tc>
          <w:tcPr>
            <w:tcW w:w="546" w:type="dxa"/>
          </w:tcPr>
          <w:p w:rsidR="00BD25EF" w:rsidRPr="00BD25EF" w:rsidRDefault="00BD25EF" w:rsidP="007155F3">
            <w:pPr>
              <w:snapToGrid w:val="0"/>
              <w:jc w:val="center"/>
              <w:rPr>
                <w:color w:val="0070C0"/>
              </w:rPr>
            </w:pPr>
            <w:r w:rsidRPr="00BD25EF">
              <w:rPr>
                <w:color w:val="0070C0"/>
              </w:rPr>
              <w:t>4</w:t>
            </w:r>
          </w:p>
        </w:tc>
        <w:tc>
          <w:tcPr>
            <w:tcW w:w="523" w:type="dxa"/>
          </w:tcPr>
          <w:p w:rsidR="00BD25EF" w:rsidRPr="00BD25EF" w:rsidRDefault="00BD25EF" w:rsidP="007155F3">
            <w:pPr>
              <w:snapToGrid w:val="0"/>
              <w:jc w:val="center"/>
              <w:rPr>
                <w:color w:val="0070C0"/>
              </w:rPr>
            </w:pPr>
            <w:r w:rsidRPr="00BD25EF">
              <w:rPr>
                <w:color w:val="0070C0"/>
              </w:rPr>
              <w:t xml:space="preserve"> 18</w:t>
            </w:r>
          </w:p>
        </w:tc>
        <w:tc>
          <w:tcPr>
            <w:tcW w:w="1770" w:type="dxa"/>
          </w:tcPr>
          <w:p w:rsidR="00BD25EF" w:rsidRPr="00BD25EF" w:rsidRDefault="00BD25EF" w:rsidP="007155F3">
            <w:pPr>
              <w:snapToGrid w:val="0"/>
              <w:rPr>
                <w:color w:val="0070C0"/>
              </w:rPr>
            </w:pPr>
            <w:r w:rsidRPr="00BD25EF">
              <w:rPr>
                <w:color w:val="0070C0"/>
              </w:rPr>
              <w:t xml:space="preserve">с. Елизаветовка, стоянка 4        </w:t>
            </w:r>
          </w:p>
        </w:tc>
        <w:tc>
          <w:tcPr>
            <w:tcW w:w="1667" w:type="dxa"/>
          </w:tcPr>
          <w:p w:rsidR="00BD25EF" w:rsidRPr="00BD25EF" w:rsidRDefault="00BD25EF" w:rsidP="007155F3">
            <w:pPr>
              <w:snapToGrid w:val="0"/>
              <w:rPr>
                <w:color w:val="0070C0"/>
              </w:rPr>
            </w:pPr>
            <w:r w:rsidRPr="00BD25EF">
              <w:rPr>
                <w:color w:val="0070C0"/>
              </w:rPr>
              <w:t>РЖВ</w:t>
            </w:r>
          </w:p>
        </w:tc>
        <w:tc>
          <w:tcPr>
            <w:tcW w:w="1445" w:type="dxa"/>
          </w:tcPr>
          <w:p w:rsidR="00BD25EF" w:rsidRPr="00BD25EF" w:rsidRDefault="00BD25EF" w:rsidP="007155F3">
            <w:pPr>
              <w:snapToGrid w:val="0"/>
              <w:rPr>
                <w:color w:val="0070C0"/>
              </w:rPr>
            </w:pPr>
            <w:r w:rsidRPr="00BD25EF">
              <w:rPr>
                <w:color w:val="0070C0"/>
              </w:rPr>
              <w:t xml:space="preserve">Р № 510, п. 1672   </w:t>
            </w:r>
          </w:p>
        </w:tc>
        <w:tc>
          <w:tcPr>
            <w:tcW w:w="1800" w:type="dxa"/>
          </w:tcPr>
          <w:p w:rsidR="00BD25EF" w:rsidRPr="00BD25EF" w:rsidRDefault="00BD25EF" w:rsidP="007155F3">
            <w:pPr>
              <w:snapToGrid w:val="0"/>
              <w:rPr>
                <w:color w:val="0070C0"/>
              </w:rPr>
            </w:pPr>
            <w:r w:rsidRPr="00BD25EF">
              <w:rPr>
                <w:color w:val="0070C0"/>
              </w:rPr>
              <w:t xml:space="preserve">Елизаветовское сельское поселение </w:t>
            </w:r>
          </w:p>
        </w:tc>
        <w:tc>
          <w:tcPr>
            <w:tcW w:w="1747" w:type="dxa"/>
          </w:tcPr>
          <w:p w:rsidR="00BD25EF" w:rsidRPr="00BD25EF" w:rsidRDefault="00BD25EF" w:rsidP="007155F3">
            <w:pPr>
              <w:snapToGrid w:val="0"/>
              <w:rPr>
                <w:color w:val="0070C0"/>
              </w:rPr>
            </w:pPr>
          </w:p>
        </w:tc>
      </w:tr>
      <w:tr w:rsidR="00BD25EF" w:rsidRPr="00BD25EF" w:rsidTr="007155F3">
        <w:trPr>
          <w:trHeight w:val="276"/>
        </w:trPr>
        <w:tc>
          <w:tcPr>
            <w:tcW w:w="546" w:type="dxa"/>
          </w:tcPr>
          <w:p w:rsidR="00BD25EF" w:rsidRPr="00BD25EF" w:rsidRDefault="00BD25EF" w:rsidP="007155F3">
            <w:pPr>
              <w:snapToGrid w:val="0"/>
              <w:jc w:val="center"/>
              <w:rPr>
                <w:color w:val="0070C0"/>
              </w:rPr>
            </w:pPr>
            <w:r w:rsidRPr="00BD25EF">
              <w:rPr>
                <w:color w:val="0070C0"/>
              </w:rPr>
              <w:t>5</w:t>
            </w:r>
          </w:p>
        </w:tc>
        <w:tc>
          <w:tcPr>
            <w:tcW w:w="523" w:type="dxa"/>
          </w:tcPr>
          <w:p w:rsidR="00BD25EF" w:rsidRPr="00BD25EF" w:rsidRDefault="00BD25EF" w:rsidP="007155F3">
            <w:pPr>
              <w:snapToGrid w:val="0"/>
              <w:jc w:val="center"/>
              <w:rPr>
                <w:color w:val="0070C0"/>
              </w:rPr>
            </w:pPr>
            <w:r w:rsidRPr="00BD25EF">
              <w:rPr>
                <w:color w:val="0070C0"/>
              </w:rPr>
              <w:t xml:space="preserve"> 19</w:t>
            </w:r>
          </w:p>
        </w:tc>
        <w:tc>
          <w:tcPr>
            <w:tcW w:w="1770" w:type="dxa"/>
          </w:tcPr>
          <w:p w:rsidR="00BD25EF" w:rsidRPr="00BD25EF" w:rsidRDefault="00BD25EF" w:rsidP="007155F3">
            <w:pPr>
              <w:snapToGrid w:val="0"/>
              <w:rPr>
                <w:color w:val="0070C0"/>
              </w:rPr>
            </w:pPr>
            <w:r w:rsidRPr="00BD25EF">
              <w:rPr>
                <w:color w:val="0070C0"/>
              </w:rPr>
              <w:t xml:space="preserve">с. Елизаветовка, стоянка 5        </w:t>
            </w:r>
          </w:p>
        </w:tc>
        <w:tc>
          <w:tcPr>
            <w:tcW w:w="1667" w:type="dxa"/>
          </w:tcPr>
          <w:p w:rsidR="00BD25EF" w:rsidRPr="00BD25EF" w:rsidRDefault="00BD25EF" w:rsidP="007155F3">
            <w:pPr>
              <w:snapToGrid w:val="0"/>
              <w:rPr>
                <w:color w:val="0070C0"/>
              </w:rPr>
            </w:pPr>
            <w:r w:rsidRPr="00BD25EF">
              <w:rPr>
                <w:color w:val="0070C0"/>
              </w:rPr>
              <w:t>эпоха бронзы</w:t>
            </w:r>
          </w:p>
        </w:tc>
        <w:tc>
          <w:tcPr>
            <w:tcW w:w="1445" w:type="dxa"/>
          </w:tcPr>
          <w:p w:rsidR="00BD25EF" w:rsidRPr="00BD25EF" w:rsidRDefault="00BD25EF" w:rsidP="007155F3">
            <w:pPr>
              <w:snapToGrid w:val="0"/>
              <w:rPr>
                <w:color w:val="0070C0"/>
              </w:rPr>
            </w:pPr>
            <w:r w:rsidRPr="00BD25EF">
              <w:rPr>
                <w:color w:val="0070C0"/>
              </w:rPr>
              <w:t xml:space="preserve">Р № 510, п. 1673    </w:t>
            </w:r>
          </w:p>
        </w:tc>
        <w:tc>
          <w:tcPr>
            <w:tcW w:w="1800" w:type="dxa"/>
          </w:tcPr>
          <w:p w:rsidR="00BD25EF" w:rsidRPr="00BD25EF" w:rsidRDefault="00BD25EF" w:rsidP="007155F3">
            <w:pPr>
              <w:snapToGrid w:val="0"/>
              <w:rPr>
                <w:color w:val="0070C0"/>
              </w:rPr>
            </w:pPr>
            <w:r w:rsidRPr="00BD25EF">
              <w:rPr>
                <w:color w:val="0070C0"/>
              </w:rPr>
              <w:t xml:space="preserve">Елизаветовское сельское поселение </w:t>
            </w:r>
          </w:p>
        </w:tc>
        <w:tc>
          <w:tcPr>
            <w:tcW w:w="1747" w:type="dxa"/>
          </w:tcPr>
          <w:p w:rsidR="00BD25EF" w:rsidRPr="00BD25EF" w:rsidRDefault="00BD25EF" w:rsidP="007155F3">
            <w:pPr>
              <w:snapToGrid w:val="0"/>
              <w:rPr>
                <w:color w:val="0070C0"/>
              </w:rPr>
            </w:pPr>
          </w:p>
        </w:tc>
      </w:tr>
      <w:tr w:rsidR="00BD25EF" w:rsidRPr="00BD25EF" w:rsidTr="007155F3">
        <w:trPr>
          <w:trHeight w:val="276"/>
        </w:trPr>
        <w:tc>
          <w:tcPr>
            <w:tcW w:w="546" w:type="dxa"/>
          </w:tcPr>
          <w:p w:rsidR="00BD25EF" w:rsidRPr="00BD25EF" w:rsidRDefault="00BD25EF" w:rsidP="007155F3">
            <w:pPr>
              <w:snapToGrid w:val="0"/>
              <w:jc w:val="center"/>
              <w:rPr>
                <w:color w:val="0070C0"/>
              </w:rPr>
            </w:pPr>
            <w:r w:rsidRPr="00BD25EF">
              <w:rPr>
                <w:color w:val="0070C0"/>
              </w:rPr>
              <w:t>6</w:t>
            </w:r>
          </w:p>
        </w:tc>
        <w:tc>
          <w:tcPr>
            <w:tcW w:w="523" w:type="dxa"/>
          </w:tcPr>
          <w:p w:rsidR="00BD25EF" w:rsidRPr="00BD25EF" w:rsidRDefault="00BD25EF" w:rsidP="007155F3">
            <w:pPr>
              <w:snapToGrid w:val="0"/>
              <w:jc w:val="center"/>
              <w:rPr>
                <w:color w:val="0070C0"/>
              </w:rPr>
            </w:pPr>
            <w:r w:rsidRPr="00BD25EF">
              <w:rPr>
                <w:color w:val="0070C0"/>
              </w:rPr>
              <w:t xml:space="preserve"> 20</w:t>
            </w:r>
          </w:p>
        </w:tc>
        <w:tc>
          <w:tcPr>
            <w:tcW w:w="1770" w:type="dxa"/>
          </w:tcPr>
          <w:p w:rsidR="00BD25EF" w:rsidRPr="00BD25EF" w:rsidRDefault="00BD25EF" w:rsidP="007155F3">
            <w:pPr>
              <w:snapToGrid w:val="0"/>
              <w:rPr>
                <w:color w:val="0070C0"/>
              </w:rPr>
            </w:pPr>
            <w:r w:rsidRPr="00BD25EF">
              <w:rPr>
                <w:color w:val="0070C0"/>
              </w:rPr>
              <w:t>с. Елизаветовка, одиночный курган</w:t>
            </w:r>
          </w:p>
        </w:tc>
        <w:tc>
          <w:tcPr>
            <w:tcW w:w="1667" w:type="dxa"/>
          </w:tcPr>
          <w:p w:rsidR="00BD25EF" w:rsidRPr="00BD25EF" w:rsidRDefault="00BD25EF" w:rsidP="007155F3">
            <w:pPr>
              <w:snapToGrid w:val="0"/>
              <w:rPr>
                <w:color w:val="0070C0"/>
              </w:rPr>
            </w:pPr>
            <w:r w:rsidRPr="00BD25EF">
              <w:rPr>
                <w:color w:val="0070C0"/>
              </w:rPr>
              <w:t>эпоха бронзы</w:t>
            </w:r>
          </w:p>
        </w:tc>
        <w:tc>
          <w:tcPr>
            <w:tcW w:w="1445" w:type="dxa"/>
          </w:tcPr>
          <w:p w:rsidR="00BD25EF" w:rsidRPr="00BD25EF" w:rsidRDefault="00BD25EF" w:rsidP="007155F3">
            <w:pPr>
              <w:snapToGrid w:val="0"/>
              <w:rPr>
                <w:color w:val="0070C0"/>
              </w:rPr>
            </w:pPr>
            <w:r w:rsidRPr="00BD25EF">
              <w:rPr>
                <w:color w:val="0070C0"/>
              </w:rPr>
              <w:t xml:space="preserve">Р № 510, п. 1674    </w:t>
            </w:r>
          </w:p>
        </w:tc>
        <w:tc>
          <w:tcPr>
            <w:tcW w:w="1800" w:type="dxa"/>
          </w:tcPr>
          <w:p w:rsidR="00BD25EF" w:rsidRPr="00BD25EF" w:rsidRDefault="00BD25EF" w:rsidP="007155F3">
            <w:pPr>
              <w:snapToGrid w:val="0"/>
              <w:rPr>
                <w:color w:val="0070C0"/>
              </w:rPr>
            </w:pPr>
            <w:r w:rsidRPr="00BD25EF">
              <w:rPr>
                <w:color w:val="0070C0"/>
              </w:rPr>
              <w:t xml:space="preserve">Елизаветовское сельское поселение </w:t>
            </w:r>
          </w:p>
        </w:tc>
        <w:tc>
          <w:tcPr>
            <w:tcW w:w="1747" w:type="dxa"/>
          </w:tcPr>
          <w:p w:rsidR="00BD25EF" w:rsidRPr="00BD25EF" w:rsidRDefault="00BD25EF" w:rsidP="007155F3">
            <w:pPr>
              <w:snapToGrid w:val="0"/>
              <w:rPr>
                <w:color w:val="0070C0"/>
              </w:rPr>
            </w:pPr>
          </w:p>
        </w:tc>
      </w:tr>
      <w:tr w:rsidR="00BD25EF" w:rsidRPr="00BD25EF" w:rsidTr="007155F3">
        <w:trPr>
          <w:trHeight w:val="276"/>
        </w:trPr>
        <w:tc>
          <w:tcPr>
            <w:tcW w:w="546" w:type="dxa"/>
          </w:tcPr>
          <w:p w:rsidR="00BD25EF" w:rsidRPr="00BD25EF" w:rsidRDefault="00BD25EF" w:rsidP="007155F3">
            <w:pPr>
              <w:snapToGrid w:val="0"/>
              <w:jc w:val="center"/>
              <w:rPr>
                <w:color w:val="0070C0"/>
              </w:rPr>
            </w:pPr>
            <w:r w:rsidRPr="00BD25EF">
              <w:rPr>
                <w:color w:val="0070C0"/>
              </w:rPr>
              <w:t>7</w:t>
            </w:r>
          </w:p>
        </w:tc>
        <w:tc>
          <w:tcPr>
            <w:tcW w:w="523" w:type="dxa"/>
          </w:tcPr>
          <w:p w:rsidR="00BD25EF" w:rsidRPr="00BD25EF" w:rsidRDefault="00BD25EF" w:rsidP="007155F3">
            <w:pPr>
              <w:snapToGrid w:val="0"/>
              <w:jc w:val="center"/>
              <w:rPr>
                <w:color w:val="0070C0"/>
              </w:rPr>
            </w:pPr>
            <w:r w:rsidRPr="00BD25EF">
              <w:rPr>
                <w:color w:val="0070C0"/>
              </w:rPr>
              <w:t xml:space="preserve"> 36</w:t>
            </w:r>
          </w:p>
        </w:tc>
        <w:tc>
          <w:tcPr>
            <w:tcW w:w="1770" w:type="dxa"/>
          </w:tcPr>
          <w:p w:rsidR="00BD25EF" w:rsidRPr="00BD25EF" w:rsidRDefault="00BD25EF" w:rsidP="007155F3">
            <w:pPr>
              <w:snapToGrid w:val="0"/>
              <w:rPr>
                <w:color w:val="0070C0"/>
              </w:rPr>
            </w:pPr>
            <w:r w:rsidRPr="00BD25EF">
              <w:rPr>
                <w:color w:val="0070C0"/>
              </w:rPr>
              <w:t>с. Михайловка, стоянка</w:t>
            </w:r>
          </w:p>
        </w:tc>
        <w:tc>
          <w:tcPr>
            <w:tcW w:w="1667" w:type="dxa"/>
          </w:tcPr>
          <w:p w:rsidR="00BD25EF" w:rsidRPr="00BD25EF" w:rsidRDefault="00BD25EF" w:rsidP="007155F3">
            <w:pPr>
              <w:snapToGrid w:val="0"/>
              <w:rPr>
                <w:color w:val="0070C0"/>
              </w:rPr>
            </w:pPr>
            <w:r w:rsidRPr="00BD25EF">
              <w:rPr>
                <w:color w:val="0070C0"/>
              </w:rPr>
              <w:t>эпоха бронзы</w:t>
            </w:r>
          </w:p>
        </w:tc>
        <w:tc>
          <w:tcPr>
            <w:tcW w:w="1445" w:type="dxa"/>
          </w:tcPr>
          <w:p w:rsidR="00BD25EF" w:rsidRPr="00BD25EF" w:rsidRDefault="00BD25EF" w:rsidP="007155F3">
            <w:pPr>
              <w:snapToGrid w:val="0"/>
              <w:rPr>
                <w:color w:val="0070C0"/>
              </w:rPr>
            </w:pPr>
            <w:r w:rsidRPr="00BD25EF">
              <w:rPr>
                <w:color w:val="0070C0"/>
              </w:rPr>
              <w:t xml:space="preserve">Р № 510, п. 1689     </w:t>
            </w:r>
          </w:p>
        </w:tc>
        <w:tc>
          <w:tcPr>
            <w:tcW w:w="1800" w:type="dxa"/>
          </w:tcPr>
          <w:p w:rsidR="00BD25EF" w:rsidRPr="00BD25EF" w:rsidRDefault="00BD25EF" w:rsidP="007155F3">
            <w:pPr>
              <w:snapToGrid w:val="0"/>
              <w:rPr>
                <w:color w:val="0070C0"/>
              </w:rPr>
            </w:pPr>
            <w:r w:rsidRPr="00BD25EF">
              <w:rPr>
                <w:color w:val="0070C0"/>
              </w:rPr>
              <w:t xml:space="preserve">Елизаветовское сельское поселение </w:t>
            </w:r>
          </w:p>
        </w:tc>
        <w:tc>
          <w:tcPr>
            <w:tcW w:w="1747" w:type="dxa"/>
          </w:tcPr>
          <w:p w:rsidR="00BD25EF" w:rsidRPr="00BD25EF" w:rsidRDefault="00BD25EF" w:rsidP="007155F3">
            <w:pPr>
              <w:snapToGrid w:val="0"/>
              <w:rPr>
                <w:color w:val="0070C0"/>
              </w:rPr>
            </w:pPr>
          </w:p>
        </w:tc>
      </w:tr>
      <w:tr w:rsidR="00BD25EF" w:rsidRPr="00BD25EF" w:rsidTr="007155F3">
        <w:trPr>
          <w:trHeight w:val="276"/>
        </w:trPr>
        <w:tc>
          <w:tcPr>
            <w:tcW w:w="546" w:type="dxa"/>
          </w:tcPr>
          <w:p w:rsidR="00BD25EF" w:rsidRPr="00BD25EF" w:rsidRDefault="00BD25EF" w:rsidP="007155F3">
            <w:pPr>
              <w:snapToGrid w:val="0"/>
              <w:jc w:val="center"/>
              <w:rPr>
                <w:color w:val="0070C0"/>
              </w:rPr>
            </w:pPr>
            <w:r w:rsidRPr="00BD25EF">
              <w:rPr>
                <w:color w:val="0070C0"/>
              </w:rPr>
              <w:t>8</w:t>
            </w:r>
          </w:p>
        </w:tc>
        <w:tc>
          <w:tcPr>
            <w:tcW w:w="523" w:type="dxa"/>
          </w:tcPr>
          <w:p w:rsidR="00BD25EF" w:rsidRPr="00BD25EF" w:rsidRDefault="00BD25EF" w:rsidP="007155F3">
            <w:pPr>
              <w:snapToGrid w:val="0"/>
              <w:jc w:val="center"/>
              <w:rPr>
                <w:color w:val="0070C0"/>
              </w:rPr>
            </w:pPr>
            <w:r w:rsidRPr="00BD25EF">
              <w:rPr>
                <w:color w:val="0070C0"/>
              </w:rPr>
              <w:t xml:space="preserve"> 45</w:t>
            </w:r>
          </w:p>
        </w:tc>
        <w:tc>
          <w:tcPr>
            <w:tcW w:w="1770" w:type="dxa"/>
          </w:tcPr>
          <w:p w:rsidR="00BD25EF" w:rsidRPr="00BD25EF" w:rsidRDefault="00BD25EF" w:rsidP="007155F3">
            <w:pPr>
              <w:snapToGrid w:val="0"/>
              <w:rPr>
                <w:color w:val="0070C0"/>
              </w:rPr>
            </w:pPr>
            <w:r w:rsidRPr="00BD25EF">
              <w:rPr>
                <w:color w:val="0070C0"/>
              </w:rPr>
              <w:t>г. Павловск, стоянка 1</w:t>
            </w:r>
          </w:p>
          <w:p w:rsidR="00BD25EF" w:rsidRPr="00BD25EF" w:rsidRDefault="00BD25EF" w:rsidP="007155F3">
            <w:pPr>
              <w:rPr>
                <w:color w:val="0070C0"/>
              </w:rPr>
            </w:pPr>
          </w:p>
        </w:tc>
        <w:tc>
          <w:tcPr>
            <w:tcW w:w="1667" w:type="dxa"/>
          </w:tcPr>
          <w:p w:rsidR="00BD25EF" w:rsidRPr="00BD25EF" w:rsidRDefault="00BD25EF" w:rsidP="007155F3">
            <w:pPr>
              <w:snapToGrid w:val="0"/>
              <w:rPr>
                <w:color w:val="0070C0"/>
              </w:rPr>
            </w:pPr>
            <w:r w:rsidRPr="00BD25EF">
              <w:rPr>
                <w:color w:val="0070C0"/>
              </w:rPr>
              <w:t>эпоха бронзы</w:t>
            </w:r>
          </w:p>
        </w:tc>
        <w:tc>
          <w:tcPr>
            <w:tcW w:w="1445" w:type="dxa"/>
          </w:tcPr>
          <w:p w:rsidR="00BD25EF" w:rsidRPr="00BD25EF" w:rsidRDefault="00BD25EF" w:rsidP="007155F3">
            <w:pPr>
              <w:snapToGrid w:val="0"/>
              <w:rPr>
                <w:color w:val="0070C0"/>
              </w:rPr>
            </w:pPr>
            <w:r w:rsidRPr="00BD25EF">
              <w:rPr>
                <w:color w:val="0070C0"/>
              </w:rPr>
              <w:t xml:space="preserve">Р № 510, п. 1703    </w:t>
            </w:r>
          </w:p>
        </w:tc>
        <w:tc>
          <w:tcPr>
            <w:tcW w:w="1800" w:type="dxa"/>
          </w:tcPr>
          <w:p w:rsidR="00BD25EF" w:rsidRPr="00BD25EF" w:rsidRDefault="00BD25EF" w:rsidP="007155F3">
            <w:pPr>
              <w:snapToGrid w:val="0"/>
              <w:rPr>
                <w:color w:val="0070C0"/>
              </w:rPr>
            </w:pPr>
            <w:r w:rsidRPr="00BD25EF">
              <w:rPr>
                <w:color w:val="0070C0"/>
              </w:rPr>
              <w:t xml:space="preserve">Елизаветовское сельское поселение </w:t>
            </w:r>
          </w:p>
        </w:tc>
        <w:tc>
          <w:tcPr>
            <w:tcW w:w="1747" w:type="dxa"/>
          </w:tcPr>
          <w:p w:rsidR="00BD25EF" w:rsidRPr="00BD25EF" w:rsidRDefault="00BD25EF" w:rsidP="007155F3">
            <w:pPr>
              <w:snapToGrid w:val="0"/>
              <w:rPr>
                <w:color w:val="0070C0"/>
              </w:rPr>
            </w:pPr>
            <w:r w:rsidRPr="00BD25EF">
              <w:rPr>
                <w:color w:val="0070C0"/>
              </w:rPr>
              <w:t>Уточненное наименование памятника (?) Павловское поселение 1</w:t>
            </w:r>
          </w:p>
        </w:tc>
      </w:tr>
      <w:tr w:rsidR="00BD25EF" w:rsidRPr="00BD25EF" w:rsidTr="007155F3">
        <w:trPr>
          <w:trHeight w:val="276"/>
        </w:trPr>
        <w:tc>
          <w:tcPr>
            <w:tcW w:w="546" w:type="dxa"/>
          </w:tcPr>
          <w:p w:rsidR="00BD25EF" w:rsidRPr="00BD25EF" w:rsidRDefault="00BD25EF" w:rsidP="007155F3">
            <w:pPr>
              <w:snapToGrid w:val="0"/>
              <w:jc w:val="center"/>
              <w:rPr>
                <w:color w:val="0070C0"/>
              </w:rPr>
            </w:pPr>
            <w:r w:rsidRPr="00BD25EF">
              <w:rPr>
                <w:color w:val="0070C0"/>
              </w:rPr>
              <w:t>9</w:t>
            </w:r>
          </w:p>
        </w:tc>
        <w:tc>
          <w:tcPr>
            <w:tcW w:w="523" w:type="dxa"/>
          </w:tcPr>
          <w:p w:rsidR="00BD25EF" w:rsidRPr="00BD25EF" w:rsidRDefault="00BD25EF" w:rsidP="007155F3">
            <w:pPr>
              <w:snapToGrid w:val="0"/>
              <w:jc w:val="center"/>
              <w:rPr>
                <w:color w:val="0070C0"/>
              </w:rPr>
            </w:pPr>
            <w:r w:rsidRPr="00BD25EF">
              <w:rPr>
                <w:color w:val="0070C0"/>
              </w:rPr>
              <w:t xml:space="preserve"> 46</w:t>
            </w:r>
          </w:p>
        </w:tc>
        <w:tc>
          <w:tcPr>
            <w:tcW w:w="1770" w:type="dxa"/>
          </w:tcPr>
          <w:p w:rsidR="00BD25EF" w:rsidRPr="00BD25EF" w:rsidRDefault="00BD25EF" w:rsidP="007155F3">
            <w:pPr>
              <w:snapToGrid w:val="0"/>
              <w:rPr>
                <w:color w:val="0070C0"/>
              </w:rPr>
            </w:pPr>
            <w:r w:rsidRPr="00BD25EF">
              <w:rPr>
                <w:color w:val="0070C0"/>
              </w:rPr>
              <w:t>г. Павловск, стоянка 2</w:t>
            </w:r>
          </w:p>
        </w:tc>
        <w:tc>
          <w:tcPr>
            <w:tcW w:w="1667" w:type="dxa"/>
          </w:tcPr>
          <w:p w:rsidR="00BD25EF" w:rsidRPr="00BD25EF" w:rsidRDefault="00BD25EF" w:rsidP="007155F3">
            <w:pPr>
              <w:snapToGrid w:val="0"/>
              <w:rPr>
                <w:color w:val="0070C0"/>
              </w:rPr>
            </w:pPr>
            <w:r w:rsidRPr="00BD25EF">
              <w:rPr>
                <w:color w:val="0070C0"/>
              </w:rPr>
              <w:t>эпоха бронзы</w:t>
            </w:r>
          </w:p>
        </w:tc>
        <w:tc>
          <w:tcPr>
            <w:tcW w:w="1445" w:type="dxa"/>
          </w:tcPr>
          <w:p w:rsidR="00BD25EF" w:rsidRPr="00BD25EF" w:rsidRDefault="00BD25EF" w:rsidP="007155F3">
            <w:pPr>
              <w:snapToGrid w:val="0"/>
              <w:rPr>
                <w:color w:val="0070C0"/>
              </w:rPr>
            </w:pPr>
            <w:r w:rsidRPr="00BD25EF">
              <w:rPr>
                <w:color w:val="0070C0"/>
              </w:rPr>
              <w:t xml:space="preserve">Р № 510, п. 1704  </w:t>
            </w:r>
          </w:p>
        </w:tc>
        <w:tc>
          <w:tcPr>
            <w:tcW w:w="1800" w:type="dxa"/>
          </w:tcPr>
          <w:p w:rsidR="00BD25EF" w:rsidRPr="00BD25EF" w:rsidRDefault="00BD25EF" w:rsidP="007155F3">
            <w:pPr>
              <w:snapToGrid w:val="0"/>
              <w:rPr>
                <w:color w:val="0070C0"/>
              </w:rPr>
            </w:pPr>
            <w:r w:rsidRPr="00BD25EF">
              <w:rPr>
                <w:color w:val="0070C0"/>
              </w:rPr>
              <w:t xml:space="preserve">Елизаветовское сельское поселение </w:t>
            </w:r>
          </w:p>
        </w:tc>
        <w:tc>
          <w:tcPr>
            <w:tcW w:w="1747" w:type="dxa"/>
          </w:tcPr>
          <w:p w:rsidR="00BD25EF" w:rsidRPr="00BD25EF" w:rsidRDefault="00BD25EF" w:rsidP="007155F3">
            <w:pPr>
              <w:snapToGrid w:val="0"/>
              <w:rPr>
                <w:color w:val="0070C0"/>
              </w:rPr>
            </w:pPr>
            <w:r w:rsidRPr="00BD25EF">
              <w:rPr>
                <w:color w:val="0070C0"/>
              </w:rPr>
              <w:t>Уточненное наименование памятника (?)Павловское поселение 2</w:t>
            </w:r>
          </w:p>
        </w:tc>
      </w:tr>
      <w:tr w:rsidR="00BD25EF" w:rsidRPr="00BD25EF" w:rsidTr="007155F3">
        <w:trPr>
          <w:trHeight w:val="276"/>
        </w:trPr>
        <w:tc>
          <w:tcPr>
            <w:tcW w:w="546" w:type="dxa"/>
          </w:tcPr>
          <w:p w:rsidR="00BD25EF" w:rsidRPr="00BD25EF" w:rsidRDefault="00BD25EF" w:rsidP="007155F3">
            <w:pPr>
              <w:snapToGrid w:val="0"/>
              <w:jc w:val="center"/>
              <w:rPr>
                <w:color w:val="0070C0"/>
              </w:rPr>
            </w:pPr>
            <w:r w:rsidRPr="00BD25EF">
              <w:rPr>
                <w:color w:val="0070C0"/>
              </w:rPr>
              <w:t>10</w:t>
            </w:r>
          </w:p>
        </w:tc>
        <w:tc>
          <w:tcPr>
            <w:tcW w:w="523" w:type="dxa"/>
          </w:tcPr>
          <w:p w:rsidR="00BD25EF" w:rsidRPr="00BD25EF" w:rsidRDefault="00BD25EF" w:rsidP="007155F3">
            <w:pPr>
              <w:snapToGrid w:val="0"/>
              <w:jc w:val="center"/>
              <w:rPr>
                <w:color w:val="0070C0"/>
              </w:rPr>
            </w:pPr>
            <w:r w:rsidRPr="00BD25EF">
              <w:rPr>
                <w:color w:val="0070C0"/>
              </w:rPr>
              <w:t xml:space="preserve"> 60</w:t>
            </w:r>
          </w:p>
        </w:tc>
        <w:tc>
          <w:tcPr>
            <w:tcW w:w="1770" w:type="dxa"/>
          </w:tcPr>
          <w:p w:rsidR="00BD25EF" w:rsidRPr="00BD25EF" w:rsidRDefault="00BD25EF" w:rsidP="007155F3">
            <w:pPr>
              <w:snapToGrid w:val="0"/>
              <w:rPr>
                <w:color w:val="0070C0"/>
              </w:rPr>
            </w:pPr>
            <w:r w:rsidRPr="00BD25EF">
              <w:rPr>
                <w:color w:val="0070C0"/>
              </w:rPr>
              <w:t>с. Пучино, поселение 1</w:t>
            </w:r>
          </w:p>
        </w:tc>
        <w:tc>
          <w:tcPr>
            <w:tcW w:w="1667" w:type="dxa"/>
          </w:tcPr>
          <w:p w:rsidR="00BD25EF" w:rsidRPr="00BD25EF" w:rsidRDefault="00BD25EF" w:rsidP="007155F3">
            <w:pPr>
              <w:snapToGrid w:val="0"/>
              <w:rPr>
                <w:color w:val="0070C0"/>
              </w:rPr>
            </w:pPr>
            <w:r w:rsidRPr="00BD25EF">
              <w:rPr>
                <w:color w:val="0070C0"/>
              </w:rPr>
              <w:t>эпоха бронзы</w:t>
            </w:r>
          </w:p>
        </w:tc>
        <w:tc>
          <w:tcPr>
            <w:tcW w:w="1445" w:type="dxa"/>
          </w:tcPr>
          <w:p w:rsidR="00BD25EF" w:rsidRPr="00BD25EF" w:rsidRDefault="00BD25EF" w:rsidP="007155F3">
            <w:pPr>
              <w:snapToGrid w:val="0"/>
              <w:rPr>
                <w:color w:val="0070C0"/>
              </w:rPr>
            </w:pPr>
            <w:r w:rsidRPr="00BD25EF">
              <w:rPr>
                <w:color w:val="0070C0"/>
              </w:rPr>
              <w:t xml:space="preserve">Р № 510, п. 1696    </w:t>
            </w:r>
          </w:p>
        </w:tc>
        <w:tc>
          <w:tcPr>
            <w:tcW w:w="1800" w:type="dxa"/>
          </w:tcPr>
          <w:p w:rsidR="00BD25EF" w:rsidRPr="00BD25EF" w:rsidRDefault="00BD25EF" w:rsidP="007155F3">
            <w:pPr>
              <w:snapToGrid w:val="0"/>
              <w:rPr>
                <w:color w:val="0070C0"/>
              </w:rPr>
            </w:pPr>
            <w:r w:rsidRPr="00BD25EF">
              <w:rPr>
                <w:color w:val="0070C0"/>
              </w:rPr>
              <w:t xml:space="preserve">Елизаветовское сельское поселение </w:t>
            </w:r>
          </w:p>
        </w:tc>
        <w:tc>
          <w:tcPr>
            <w:tcW w:w="1747" w:type="dxa"/>
          </w:tcPr>
          <w:p w:rsidR="00BD25EF" w:rsidRPr="00BD25EF" w:rsidRDefault="00BD25EF" w:rsidP="007155F3">
            <w:pPr>
              <w:snapToGrid w:val="0"/>
              <w:rPr>
                <w:color w:val="0070C0"/>
              </w:rPr>
            </w:pPr>
            <w:r w:rsidRPr="00BD25EF">
              <w:rPr>
                <w:color w:val="0070C0"/>
              </w:rPr>
              <w:t>Уточненное наименование населенного пункта: село Княжево</w:t>
            </w:r>
          </w:p>
        </w:tc>
      </w:tr>
      <w:tr w:rsidR="00BD25EF" w:rsidRPr="00BD25EF" w:rsidTr="007155F3">
        <w:trPr>
          <w:trHeight w:val="276"/>
        </w:trPr>
        <w:tc>
          <w:tcPr>
            <w:tcW w:w="546" w:type="dxa"/>
          </w:tcPr>
          <w:p w:rsidR="00BD25EF" w:rsidRPr="00BD25EF" w:rsidRDefault="00BD25EF" w:rsidP="007155F3">
            <w:pPr>
              <w:snapToGrid w:val="0"/>
              <w:jc w:val="center"/>
              <w:rPr>
                <w:color w:val="0070C0"/>
              </w:rPr>
            </w:pPr>
            <w:r w:rsidRPr="00BD25EF">
              <w:rPr>
                <w:color w:val="0070C0"/>
              </w:rPr>
              <w:t>11</w:t>
            </w:r>
          </w:p>
        </w:tc>
        <w:tc>
          <w:tcPr>
            <w:tcW w:w="523" w:type="dxa"/>
          </w:tcPr>
          <w:p w:rsidR="00BD25EF" w:rsidRPr="00BD25EF" w:rsidRDefault="00BD25EF" w:rsidP="007155F3">
            <w:pPr>
              <w:snapToGrid w:val="0"/>
              <w:jc w:val="center"/>
              <w:rPr>
                <w:color w:val="0070C0"/>
              </w:rPr>
            </w:pPr>
            <w:r w:rsidRPr="00BD25EF">
              <w:rPr>
                <w:color w:val="0070C0"/>
              </w:rPr>
              <w:t xml:space="preserve"> 61</w:t>
            </w:r>
          </w:p>
        </w:tc>
        <w:tc>
          <w:tcPr>
            <w:tcW w:w="1770" w:type="dxa"/>
          </w:tcPr>
          <w:p w:rsidR="00BD25EF" w:rsidRPr="00BD25EF" w:rsidRDefault="00BD25EF" w:rsidP="007155F3">
            <w:pPr>
              <w:snapToGrid w:val="0"/>
              <w:rPr>
                <w:color w:val="0070C0"/>
              </w:rPr>
            </w:pPr>
            <w:r w:rsidRPr="00BD25EF">
              <w:rPr>
                <w:color w:val="0070C0"/>
              </w:rPr>
              <w:t>с. Пучино, поселение 2</w:t>
            </w:r>
          </w:p>
        </w:tc>
        <w:tc>
          <w:tcPr>
            <w:tcW w:w="1667" w:type="dxa"/>
          </w:tcPr>
          <w:p w:rsidR="00BD25EF" w:rsidRPr="00BD25EF" w:rsidRDefault="00BD25EF" w:rsidP="007155F3">
            <w:pPr>
              <w:snapToGrid w:val="0"/>
              <w:rPr>
                <w:color w:val="0070C0"/>
              </w:rPr>
            </w:pPr>
            <w:r w:rsidRPr="00BD25EF">
              <w:rPr>
                <w:color w:val="0070C0"/>
              </w:rPr>
              <w:t>эпоха бронзы</w:t>
            </w:r>
          </w:p>
        </w:tc>
        <w:tc>
          <w:tcPr>
            <w:tcW w:w="1445" w:type="dxa"/>
          </w:tcPr>
          <w:p w:rsidR="00BD25EF" w:rsidRPr="00BD25EF" w:rsidRDefault="00BD25EF" w:rsidP="007155F3">
            <w:pPr>
              <w:snapToGrid w:val="0"/>
              <w:rPr>
                <w:color w:val="0070C0"/>
              </w:rPr>
            </w:pPr>
            <w:r w:rsidRPr="00BD25EF">
              <w:rPr>
                <w:color w:val="0070C0"/>
              </w:rPr>
              <w:t xml:space="preserve">Р № 510, п. 1697    </w:t>
            </w:r>
          </w:p>
        </w:tc>
        <w:tc>
          <w:tcPr>
            <w:tcW w:w="1800" w:type="dxa"/>
          </w:tcPr>
          <w:p w:rsidR="00BD25EF" w:rsidRPr="00BD25EF" w:rsidRDefault="00BD25EF" w:rsidP="007155F3">
            <w:pPr>
              <w:snapToGrid w:val="0"/>
              <w:rPr>
                <w:color w:val="0070C0"/>
              </w:rPr>
            </w:pPr>
            <w:r w:rsidRPr="00BD25EF">
              <w:rPr>
                <w:color w:val="0070C0"/>
              </w:rPr>
              <w:t xml:space="preserve">Елизаветовское сельское поселение </w:t>
            </w:r>
          </w:p>
        </w:tc>
        <w:tc>
          <w:tcPr>
            <w:tcW w:w="1747" w:type="dxa"/>
          </w:tcPr>
          <w:p w:rsidR="00BD25EF" w:rsidRPr="00BD25EF" w:rsidRDefault="00BD25EF" w:rsidP="007155F3">
            <w:pPr>
              <w:snapToGrid w:val="0"/>
              <w:rPr>
                <w:color w:val="0070C0"/>
              </w:rPr>
            </w:pPr>
            <w:r w:rsidRPr="00BD25EF">
              <w:rPr>
                <w:color w:val="0070C0"/>
              </w:rPr>
              <w:t>Уточненное наименование населенного пункта: село Княжево</w:t>
            </w:r>
          </w:p>
        </w:tc>
      </w:tr>
      <w:tr w:rsidR="00BD25EF" w:rsidRPr="00BD25EF" w:rsidTr="007155F3">
        <w:trPr>
          <w:trHeight w:val="276"/>
        </w:trPr>
        <w:tc>
          <w:tcPr>
            <w:tcW w:w="546" w:type="dxa"/>
          </w:tcPr>
          <w:p w:rsidR="00BD25EF" w:rsidRPr="00BD25EF" w:rsidRDefault="00BD25EF" w:rsidP="007155F3">
            <w:pPr>
              <w:snapToGrid w:val="0"/>
              <w:jc w:val="center"/>
              <w:rPr>
                <w:color w:val="0070C0"/>
              </w:rPr>
            </w:pPr>
            <w:r w:rsidRPr="00BD25EF">
              <w:rPr>
                <w:color w:val="0070C0"/>
              </w:rPr>
              <w:t>12</w:t>
            </w:r>
          </w:p>
        </w:tc>
        <w:tc>
          <w:tcPr>
            <w:tcW w:w="523" w:type="dxa"/>
          </w:tcPr>
          <w:p w:rsidR="00BD25EF" w:rsidRPr="00BD25EF" w:rsidRDefault="00BD25EF" w:rsidP="007155F3">
            <w:pPr>
              <w:snapToGrid w:val="0"/>
              <w:jc w:val="center"/>
              <w:rPr>
                <w:color w:val="0070C0"/>
              </w:rPr>
            </w:pPr>
            <w:r w:rsidRPr="00BD25EF">
              <w:rPr>
                <w:color w:val="0070C0"/>
              </w:rPr>
              <w:t xml:space="preserve"> 63</w:t>
            </w:r>
          </w:p>
        </w:tc>
        <w:tc>
          <w:tcPr>
            <w:tcW w:w="1770" w:type="dxa"/>
          </w:tcPr>
          <w:p w:rsidR="00BD25EF" w:rsidRPr="00BD25EF" w:rsidRDefault="00BD25EF" w:rsidP="007155F3">
            <w:pPr>
              <w:snapToGrid w:val="0"/>
              <w:rPr>
                <w:color w:val="0070C0"/>
              </w:rPr>
            </w:pPr>
            <w:r w:rsidRPr="00BD25EF">
              <w:rPr>
                <w:color w:val="0070C0"/>
              </w:rPr>
              <w:t>с. Гаврильские Cады, одиночный курган</w:t>
            </w:r>
          </w:p>
        </w:tc>
        <w:tc>
          <w:tcPr>
            <w:tcW w:w="1667" w:type="dxa"/>
          </w:tcPr>
          <w:p w:rsidR="00BD25EF" w:rsidRPr="00BD25EF" w:rsidRDefault="00BD25EF" w:rsidP="007155F3">
            <w:pPr>
              <w:snapToGrid w:val="0"/>
              <w:rPr>
                <w:color w:val="0070C0"/>
              </w:rPr>
            </w:pPr>
            <w:r w:rsidRPr="00BD25EF">
              <w:rPr>
                <w:color w:val="0070C0"/>
              </w:rPr>
              <w:t>эпоха бронзы</w:t>
            </w:r>
          </w:p>
        </w:tc>
        <w:tc>
          <w:tcPr>
            <w:tcW w:w="1445" w:type="dxa"/>
          </w:tcPr>
          <w:p w:rsidR="00BD25EF" w:rsidRPr="00BD25EF" w:rsidRDefault="00BD25EF" w:rsidP="007155F3">
            <w:pPr>
              <w:snapToGrid w:val="0"/>
              <w:rPr>
                <w:color w:val="0070C0"/>
              </w:rPr>
            </w:pPr>
            <w:r w:rsidRPr="00BD25EF">
              <w:rPr>
                <w:color w:val="0070C0"/>
              </w:rPr>
              <w:t xml:space="preserve">Р № 510, п. 1666     </w:t>
            </w:r>
          </w:p>
        </w:tc>
        <w:tc>
          <w:tcPr>
            <w:tcW w:w="1800" w:type="dxa"/>
          </w:tcPr>
          <w:p w:rsidR="00BD25EF" w:rsidRPr="00BD25EF" w:rsidRDefault="00BD25EF" w:rsidP="007155F3">
            <w:pPr>
              <w:snapToGrid w:val="0"/>
              <w:rPr>
                <w:color w:val="0070C0"/>
              </w:rPr>
            </w:pPr>
            <w:r w:rsidRPr="00BD25EF">
              <w:rPr>
                <w:color w:val="0070C0"/>
              </w:rPr>
              <w:t xml:space="preserve">Елизаветовское сельское поселение </w:t>
            </w:r>
          </w:p>
        </w:tc>
        <w:tc>
          <w:tcPr>
            <w:tcW w:w="1747" w:type="dxa"/>
          </w:tcPr>
          <w:p w:rsidR="00BD25EF" w:rsidRPr="00BD25EF" w:rsidRDefault="00BD25EF" w:rsidP="007155F3">
            <w:pPr>
              <w:snapToGrid w:val="0"/>
              <w:rPr>
                <w:color w:val="0070C0"/>
              </w:rPr>
            </w:pPr>
          </w:p>
        </w:tc>
      </w:tr>
      <w:tr w:rsidR="00BD25EF" w:rsidRPr="00BD25EF" w:rsidTr="007155F3">
        <w:trPr>
          <w:trHeight w:val="276"/>
        </w:trPr>
        <w:tc>
          <w:tcPr>
            <w:tcW w:w="546" w:type="dxa"/>
          </w:tcPr>
          <w:p w:rsidR="00BD25EF" w:rsidRPr="00BD25EF" w:rsidRDefault="00BD25EF" w:rsidP="007155F3">
            <w:pPr>
              <w:snapToGrid w:val="0"/>
              <w:jc w:val="center"/>
              <w:rPr>
                <w:color w:val="0070C0"/>
              </w:rPr>
            </w:pPr>
            <w:r w:rsidRPr="00BD25EF">
              <w:rPr>
                <w:color w:val="0070C0"/>
              </w:rPr>
              <w:t>13</w:t>
            </w:r>
          </w:p>
        </w:tc>
        <w:tc>
          <w:tcPr>
            <w:tcW w:w="523" w:type="dxa"/>
          </w:tcPr>
          <w:p w:rsidR="00BD25EF" w:rsidRPr="00BD25EF" w:rsidRDefault="00BD25EF" w:rsidP="007155F3">
            <w:pPr>
              <w:snapToGrid w:val="0"/>
              <w:jc w:val="center"/>
              <w:rPr>
                <w:color w:val="0070C0"/>
              </w:rPr>
            </w:pPr>
            <w:r w:rsidRPr="00BD25EF">
              <w:rPr>
                <w:color w:val="0070C0"/>
              </w:rPr>
              <w:t>76</w:t>
            </w:r>
          </w:p>
        </w:tc>
        <w:tc>
          <w:tcPr>
            <w:tcW w:w="1770" w:type="dxa"/>
          </w:tcPr>
          <w:p w:rsidR="00BD25EF" w:rsidRPr="00BD25EF" w:rsidRDefault="00BD25EF" w:rsidP="007155F3">
            <w:pPr>
              <w:snapToGrid w:val="0"/>
              <w:rPr>
                <w:color w:val="0070C0"/>
              </w:rPr>
            </w:pPr>
            <w:r w:rsidRPr="00BD25EF">
              <w:rPr>
                <w:color w:val="0070C0"/>
              </w:rPr>
              <w:t>Поселение "Песчаный карьер"</w:t>
            </w:r>
          </w:p>
        </w:tc>
        <w:tc>
          <w:tcPr>
            <w:tcW w:w="1667" w:type="dxa"/>
          </w:tcPr>
          <w:p w:rsidR="00BD25EF" w:rsidRPr="00BD25EF" w:rsidRDefault="00BD25EF" w:rsidP="007155F3">
            <w:pPr>
              <w:snapToGrid w:val="0"/>
              <w:rPr>
                <w:color w:val="0070C0"/>
              </w:rPr>
            </w:pPr>
            <w:r w:rsidRPr="00BD25EF">
              <w:rPr>
                <w:color w:val="0070C0"/>
              </w:rPr>
              <w:t>эпоха бронзы</w:t>
            </w:r>
          </w:p>
        </w:tc>
        <w:tc>
          <w:tcPr>
            <w:tcW w:w="1445" w:type="dxa"/>
          </w:tcPr>
          <w:p w:rsidR="00BD25EF" w:rsidRPr="00BD25EF" w:rsidRDefault="00BD25EF" w:rsidP="007155F3">
            <w:pPr>
              <w:snapToGrid w:val="0"/>
              <w:rPr>
                <w:color w:val="0070C0"/>
              </w:rPr>
            </w:pPr>
          </w:p>
        </w:tc>
        <w:tc>
          <w:tcPr>
            <w:tcW w:w="1800" w:type="dxa"/>
          </w:tcPr>
          <w:p w:rsidR="00BD25EF" w:rsidRPr="00BD25EF" w:rsidRDefault="00BD25EF" w:rsidP="007155F3">
            <w:pPr>
              <w:snapToGrid w:val="0"/>
              <w:rPr>
                <w:color w:val="0070C0"/>
              </w:rPr>
            </w:pPr>
            <w:r w:rsidRPr="00BD25EF">
              <w:rPr>
                <w:color w:val="0070C0"/>
              </w:rPr>
              <w:t>Елизаветовское сельское поселение</w:t>
            </w:r>
          </w:p>
        </w:tc>
        <w:tc>
          <w:tcPr>
            <w:tcW w:w="1747" w:type="dxa"/>
          </w:tcPr>
          <w:p w:rsidR="00BD25EF" w:rsidRPr="00BD25EF" w:rsidRDefault="00BD25EF" w:rsidP="007155F3">
            <w:pPr>
              <w:snapToGrid w:val="0"/>
              <w:rPr>
                <w:color w:val="0070C0"/>
              </w:rPr>
            </w:pPr>
          </w:p>
        </w:tc>
      </w:tr>
      <w:tr w:rsidR="00BD25EF" w:rsidRPr="00BD25EF" w:rsidTr="007155F3">
        <w:trPr>
          <w:trHeight w:val="276"/>
        </w:trPr>
        <w:tc>
          <w:tcPr>
            <w:tcW w:w="546" w:type="dxa"/>
          </w:tcPr>
          <w:p w:rsidR="00BD25EF" w:rsidRPr="00BD25EF" w:rsidRDefault="00BD25EF" w:rsidP="007155F3">
            <w:pPr>
              <w:snapToGrid w:val="0"/>
              <w:jc w:val="center"/>
              <w:rPr>
                <w:color w:val="0070C0"/>
              </w:rPr>
            </w:pPr>
            <w:r w:rsidRPr="00BD25EF">
              <w:rPr>
                <w:color w:val="0070C0"/>
              </w:rPr>
              <w:t>14</w:t>
            </w:r>
          </w:p>
        </w:tc>
        <w:tc>
          <w:tcPr>
            <w:tcW w:w="523" w:type="dxa"/>
          </w:tcPr>
          <w:p w:rsidR="00BD25EF" w:rsidRPr="00BD25EF" w:rsidRDefault="00BD25EF" w:rsidP="007155F3">
            <w:pPr>
              <w:snapToGrid w:val="0"/>
              <w:jc w:val="center"/>
              <w:rPr>
                <w:color w:val="0070C0"/>
              </w:rPr>
            </w:pPr>
            <w:r w:rsidRPr="00BD25EF">
              <w:rPr>
                <w:color w:val="0070C0"/>
              </w:rPr>
              <w:t>78</w:t>
            </w:r>
          </w:p>
        </w:tc>
        <w:tc>
          <w:tcPr>
            <w:tcW w:w="1770" w:type="dxa"/>
          </w:tcPr>
          <w:p w:rsidR="00BD25EF" w:rsidRPr="00BD25EF" w:rsidRDefault="00BD25EF" w:rsidP="007155F3">
            <w:pPr>
              <w:snapToGrid w:val="0"/>
              <w:rPr>
                <w:color w:val="0070C0"/>
              </w:rPr>
            </w:pPr>
            <w:r w:rsidRPr="00BD25EF">
              <w:rPr>
                <w:color w:val="0070C0"/>
              </w:rPr>
              <w:t>Курганная группа у с. Елизаветовка</w:t>
            </w:r>
          </w:p>
        </w:tc>
        <w:tc>
          <w:tcPr>
            <w:tcW w:w="1667" w:type="dxa"/>
          </w:tcPr>
          <w:p w:rsidR="00BD25EF" w:rsidRPr="00BD25EF" w:rsidRDefault="00BD25EF" w:rsidP="007155F3">
            <w:pPr>
              <w:snapToGrid w:val="0"/>
              <w:rPr>
                <w:color w:val="0070C0"/>
              </w:rPr>
            </w:pPr>
            <w:r w:rsidRPr="00BD25EF">
              <w:rPr>
                <w:color w:val="0070C0"/>
              </w:rPr>
              <w:t>не ясна</w:t>
            </w:r>
          </w:p>
        </w:tc>
        <w:tc>
          <w:tcPr>
            <w:tcW w:w="1445" w:type="dxa"/>
          </w:tcPr>
          <w:p w:rsidR="00BD25EF" w:rsidRPr="00BD25EF" w:rsidRDefault="00BD25EF" w:rsidP="007155F3">
            <w:pPr>
              <w:snapToGrid w:val="0"/>
              <w:rPr>
                <w:color w:val="0070C0"/>
              </w:rPr>
            </w:pPr>
          </w:p>
        </w:tc>
        <w:tc>
          <w:tcPr>
            <w:tcW w:w="1800" w:type="dxa"/>
          </w:tcPr>
          <w:p w:rsidR="00BD25EF" w:rsidRPr="00BD25EF" w:rsidRDefault="00BD25EF" w:rsidP="007155F3">
            <w:pPr>
              <w:snapToGrid w:val="0"/>
              <w:rPr>
                <w:color w:val="0070C0"/>
              </w:rPr>
            </w:pPr>
            <w:r w:rsidRPr="00BD25EF">
              <w:rPr>
                <w:color w:val="0070C0"/>
              </w:rPr>
              <w:t>Елизаветовское сельское поселение</w:t>
            </w:r>
          </w:p>
        </w:tc>
        <w:tc>
          <w:tcPr>
            <w:tcW w:w="1747" w:type="dxa"/>
          </w:tcPr>
          <w:p w:rsidR="00BD25EF" w:rsidRPr="00BD25EF" w:rsidRDefault="00BD25EF" w:rsidP="007155F3">
            <w:pPr>
              <w:snapToGrid w:val="0"/>
              <w:rPr>
                <w:color w:val="0070C0"/>
              </w:rPr>
            </w:pPr>
          </w:p>
        </w:tc>
      </w:tr>
      <w:tr w:rsidR="00BD25EF" w:rsidRPr="00BD25EF" w:rsidTr="007155F3">
        <w:trPr>
          <w:trHeight w:val="276"/>
        </w:trPr>
        <w:tc>
          <w:tcPr>
            <w:tcW w:w="546" w:type="dxa"/>
          </w:tcPr>
          <w:p w:rsidR="00BD25EF" w:rsidRPr="00BD25EF" w:rsidRDefault="00BD25EF" w:rsidP="007155F3">
            <w:pPr>
              <w:snapToGrid w:val="0"/>
              <w:jc w:val="center"/>
              <w:rPr>
                <w:color w:val="0070C0"/>
              </w:rPr>
            </w:pPr>
            <w:r w:rsidRPr="00BD25EF">
              <w:rPr>
                <w:color w:val="0070C0"/>
              </w:rPr>
              <w:t>15</w:t>
            </w:r>
          </w:p>
        </w:tc>
        <w:tc>
          <w:tcPr>
            <w:tcW w:w="523" w:type="dxa"/>
          </w:tcPr>
          <w:p w:rsidR="00BD25EF" w:rsidRPr="00BD25EF" w:rsidRDefault="00BD25EF" w:rsidP="007155F3">
            <w:pPr>
              <w:snapToGrid w:val="0"/>
              <w:jc w:val="center"/>
              <w:rPr>
                <w:color w:val="0070C0"/>
              </w:rPr>
            </w:pPr>
            <w:r w:rsidRPr="00BD25EF">
              <w:rPr>
                <w:color w:val="0070C0"/>
              </w:rPr>
              <w:t>83</w:t>
            </w:r>
          </w:p>
        </w:tc>
        <w:tc>
          <w:tcPr>
            <w:tcW w:w="1770" w:type="dxa"/>
          </w:tcPr>
          <w:p w:rsidR="00BD25EF" w:rsidRPr="00BD25EF" w:rsidRDefault="00BD25EF" w:rsidP="007155F3">
            <w:pPr>
              <w:snapToGrid w:val="0"/>
              <w:rPr>
                <w:color w:val="0070C0"/>
              </w:rPr>
            </w:pPr>
            <w:r w:rsidRPr="00BD25EF">
              <w:rPr>
                <w:color w:val="0070C0"/>
              </w:rPr>
              <w:t xml:space="preserve">Курганный могильник-2 у </w:t>
            </w:r>
          </w:p>
          <w:p w:rsidR="00BD25EF" w:rsidRPr="00BD25EF" w:rsidRDefault="00BD25EF" w:rsidP="007155F3">
            <w:pPr>
              <w:snapToGrid w:val="0"/>
              <w:rPr>
                <w:color w:val="0070C0"/>
              </w:rPr>
            </w:pPr>
            <w:r w:rsidRPr="00BD25EF">
              <w:rPr>
                <w:color w:val="0070C0"/>
              </w:rPr>
              <w:t>г. Павловск</w:t>
            </w:r>
          </w:p>
        </w:tc>
        <w:tc>
          <w:tcPr>
            <w:tcW w:w="1667" w:type="dxa"/>
          </w:tcPr>
          <w:p w:rsidR="00BD25EF" w:rsidRPr="00BD25EF" w:rsidRDefault="00BD25EF" w:rsidP="007155F3">
            <w:pPr>
              <w:snapToGrid w:val="0"/>
              <w:rPr>
                <w:color w:val="0070C0"/>
              </w:rPr>
            </w:pPr>
            <w:r w:rsidRPr="00BD25EF">
              <w:rPr>
                <w:color w:val="0070C0"/>
              </w:rPr>
              <w:t>эпоха бронзы</w:t>
            </w:r>
          </w:p>
        </w:tc>
        <w:tc>
          <w:tcPr>
            <w:tcW w:w="1445" w:type="dxa"/>
          </w:tcPr>
          <w:p w:rsidR="00BD25EF" w:rsidRPr="00BD25EF" w:rsidRDefault="00BD25EF" w:rsidP="007155F3">
            <w:pPr>
              <w:snapToGrid w:val="0"/>
              <w:rPr>
                <w:color w:val="0070C0"/>
              </w:rPr>
            </w:pPr>
          </w:p>
        </w:tc>
        <w:tc>
          <w:tcPr>
            <w:tcW w:w="1800" w:type="dxa"/>
          </w:tcPr>
          <w:p w:rsidR="00BD25EF" w:rsidRPr="00BD25EF" w:rsidRDefault="00BD25EF" w:rsidP="007155F3">
            <w:pPr>
              <w:snapToGrid w:val="0"/>
              <w:rPr>
                <w:color w:val="0070C0"/>
              </w:rPr>
            </w:pPr>
            <w:r w:rsidRPr="00BD25EF">
              <w:rPr>
                <w:color w:val="0070C0"/>
              </w:rPr>
              <w:t>Елизаветовское сельское поселение</w:t>
            </w:r>
          </w:p>
        </w:tc>
        <w:tc>
          <w:tcPr>
            <w:tcW w:w="1747" w:type="dxa"/>
          </w:tcPr>
          <w:p w:rsidR="00BD25EF" w:rsidRPr="00BD25EF" w:rsidRDefault="00BD25EF" w:rsidP="007155F3">
            <w:pPr>
              <w:snapToGrid w:val="0"/>
              <w:rPr>
                <w:color w:val="0070C0"/>
              </w:rPr>
            </w:pPr>
          </w:p>
        </w:tc>
      </w:tr>
      <w:tr w:rsidR="00BD25EF" w:rsidRPr="00BD25EF" w:rsidTr="007155F3">
        <w:trPr>
          <w:trHeight w:val="276"/>
        </w:trPr>
        <w:tc>
          <w:tcPr>
            <w:tcW w:w="546" w:type="dxa"/>
          </w:tcPr>
          <w:p w:rsidR="00BD25EF" w:rsidRPr="00BD25EF" w:rsidRDefault="00BD25EF" w:rsidP="007155F3">
            <w:pPr>
              <w:snapToGrid w:val="0"/>
              <w:jc w:val="center"/>
              <w:rPr>
                <w:color w:val="0070C0"/>
              </w:rPr>
            </w:pPr>
            <w:r w:rsidRPr="00BD25EF">
              <w:rPr>
                <w:color w:val="0070C0"/>
              </w:rPr>
              <w:t>16</w:t>
            </w:r>
          </w:p>
        </w:tc>
        <w:tc>
          <w:tcPr>
            <w:tcW w:w="523" w:type="dxa"/>
          </w:tcPr>
          <w:p w:rsidR="00BD25EF" w:rsidRPr="00BD25EF" w:rsidRDefault="00BD25EF" w:rsidP="007155F3">
            <w:pPr>
              <w:snapToGrid w:val="0"/>
              <w:jc w:val="center"/>
              <w:rPr>
                <w:color w:val="0070C0"/>
              </w:rPr>
            </w:pPr>
            <w:r w:rsidRPr="00BD25EF">
              <w:rPr>
                <w:color w:val="0070C0"/>
              </w:rPr>
              <w:t>1</w:t>
            </w:r>
          </w:p>
        </w:tc>
        <w:tc>
          <w:tcPr>
            <w:tcW w:w="1770" w:type="dxa"/>
          </w:tcPr>
          <w:p w:rsidR="00BD25EF" w:rsidRPr="00BD25EF" w:rsidRDefault="00BD25EF" w:rsidP="007155F3">
            <w:pPr>
              <w:snapToGrid w:val="0"/>
              <w:rPr>
                <w:color w:val="0070C0"/>
              </w:rPr>
            </w:pPr>
            <w:r w:rsidRPr="00BD25EF">
              <w:rPr>
                <w:color w:val="0070C0"/>
              </w:rPr>
              <w:t>Поселение у г.Павловск</w:t>
            </w:r>
          </w:p>
        </w:tc>
        <w:tc>
          <w:tcPr>
            <w:tcW w:w="1667" w:type="dxa"/>
          </w:tcPr>
          <w:p w:rsidR="00BD25EF" w:rsidRPr="00BD25EF" w:rsidRDefault="00BD25EF" w:rsidP="007155F3">
            <w:pPr>
              <w:snapToGrid w:val="0"/>
              <w:rPr>
                <w:color w:val="0070C0"/>
              </w:rPr>
            </w:pPr>
            <w:r w:rsidRPr="00BD25EF">
              <w:rPr>
                <w:color w:val="0070C0"/>
              </w:rPr>
              <w:t>эпоха бронзы</w:t>
            </w:r>
          </w:p>
        </w:tc>
        <w:tc>
          <w:tcPr>
            <w:tcW w:w="1445" w:type="dxa"/>
          </w:tcPr>
          <w:p w:rsidR="00BD25EF" w:rsidRPr="00BD25EF" w:rsidRDefault="00BD25EF" w:rsidP="007155F3">
            <w:pPr>
              <w:snapToGrid w:val="0"/>
              <w:rPr>
                <w:color w:val="0070C0"/>
              </w:rPr>
            </w:pPr>
          </w:p>
        </w:tc>
        <w:tc>
          <w:tcPr>
            <w:tcW w:w="1800" w:type="dxa"/>
          </w:tcPr>
          <w:p w:rsidR="00BD25EF" w:rsidRPr="00BD25EF" w:rsidRDefault="00BD25EF" w:rsidP="007155F3">
            <w:pPr>
              <w:snapToGrid w:val="0"/>
              <w:rPr>
                <w:color w:val="0070C0"/>
              </w:rPr>
            </w:pPr>
            <w:r w:rsidRPr="00BD25EF">
              <w:rPr>
                <w:color w:val="0070C0"/>
              </w:rPr>
              <w:t xml:space="preserve">Елизаветовское сельское </w:t>
            </w:r>
            <w:r w:rsidRPr="00BD25EF">
              <w:rPr>
                <w:color w:val="0070C0"/>
              </w:rPr>
              <w:lastRenderedPageBreak/>
              <w:t>поселение</w:t>
            </w:r>
          </w:p>
        </w:tc>
        <w:tc>
          <w:tcPr>
            <w:tcW w:w="1747" w:type="dxa"/>
          </w:tcPr>
          <w:p w:rsidR="00BD25EF" w:rsidRPr="00BD25EF" w:rsidRDefault="00BD25EF" w:rsidP="007155F3">
            <w:pPr>
              <w:snapToGrid w:val="0"/>
              <w:rPr>
                <w:color w:val="0070C0"/>
              </w:rPr>
            </w:pPr>
          </w:p>
        </w:tc>
      </w:tr>
      <w:tr w:rsidR="00BD25EF" w:rsidRPr="00BD25EF" w:rsidTr="007155F3">
        <w:trPr>
          <w:trHeight w:val="276"/>
        </w:trPr>
        <w:tc>
          <w:tcPr>
            <w:tcW w:w="546" w:type="dxa"/>
          </w:tcPr>
          <w:p w:rsidR="00BD25EF" w:rsidRPr="00BD25EF" w:rsidRDefault="00BD25EF" w:rsidP="007155F3">
            <w:pPr>
              <w:snapToGrid w:val="0"/>
              <w:jc w:val="center"/>
              <w:rPr>
                <w:color w:val="0070C0"/>
              </w:rPr>
            </w:pPr>
            <w:r w:rsidRPr="00BD25EF">
              <w:rPr>
                <w:color w:val="0070C0"/>
              </w:rPr>
              <w:lastRenderedPageBreak/>
              <w:t>17</w:t>
            </w:r>
          </w:p>
        </w:tc>
        <w:tc>
          <w:tcPr>
            <w:tcW w:w="523" w:type="dxa"/>
          </w:tcPr>
          <w:p w:rsidR="00BD25EF" w:rsidRPr="00BD25EF" w:rsidRDefault="00BD25EF" w:rsidP="007155F3">
            <w:pPr>
              <w:snapToGrid w:val="0"/>
              <w:jc w:val="center"/>
              <w:rPr>
                <w:color w:val="0070C0"/>
              </w:rPr>
            </w:pPr>
            <w:r w:rsidRPr="00BD25EF">
              <w:rPr>
                <w:color w:val="0070C0"/>
              </w:rPr>
              <w:t>142</w:t>
            </w:r>
          </w:p>
        </w:tc>
        <w:tc>
          <w:tcPr>
            <w:tcW w:w="1770" w:type="dxa"/>
          </w:tcPr>
          <w:p w:rsidR="00BD25EF" w:rsidRPr="00BD25EF" w:rsidRDefault="00BD25EF" w:rsidP="007155F3">
            <w:pPr>
              <w:snapToGrid w:val="0"/>
              <w:rPr>
                <w:color w:val="0070C0"/>
              </w:rPr>
            </w:pPr>
            <w:r w:rsidRPr="00BD25EF">
              <w:rPr>
                <w:color w:val="0070C0"/>
              </w:rPr>
              <w:t>Братская могила № 342</w:t>
            </w:r>
          </w:p>
        </w:tc>
        <w:tc>
          <w:tcPr>
            <w:tcW w:w="1667" w:type="dxa"/>
          </w:tcPr>
          <w:p w:rsidR="00BD25EF" w:rsidRPr="00BD25EF" w:rsidRDefault="00BD25EF" w:rsidP="007155F3">
            <w:pPr>
              <w:snapToGrid w:val="0"/>
              <w:rPr>
                <w:color w:val="0070C0"/>
              </w:rPr>
            </w:pPr>
            <w:r w:rsidRPr="00BD25EF">
              <w:rPr>
                <w:color w:val="0070C0"/>
              </w:rPr>
              <w:t>1942 г.</w:t>
            </w:r>
          </w:p>
        </w:tc>
        <w:tc>
          <w:tcPr>
            <w:tcW w:w="1445" w:type="dxa"/>
          </w:tcPr>
          <w:p w:rsidR="00BD25EF" w:rsidRPr="00BD25EF" w:rsidRDefault="00BD25EF" w:rsidP="007155F3">
            <w:pPr>
              <w:snapToGrid w:val="0"/>
              <w:rPr>
                <w:color w:val="0070C0"/>
              </w:rPr>
            </w:pPr>
            <w:r w:rsidRPr="00BD25EF">
              <w:rPr>
                <w:color w:val="0070C0"/>
              </w:rPr>
              <w:t xml:space="preserve">Р № 510, п. 1640      </w:t>
            </w:r>
          </w:p>
          <w:p w:rsidR="00BD25EF" w:rsidRPr="00BD25EF" w:rsidRDefault="00BD25EF" w:rsidP="007155F3">
            <w:pPr>
              <w:rPr>
                <w:color w:val="0070C0"/>
              </w:rPr>
            </w:pPr>
          </w:p>
        </w:tc>
        <w:tc>
          <w:tcPr>
            <w:tcW w:w="1800" w:type="dxa"/>
          </w:tcPr>
          <w:p w:rsidR="00BD25EF" w:rsidRPr="00BD25EF" w:rsidRDefault="00BD25EF" w:rsidP="007155F3">
            <w:pPr>
              <w:snapToGrid w:val="0"/>
              <w:rPr>
                <w:color w:val="0070C0"/>
              </w:rPr>
            </w:pPr>
            <w:r w:rsidRPr="00BD25EF">
              <w:rPr>
                <w:color w:val="0070C0"/>
              </w:rPr>
              <w:t>Елизаветовское сельское поселение, с. Елизаветовка, центр</w:t>
            </w:r>
          </w:p>
        </w:tc>
        <w:tc>
          <w:tcPr>
            <w:tcW w:w="1747" w:type="dxa"/>
          </w:tcPr>
          <w:p w:rsidR="00BD25EF" w:rsidRPr="00BD25EF" w:rsidRDefault="00BD25EF" w:rsidP="007155F3">
            <w:pPr>
              <w:snapToGrid w:val="0"/>
              <w:rPr>
                <w:color w:val="0070C0"/>
              </w:rPr>
            </w:pPr>
          </w:p>
        </w:tc>
      </w:tr>
    </w:tbl>
    <w:p w:rsidR="00BD25EF" w:rsidRPr="00BD25EF" w:rsidRDefault="00BD25EF" w:rsidP="00BD25EF">
      <w:pPr>
        <w:shd w:val="clear" w:color="auto" w:fill="FFFFFF"/>
        <w:ind w:firstLine="540"/>
        <w:jc w:val="both"/>
        <w:rPr>
          <w:color w:val="0070C0"/>
        </w:rPr>
      </w:pPr>
    </w:p>
    <w:p w:rsidR="00BD25EF" w:rsidRPr="00BD25EF" w:rsidRDefault="00BD25EF" w:rsidP="00BD25EF">
      <w:pPr>
        <w:pStyle w:val="af"/>
        <w:spacing w:before="0"/>
        <w:ind w:firstLine="540"/>
        <w:rPr>
          <w:rFonts w:ascii="Times New Roman" w:hAnsi="Times New Roman"/>
          <w:b/>
          <w:bCs/>
          <w:i w:val="0"/>
          <w:iCs w:val="0"/>
          <w:color w:val="0070C0"/>
          <w:sz w:val="24"/>
        </w:rPr>
      </w:pPr>
      <w:r w:rsidRPr="00BD25EF">
        <w:rPr>
          <w:rFonts w:ascii="Times New Roman" w:hAnsi="Times New Roman"/>
          <w:b/>
          <w:bCs/>
          <w:i w:val="0"/>
          <w:iCs w:val="0"/>
          <w:color w:val="0070C0"/>
          <w:sz w:val="24"/>
        </w:rPr>
        <w:t>Село Елизаветовка</w:t>
      </w:r>
    </w:p>
    <w:p w:rsidR="00BD25EF" w:rsidRPr="00BD25EF" w:rsidRDefault="00BD25EF" w:rsidP="00BD25EF">
      <w:pPr>
        <w:ind w:firstLine="723"/>
        <w:jc w:val="both"/>
        <w:rPr>
          <w:color w:val="0070C0"/>
        </w:rPr>
      </w:pPr>
      <w:r w:rsidRPr="00BD25EF">
        <w:rPr>
          <w:color w:val="0070C0"/>
        </w:rPr>
        <w:t>Село располагается  на правом берегу реки Гаврило, неподалеку от места ее впадения в реку Осередь. Елизаветовку пересекают автомобильные дороги Павловск- Бутурлиновка и Павловск - Калач. Южной границей является железнодорожная ветка, ведущая к карьеру по добыче гранита.</w:t>
      </w:r>
    </w:p>
    <w:p w:rsidR="00BD25EF" w:rsidRPr="00BD25EF" w:rsidRDefault="00BD25EF" w:rsidP="00BD25EF">
      <w:pPr>
        <w:ind w:firstLine="723"/>
        <w:jc w:val="both"/>
        <w:rPr>
          <w:color w:val="0070C0"/>
        </w:rPr>
      </w:pPr>
    </w:p>
    <w:p w:rsidR="00BD25EF" w:rsidRPr="00BD25EF" w:rsidRDefault="00BD25EF" w:rsidP="00BD25EF">
      <w:pPr>
        <w:shd w:val="clear" w:color="auto" w:fill="FFFFFF"/>
        <w:ind w:firstLine="720"/>
        <w:jc w:val="center"/>
        <w:rPr>
          <w:i/>
          <w:color w:val="0070C0"/>
        </w:rPr>
      </w:pPr>
      <w:r w:rsidRPr="00BD25EF">
        <w:rPr>
          <w:bCs/>
          <w:noProof/>
          <w:color w:val="0070C0"/>
          <w:lang w:eastAsia="ru-RU"/>
        </w:rPr>
        <w:drawing>
          <wp:inline distT="0" distB="0" distL="0" distR="0" wp14:anchorId="2D399128" wp14:editId="148286F2">
            <wp:extent cx="3609975" cy="2379507"/>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609975" cy="2379507"/>
                    </a:xfrm>
                    <a:prstGeom prst="rect">
                      <a:avLst/>
                    </a:prstGeom>
                    <a:solidFill>
                      <a:srgbClr val="FFFFFF"/>
                    </a:solidFill>
                    <a:ln w="9525">
                      <a:noFill/>
                      <a:miter lim="800000"/>
                      <a:headEnd/>
                      <a:tailEnd/>
                    </a:ln>
                  </pic:spPr>
                </pic:pic>
              </a:graphicData>
            </a:graphic>
          </wp:inline>
        </w:drawing>
      </w:r>
    </w:p>
    <w:p w:rsidR="00BD25EF" w:rsidRPr="00BD25EF" w:rsidRDefault="00BD25EF" w:rsidP="00BD25EF">
      <w:pPr>
        <w:ind w:firstLine="709"/>
        <w:jc w:val="center"/>
        <w:rPr>
          <w:i/>
          <w:color w:val="0070C0"/>
        </w:rPr>
      </w:pPr>
      <w:r w:rsidRPr="00BD25EF">
        <w:rPr>
          <w:i/>
          <w:color w:val="0070C0"/>
        </w:rPr>
        <w:t>Выкопировка из плана генерального межевания Павловского уезда 1792 г.</w:t>
      </w:r>
    </w:p>
    <w:p w:rsidR="00BD25EF" w:rsidRPr="00BD25EF" w:rsidRDefault="00BD25EF" w:rsidP="00BD25EF">
      <w:pPr>
        <w:shd w:val="clear" w:color="auto" w:fill="FFFFFF"/>
        <w:ind w:firstLine="720"/>
        <w:jc w:val="both"/>
        <w:rPr>
          <w:bCs/>
          <w:color w:val="0070C0"/>
        </w:rPr>
      </w:pPr>
    </w:p>
    <w:p w:rsidR="00BD25EF" w:rsidRPr="00BD25EF" w:rsidRDefault="00BD25EF" w:rsidP="00BD25EF">
      <w:pPr>
        <w:shd w:val="clear" w:color="auto" w:fill="FFFFFF"/>
        <w:ind w:firstLine="720"/>
        <w:jc w:val="both"/>
        <w:rPr>
          <w:bCs/>
          <w:color w:val="0070C0"/>
        </w:rPr>
      </w:pPr>
      <w:r w:rsidRPr="00BD25EF">
        <w:rPr>
          <w:color w:val="0070C0"/>
        </w:rPr>
        <w:t>Село возникло во второй половине XVIII века</w:t>
      </w:r>
      <w:r w:rsidRPr="00BD25EF">
        <w:rPr>
          <w:bCs/>
          <w:color w:val="0070C0"/>
        </w:rPr>
        <w:t>, еще при первом владельце – М. И. Сафонове и названо в честь его дочери – Елизаветы, впоследствии вышедшей замуж за князя Щербатова. К югу от села проходила дорога из Павловской в Новохоперскую крепость, что способствовало экономическому развитию населенного пункта.</w:t>
      </w:r>
    </w:p>
    <w:p w:rsidR="00BD25EF" w:rsidRPr="00BD25EF" w:rsidRDefault="00BD25EF" w:rsidP="00BD25EF">
      <w:pPr>
        <w:ind w:firstLine="720"/>
        <w:jc w:val="both"/>
        <w:rPr>
          <w:color w:val="0070C0"/>
        </w:rPr>
      </w:pPr>
      <w:r w:rsidRPr="00BD25EF">
        <w:rPr>
          <w:color w:val="0070C0"/>
        </w:rPr>
        <w:t>В 1859 году в селе было 211 дворов, в которых проживало 1457 человек, действовал  маслобойный завод.</w:t>
      </w:r>
    </w:p>
    <w:p w:rsidR="00BD25EF" w:rsidRPr="00BD25EF" w:rsidRDefault="00BD25EF" w:rsidP="00BD25EF">
      <w:pPr>
        <w:ind w:firstLine="720"/>
        <w:jc w:val="both"/>
        <w:rPr>
          <w:color w:val="0070C0"/>
        </w:rPr>
      </w:pPr>
    </w:p>
    <w:p w:rsidR="00BD25EF" w:rsidRPr="00BD25EF" w:rsidRDefault="00BD25EF" w:rsidP="00BD25EF">
      <w:pPr>
        <w:ind w:firstLine="720"/>
        <w:jc w:val="center"/>
        <w:rPr>
          <w:i/>
          <w:color w:val="0070C0"/>
        </w:rPr>
      </w:pPr>
      <w:r w:rsidRPr="00BD25EF">
        <w:rPr>
          <w:noProof/>
          <w:color w:val="0070C0"/>
          <w:lang w:eastAsia="ru-RU"/>
        </w:rPr>
        <w:drawing>
          <wp:inline distT="0" distB="0" distL="0" distR="0" wp14:anchorId="6E7FBC77" wp14:editId="356E172B">
            <wp:extent cx="3127374" cy="234553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134029" cy="2350522"/>
                    </a:xfrm>
                    <a:prstGeom prst="rect">
                      <a:avLst/>
                    </a:prstGeom>
                    <a:solidFill>
                      <a:srgbClr val="FFFFFF"/>
                    </a:solidFill>
                    <a:ln w="9525">
                      <a:noFill/>
                      <a:miter lim="800000"/>
                      <a:headEnd/>
                      <a:tailEnd/>
                    </a:ln>
                  </pic:spPr>
                </pic:pic>
              </a:graphicData>
            </a:graphic>
          </wp:inline>
        </w:drawing>
      </w:r>
    </w:p>
    <w:p w:rsidR="00BD25EF" w:rsidRPr="00BD25EF" w:rsidRDefault="00BD25EF" w:rsidP="00BD25EF">
      <w:pPr>
        <w:ind w:firstLine="720"/>
        <w:jc w:val="center"/>
        <w:rPr>
          <w:i/>
          <w:color w:val="0070C0"/>
        </w:rPr>
      </w:pPr>
      <w:r w:rsidRPr="00BD25EF">
        <w:rPr>
          <w:i/>
          <w:color w:val="0070C0"/>
        </w:rPr>
        <w:t>Троицкая церковь, перестроенная под клуб</w:t>
      </w:r>
    </w:p>
    <w:p w:rsidR="00BD25EF" w:rsidRPr="00BD25EF" w:rsidRDefault="00BD25EF" w:rsidP="00BD25EF">
      <w:pPr>
        <w:ind w:firstLine="720"/>
        <w:rPr>
          <w:color w:val="0070C0"/>
        </w:rPr>
      </w:pPr>
    </w:p>
    <w:p w:rsidR="00BD25EF" w:rsidRPr="00BD25EF" w:rsidRDefault="00BD25EF" w:rsidP="00BD25EF">
      <w:pPr>
        <w:ind w:firstLine="720"/>
        <w:jc w:val="both"/>
        <w:rPr>
          <w:color w:val="0070C0"/>
        </w:rPr>
      </w:pPr>
      <w:r w:rsidRPr="00BD25EF">
        <w:rPr>
          <w:color w:val="0070C0"/>
        </w:rPr>
        <w:lastRenderedPageBreak/>
        <w:t>В 1873 г. в Елизаветовке была построена каменная Троицкая церковь. В 1900 году в селе насчитывалось 268 дворов, численность населения составляла 1751 человек. Было 2 общественных здания, 1 земская школа. Промышленность была представлена 32 ветреными мельницами, 1 просорушкой, 1 маслобойным заводом. Торговля производилась в 1 винной лавке. Действовало 4 ярмарки.</w:t>
      </w:r>
    </w:p>
    <w:p w:rsidR="00BD25EF" w:rsidRPr="00BD25EF" w:rsidRDefault="00BD25EF" w:rsidP="00BD25EF">
      <w:pPr>
        <w:ind w:firstLine="720"/>
        <w:jc w:val="both"/>
        <w:rPr>
          <w:color w:val="0070C0"/>
        </w:rPr>
      </w:pPr>
      <w:r w:rsidRPr="00BD25EF">
        <w:rPr>
          <w:color w:val="0070C0"/>
        </w:rPr>
        <w:t>В 1986 году институтом «ЦЧРГипросельхозстрой» был разработан генеральный план села. В 2007 г. численность населения села Елизаветовка составляла 1438 человек.</w:t>
      </w:r>
    </w:p>
    <w:p w:rsidR="00BD25EF" w:rsidRPr="00BD25EF" w:rsidRDefault="00BD25EF" w:rsidP="00BD25EF">
      <w:pPr>
        <w:rPr>
          <w:color w:val="0070C0"/>
        </w:rPr>
      </w:pPr>
      <w:r w:rsidRPr="00BD25EF">
        <w:rPr>
          <w:color w:val="0070C0"/>
        </w:rPr>
        <w:t>Село Гаврильские Сады</w:t>
      </w:r>
    </w:p>
    <w:p w:rsidR="00BD25EF" w:rsidRPr="00BD25EF" w:rsidRDefault="00BD25EF" w:rsidP="00BD25EF">
      <w:pPr>
        <w:ind w:firstLine="720"/>
        <w:jc w:val="both"/>
        <w:rPr>
          <w:color w:val="0070C0"/>
        </w:rPr>
      </w:pPr>
      <w:r w:rsidRPr="00BD25EF">
        <w:rPr>
          <w:color w:val="0070C0"/>
        </w:rPr>
        <w:t>Село</w:t>
      </w:r>
      <w:r w:rsidRPr="00BD25EF">
        <w:rPr>
          <w:b/>
          <w:color w:val="0070C0"/>
        </w:rPr>
        <w:t xml:space="preserve"> </w:t>
      </w:r>
      <w:r w:rsidRPr="00BD25EF">
        <w:rPr>
          <w:color w:val="0070C0"/>
        </w:rPr>
        <w:t xml:space="preserve">располагается  в западной части поселения, на левом бегу реки Гаврило. По территории села проходит железнодорожная ветка, ведущая к карьеру по добыче гранита. </w:t>
      </w:r>
    </w:p>
    <w:p w:rsidR="00BD25EF" w:rsidRPr="00BD25EF" w:rsidRDefault="00BD25EF" w:rsidP="00BD25EF">
      <w:pPr>
        <w:ind w:firstLine="720"/>
        <w:jc w:val="both"/>
        <w:rPr>
          <w:color w:val="0070C0"/>
        </w:rPr>
      </w:pPr>
      <w:r w:rsidRPr="00BD25EF">
        <w:rPr>
          <w:color w:val="0070C0"/>
        </w:rPr>
        <w:t>Село было основано в нач. Х</w:t>
      </w:r>
      <w:r w:rsidRPr="00BD25EF">
        <w:rPr>
          <w:color w:val="0070C0"/>
          <w:lang w:val="en-US"/>
        </w:rPr>
        <w:t>I</w:t>
      </w:r>
      <w:r w:rsidRPr="00BD25EF">
        <w:rPr>
          <w:color w:val="0070C0"/>
        </w:rPr>
        <w:t>Х века. В 1859 году в селе Гаврильские Сады находилось 30 дворов, численность мужского населения составляла 136 человек, численность женского населения составляла 138 человек.  К 1900 г. здесь было 85 дворов, в которых проживало 330 человек. На территории села располагались 4 ветреные мельницы.</w:t>
      </w:r>
    </w:p>
    <w:p w:rsidR="00BD25EF" w:rsidRPr="00BD25EF" w:rsidRDefault="00BD25EF" w:rsidP="00BD25EF">
      <w:pPr>
        <w:ind w:firstLine="720"/>
        <w:jc w:val="both"/>
        <w:rPr>
          <w:color w:val="0070C0"/>
        </w:rPr>
      </w:pPr>
      <w:r w:rsidRPr="00BD25EF">
        <w:rPr>
          <w:color w:val="0070C0"/>
        </w:rPr>
        <w:t>В 2007 г.  численность населения села составляла 272 человека.</w:t>
      </w:r>
    </w:p>
    <w:p w:rsidR="00BD25EF" w:rsidRPr="00BD25EF" w:rsidRDefault="00BD25EF" w:rsidP="00BD25EF">
      <w:pPr>
        <w:rPr>
          <w:color w:val="0070C0"/>
        </w:rPr>
      </w:pPr>
      <w:r w:rsidRPr="00BD25EF">
        <w:rPr>
          <w:color w:val="0070C0"/>
        </w:rPr>
        <w:t>Село Княжево</w:t>
      </w:r>
    </w:p>
    <w:p w:rsidR="00BD25EF" w:rsidRPr="00BD25EF" w:rsidRDefault="00BD25EF" w:rsidP="00BD25EF">
      <w:pPr>
        <w:ind w:firstLine="720"/>
        <w:jc w:val="both"/>
        <w:rPr>
          <w:color w:val="0070C0"/>
        </w:rPr>
      </w:pPr>
      <w:r w:rsidRPr="00BD25EF">
        <w:rPr>
          <w:color w:val="0070C0"/>
        </w:rPr>
        <w:t>Село расположено в северо-восточной части поселения на левом берегу р. Осередь. Село было основано в нач. Х</w:t>
      </w:r>
      <w:r w:rsidRPr="00BD25EF">
        <w:rPr>
          <w:color w:val="0070C0"/>
          <w:lang w:val="en-US"/>
        </w:rPr>
        <w:t>I</w:t>
      </w:r>
      <w:r w:rsidRPr="00BD25EF">
        <w:rPr>
          <w:color w:val="0070C0"/>
        </w:rPr>
        <w:t>Х века. В 1859 году в селе было 29 дворов с населением 170 человек.  К 1900 году в селе насчитывалось 45 дворов, и численность населения составляла 295 человек. В 2007 г.  в  селе проживало 15 человек.</w:t>
      </w:r>
    </w:p>
    <w:p w:rsidR="00BD25EF" w:rsidRPr="00BD25EF" w:rsidRDefault="00BD25EF" w:rsidP="00BD25EF">
      <w:pPr>
        <w:rPr>
          <w:color w:val="0070C0"/>
        </w:rPr>
      </w:pPr>
      <w:r w:rsidRPr="00BD25EF">
        <w:rPr>
          <w:color w:val="0070C0"/>
        </w:rPr>
        <w:t>Село Преображенка</w:t>
      </w:r>
    </w:p>
    <w:p w:rsidR="00BD25EF" w:rsidRPr="00BD25EF" w:rsidRDefault="00BD25EF" w:rsidP="00BD25EF">
      <w:pPr>
        <w:ind w:firstLine="720"/>
        <w:jc w:val="both"/>
        <w:rPr>
          <w:color w:val="0070C0"/>
        </w:rPr>
      </w:pPr>
      <w:r w:rsidRPr="00BD25EF">
        <w:rPr>
          <w:color w:val="0070C0"/>
        </w:rPr>
        <w:t>Село Преображенка располагается в южной части поселения, на правом берегу реки Гаврило. Основано как хутор княгини Гагариной «Преображенка» в кон. Х</w:t>
      </w:r>
      <w:r w:rsidRPr="00BD25EF">
        <w:rPr>
          <w:color w:val="0070C0"/>
          <w:lang w:val="en-US"/>
        </w:rPr>
        <w:t>I</w:t>
      </w:r>
      <w:r w:rsidRPr="00BD25EF">
        <w:rPr>
          <w:color w:val="0070C0"/>
        </w:rPr>
        <w:t>Х века. В 1900 г. здесь проживало 20 человек.  В 2007 г.  численность населения села Преображенка составляла 61 человек.</w:t>
      </w:r>
    </w:p>
    <w:p w:rsidR="00BD25EF" w:rsidRPr="00BD25EF" w:rsidRDefault="00BD25EF" w:rsidP="00BD25EF">
      <w:pPr>
        <w:ind w:left="886"/>
        <w:jc w:val="both"/>
        <w:rPr>
          <w:color w:val="0070C0"/>
        </w:rPr>
      </w:pPr>
    </w:p>
    <w:p w:rsidR="00BD25EF" w:rsidRPr="00BD25EF" w:rsidRDefault="00BD25EF" w:rsidP="00BD25EF">
      <w:pPr>
        <w:ind w:firstLine="567"/>
        <w:jc w:val="both"/>
        <w:rPr>
          <w:color w:val="0070C0"/>
        </w:rPr>
      </w:pPr>
      <w:r w:rsidRPr="00BD25EF">
        <w:rPr>
          <w:color w:val="0070C0"/>
        </w:rPr>
        <w:t xml:space="preserve">Согласно законодательству, каждый объект культурного наследия должен иметь территорию в утвержденных границах, которая вносится в документы территориального планирования, градостроительного зонирования и планировки и межевания территорий. Однако, по состоянию на 2009 год границы территорий объектов культурного наследия ни для одного объекта наследия района  не утверждены в установленном порядке. Также в установленном порядке не утверждены границы зон охраны объектов культурного наследия. </w:t>
      </w:r>
    </w:p>
    <w:p w:rsidR="00BD25EF" w:rsidRPr="00BD25EF" w:rsidRDefault="00BD25EF" w:rsidP="00BD25EF">
      <w:pPr>
        <w:ind w:firstLine="567"/>
        <w:jc w:val="both"/>
        <w:rPr>
          <w:color w:val="0070C0"/>
        </w:rPr>
      </w:pPr>
      <w:r w:rsidRPr="00BD25EF">
        <w:rPr>
          <w:color w:val="0070C0"/>
        </w:rPr>
        <w:t>В связи с этим, необходимо предусмотреть мероприятия по подготовке и утверждению границ объектов культурного наследия, в т.ч. достопримечательных мест и  историко-культурных заповедников.</w:t>
      </w:r>
    </w:p>
    <w:p w:rsidR="00BD25EF" w:rsidRPr="00BD25EF" w:rsidRDefault="00BD25EF" w:rsidP="00BD25EF">
      <w:pPr>
        <w:shd w:val="clear" w:color="auto" w:fill="FFFFFF"/>
        <w:ind w:firstLine="567"/>
        <w:jc w:val="both"/>
        <w:rPr>
          <w:iCs/>
          <w:color w:val="0070C0"/>
        </w:rPr>
      </w:pPr>
      <w:r w:rsidRPr="00BD25EF">
        <w:rPr>
          <w:iCs/>
          <w:color w:val="0070C0"/>
        </w:rPr>
        <w:t>При подготовке документов территориального планирования (разделов по охране ОКН) следует учитывать установленные законодательством полномочия различных органов власти по охране и сохранению ОКН.</w:t>
      </w:r>
    </w:p>
    <w:p w:rsidR="00BD25EF" w:rsidRPr="00BD25EF" w:rsidRDefault="00BD25EF" w:rsidP="00BD25EF">
      <w:pPr>
        <w:pStyle w:val="ConsPlusNormal"/>
        <w:widowControl/>
        <w:ind w:firstLine="567"/>
        <w:jc w:val="both"/>
        <w:rPr>
          <w:rFonts w:ascii="Times New Roman" w:hAnsi="Times New Roman" w:cs="Times New Roman"/>
          <w:color w:val="0070C0"/>
          <w:sz w:val="24"/>
          <w:szCs w:val="24"/>
        </w:rPr>
      </w:pPr>
      <w:r w:rsidRPr="00BD25EF">
        <w:rPr>
          <w:rFonts w:ascii="Times New Roman" w:hAnsi="Times New Roman" w:cs="Times New Roman"/>
          <w:color w:val="0070C0"/>
          <w:sz w:val="24"/>
          <w:szCs w:val="24"/>
        </w:rPr>
        <w:t xml:space="preserve">Так, согласно Федеральному закону от 6 октября 2003 года N 131-ФЗ «Об общих принципах организации местного самоуправления в Российской Федерации», к вопросам местного значения поселения отнесено (п.13 ч.1 ст.14):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  </w:t>
      </w:r>
    </w:p>
    <w:p w:rsidR="00BD25EF" w:rsidRPr="00BD25EF" w:rsidRDefault="00BD25EF" w:rsidP="00BD25EF">
      <w:pPr>
        <w:shd w:val="clear" w:color="auto" w:fill="FFFFFF"/>
        <w:ind w:firstLine="567"/>
        <w:jc w:val="both"/>
        <w:rPr>
          <w:color w:val="0070C0"/>
        </w:rPr>
      </w:pPr>
      <w:r w:rsidRPr="00BD25EF">
        <w:rPr>
          <w:color w:val="0070C0"/>
        </w:rPr>
        <w:t>Согласно положениям Федерального закона от 14.03.1995 г. № 33-ФЗ «Об особо охраняемых природных территориях» «органы местного самоуправления могут устанавливать иные категории особо охраняемых природных территорий</w:t>
      </w:r>
      <w:r w:rsidRPr="00BD25EF">
        <w:rPr>
          <w:b/>
          <w:color w:val="0070C0"/>
        </w:rPr>
        <w:t xml:space="preserve"> </w:t>
      </w:r>
      <w:r w:rsidRPr="00BD25EF">
        <w:rPr>
          <w:color w:val="0070C0"/>
        </w:rPr>
        <w:t xml:space="preserve">(территории,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w:t>
      </w:r>
      <w:r w:rsidRPr="00BD25EF">
        <w:rPr>
          <w:color w:val="0070C0"/>
        </w:rPr>
        <w:lastRenderedPageBreak/>
        <w:t xml:space="preserve">микрозаповедники и другие)». </w:t>
      </w:r>
    </w:p>
    <w:p w:rsidR="00BD25EF" w:rsidRPr="00BD25EF" w:rsidRDefault="00BD25EF" w:rsidP="00BD25EF">
      <w:pPr>
        <w:ind w:firstLine="567"/>
        <w:rPr>
          <w:b/>
          <w:color w:val="0070C0"/>
        </w:rPr>
      </w:pPr>
      <w:r w:rsidRPr="00BD25EF">
        <w:rPr>
          <w:b/>
          <w:color w:val="0070C0"/>
        </w:rPr>
        <w:t>Представляется целесообразным:</w:t>
      </w:r>
    </w:p>
    <w:p w:rsidR="00BD25EF" w:rsidRPr="00BD25EF" w:rsidRDefault="00BD25EF" w:rsidP="00BD25EF">
      <w:pPr>
        <w:ind w:firstLine="567"/>
        <w:jc w:val="both"/>
        <w:rPr>
          <w:iCs/>
          <w:color w:val="0070C0"/>
        </w:rPr>
      </w:pPr>
      <w:r w:rsidRPr="00BD25EF">
        <w:rPr>
          <w:iCs/>
          <w:color w:val="0070C0"/>
        </w:rPr>
        <w:t>Зоны выявленного памятника археологии представить в виде «достопримечательного места».</w:t>
      </w:r>
    </w:p>
    <w:p w:rsidR="00BD25EF" w:rsidRPr="00BD25EF" w:rsidRDefault="00BD25EF" w:rsidP="00BD25EF">
      <w:pPr>
        <w:ind w:firstLine="567"/>
        <w:jc w:val="both"/>
        <w:rPr>
          <w:color w:val="0070C0"/>
          <w:u w:val="single"/>
        </w:rPr>
      </w:pPr>
      <w:r w:rsidRPr="00BD25EF">
        <w:rPr>
          <w:color w:val="0070C0"/>
          <w:u w:val="single"/>
        </w:rPr>
        <w:t>Применительно к Елизаветовскому сельскому поселению следует то, что:</w:t>
      </w:r>
    </w:p>
    <w:p w:rsidR="00BD25EF" w:rsidRPr="00BD25EF" w:rsidRDefault="00BD25EF" w:rsidP="00BD25EF">
      <w:pPr>
        <w:pStyle w:val="af0"/>
        <w:spacing w:after="0"/>
        <w:ind w:left="0" w:firstLine="567"/>
        <w:jc w:val="both"/>
        <w:rPr>
          <w:color w:val="0070C0"/>
        </w:rPr>
      </w:pPr>
      <w:r w:rsidRPr="00BD25EF">
        <w:rPr>
          <w:color w:val="0070C0"/>
        </w:rPr>
        <w:t xml:space="preserve">По выявленным объектам археологии, органы местного самоуправления поселения </w:t>
      </w:r>
      <w:r w:rsidRPr="00BD25EF">
        <w:rPr>
          <w:color w:val="0070C0"/>
          <w:u w:val="single"/>
        </w:rPr>
        <w:t>не имеют полномочий</w:t>
      </w:r>
      <w:r w:rsidRPr="00BD25EF">
        <w:rPr>
          <w:color w:val="0070C0"/>
        </w:rPr>
        <w:t xml:space="preserve"> предусматривать какие-либо мероприятия по их охране и сохранению.</w:t>
      </w:r>
    </w:p>
    <w:p w:rsidR="00BD25EF" w:rsidRPr="00BD25EF" w:rsidRDefault="00BD25EF" w:rsidP="00BD25EF">
      <w:pPr>
        <w:shd w:val="clear" w:color="auto" w:fill="FFFFFF"/>
        <w:ind w:firstLine="709"/>
        <w:jc w:val="both"/>
        <w:rPr>
          <w:color w:val="0070C0"/>
        </w:rPr>
      </w:pPr>
    </w:p>
    <w:p w:rsidR="00BD25EF" w:rsidRPr="00BD25EF" w:rsidRDefault="00BD25EF" w:rsidP="00BD25EF">
      <w:pPr>
        <w:shd w:val="clear" w:color="auto" w:fill="FFFFFF"/>
        <w:ind w:firstLine="567"/>
        <w:jc w:val="both"/>
        <w:rPr>
          <w:b/>
          <w:i/>
          <w:color w:val="0070C0"/>
        </w:rPr>
      </w:pPr>
      <w:r w:rsidRPr="00BD25EF">
        <w:rPr>
          <w:b/>
          <w:i/>
          <w:color w:val="0070C0"/>
        </w:rPr>
        <w:t>Историко–градостроительный анализ развития поселения и его населенных пунктов показал следующее:</w:t>
      </w:r>
    </w:p>
    <w:p w:rsidR="00BD25EF" w:rsidRPr="00BD25EF" w:rsidRDefault="00BD25EF" w:rsidP="00BD25EF">
      <w:pPr>
        <w:numPr>
          <w:ilvl w:val="0"/>
          <w:numId w:val="14"/>
        </w:numPr>
        <w:ind w:left="0" w:firstLine="567"/>
        <w:jc w:val="both"/>
        <w:rPr>
          <w:color w:val="0070C0"/>
        </w:rPr>
      </w:pPr>
      <w:r w:rsidRPr="00BD25EF">
        <w:rPr>
          <w:color w:val="0070C0"/>
        </w:rPr>
        <w:t>Градостроительные образования на территории поселения формировались вдоль рек Осередь и Гаврило.</w:t>
      </w:r>
    </w:p>
    <w:p w:rsidR="00BD25EF" w:rsidRPr="00BD25EF" w:rsidRDefault="00BD25EF" w:rsidP="00BD25EF">
      <w:pPr>
        <w:numPr>
          <w:ilvl w:val="0"/>
          <w:numId w:val="14"/>
        </w:numPr>
        <w:shd w:val="clear" w:color="auto" w:fill="FFFFFF"/>
        <w:ind w:left="0" w:firstLine="709"/>
        <w:jc w:val="both"/>
        <w:rPr>
          <w:color w:val="0070C0"/>
        </w:rPr>
      </w:pPr>
      <w:r w:rsidRPr="00BD25EF">
        <w:rPr>
          <w:color w:val="0070C0"/>
        </w:rPr>
        <w:t>Елизаветовское сельское поселение обладает комплексным историко-культурным потенциалом, расположено в окружении выразительного ландшафта, ярких памятников археологии, архитектуры и имеет высокий туристско-рекреационный потенциал.</w:t>
      </w:r>
    </w:p>
    <w:p w:rsidR="0007296F" w:rsidRDefault="0007296F" w:rsidP="0007296F">
      <w:pPr>
        <w:shd w:val="clear" w:color="auto" w:fill="FFFFFF"/>
        <w:ind w:left="709"/>
        <w:jc w:val="both"/>
      </w:pPr>
    </w:p>
    <w:p w:rsidR="00F6417B" w:rsidRPr="006F7704" w:rsidRDefault="00F6417B" w:rsidP="006F7704">
      <w:pPr>
        <w:ind w:firstLine="567"/>
        <w:jc w:val="center"/>
        <w:rPr>
          <w:b/>
        </w:rPr>
      </w:pPr>
      <w:r w:rsidRPr="006F7704">
        <w:rPr>
          <w:b/>
          <w:color w:val="000000"/>
        </w:rPr>
        <w:t xml:space="preserve">1.3. </w:t>
      </w:r>
      <w:r w:rsidRPr="006F7704">
        <w:rPr>
          <w:b/>
        </w:rPr>
        <w:t xml:space="preserve">Анализ реализации ранее разработанной градостроительной документации и развития </w:t>
      </w:r>
      <w:r w:rsidR="004F605D">
        <w:rPr>
          <w:b/>
        </w:rPr>
        <w:t>Елизаветовского</w:t>
      </w:r>
      <w:r w:rsidR="00242D91" w:rsidRPr="006F7704">
        <w:rPr>
          <w:b/>
        </w:rPr>
        <w:t xml:space="preserve"> сельского поселения в период с 19</w:t>
      </w:r>
      <w:r w:rsidR="004F605D">
        <w:rPr>
          <w:b/>
        </w:rPr>
        <w:t>86</w:t>
      </w:r>
      <w:r w:rsidR="00242D91" w:rsidRPr="006F7704">
        <w:rPr>
          <w:b/>
        </w:rPr>
        <w:t xml:space="preserve"> г. </w:t>
      </w:r>
      <w:r w:rsidR="00242D91" w:rsidRPr="005772C4">
        <w:rPr>
          <w:b/>
        </w:rPr>
        <w:t>по 2008</w:t>
      </w:r>
      <w:r w:rsidRPr="006F7704">
        <w:rPr>
          <w:b/>
        </w:rPr>
        <w:t xml:space="preserve"> г.</w:t>
      </w:r>
    </w:p>
    <w:p w:rsidR="00F6417B" w:rsidRDefault="00F6417B" w:rsidP="00F6417B">
      <w:pPr>
        <w:pStyle w:val="af8"/>
        <w:shd w:val="clear" w:color="auto" w:fill="FFFFFF"/>
        <w:jc w:val="center"/>
      </w:pPr>
    </w:p>
    <w:p w:rsidR="00F6417B" w:rsidRDefault="00F6417B" w:rsidP="00D257B7">
      <w:pPr>
        <w:pStyle w:val="af8"/>
        <w:ind w:firstLine="567"/>
        <w:jc w:val="both"/>
      </w:pPr>
      <w:r>
        <w:rPr>
          <w:shd w:val="clear" w:color="auto" w:fill="FFFFFF"/>
        </w:rPr>
        <w:t xml:space="preserve">Развитие территории </w:t>
      </w:r>
      <w:r w:rsidR="002A1968">
        <w:rPr>
          <w:shd w:val="clear" w:color="auto" w:fill="FFFFFF"/>
        </w:rPr>
        <w:t>Елизаветовского</w:t>
      </w:r>
      <w:r w:rsidR="005D174F">
        <w:rPr>
          <w:shd w:val="clear" w:color="auto" w:fill="FFFFFF"/>
        </w:rPr>
        <w:t xml:space="preserve"> сельского</w:t>
      </w:r>
      <w:r w:rsidR="00857F22">
        <w:rPr>
          <w:shd w:val="clear" w:color="auto" w:fill="FFFFFF"/>
        </w:rPr>
        <w:t xml:space="preserve"> поселения </w:t>
      </w:r>
      <w:r w:rsidR="002A1968">
        <w:rPr>
          <w:shd w:val="clear" w:color="auto" w:fill="FFFFFF"/>
        </w:rPr>
        <w:t>с</w:t>
      </w:r>
      <w:r w:rsidR="00857F22">
        <w:rPr>
          <w:shd w:val="clear" w:color="auto" w:fill="FFFFFF"/>
        </w:rPr>
        <w:t xml:space="preserve"> 19</w:t>
      </w:r>
      <w:r w:rsidR="002A1968">
        <w:rPr>
          <w:shd w:val="clear" w:color="auto" w:fill="FFFFFF"/>
        </w:rPr>
        <w:t xml:space="preserve">86 </w:t>
      </w:r>
      <w:r>
        <w:rPr>
          <w:shd w:val="clear" w:color="auto" w:fill="FFFFFF"/>
        </w:rPr>
        <w:t>г. регулировалось следующей градостроительной документацией:</w:t>
      </w:r>
    </w:p>
    <w:p w:rsidR="00F6417B" w:rsidRDefault="002A1968" w:rsidP="00103608">
      <w:pPr>
        <w:pStyle w:val="af8"/>
        <w:ind w:firstLine="567"/>
      </w:pPr>
      <w:r>
        <w:t>Генеральный план села Елизаветовка центральной усадьбы совхоза Елизаветовский Павловского района – 1986</w:t>
      </w:r>
      <w:r w:rsidRPr="00BF6118">
        <w:t xml:space="preserve"> год.</w:t>
      </w:r>
    </w:p>
    <w:p w:rsidR="002A1968" w:rsidRDefault="002A1968" w:rsidP="00F6417B">
      <w:pPr>
        <w:pStyle w:val="af8"/>
        <w:ind w:firstLine="720"/>
      </w:pPr>
    </w:p>
    <w:p w:rsidR="00F6417B" w:rsidRDefault="00F6417B" w:rsidP="00D257B7">
      <w:pPr>
        <w:pStyle w:val="af8"/>
        <w:ind w:firstLine="567"/>
        <w:jc w:val="center"/>
      </w:pPr>
      <w:r>
        <w:rPr>
          <w:b/>
          <w:bCs/>
          <w:shd w:val="clear" w:color="auto" w:fill="FFFFFF"/>
        </w:rPr>
        <w:t xml:space="preserve">Архитектурно-планировочная структура </w:t>
      </w:r>
      <w:r w:rsidR="00857F22">
        <w:rPr>
          <w:b/>
          <w:bCs/>
        </w:rPr>
        <w:t xml:space="preserve">села </w:t>
      </w:r>
      <w:r w:rsidR="002A1968">
        <w:rPr>
          <w:b/>
          <w:bCs/>
        </w:rPr>
        <w:t>Елизаветовка</w:t>
      </w:r>
      <w:r w:rsidR="006F7704">
        <w:rPr>
          <w:b/>
          <w:bCs/>
        </w:rPr>
        <w:t xml:space="preserve">, согласно </w:t>
      </w:r>
      <w:r w:rsidR="00827156">
        <w:rPr>
          <w:b/>
          <w:bCs/>
        </w:rPr>
        <w:t xml:space="preserve">проекту </w:t>
      </w:r>
      <w:r w:rsidR="002A1968">
        <w:rPr>
          <w:b/>
          <w:bCs/>
        </w:rPr>
        <w:t>генерального плана</w:t>
      </w:r>
      <w:r w:rsidR="00827156">
        <w:rPr>
          <w:b/>
          <w:bCs/>
        </w:rPr>
        <w:t xml:space="preserve"> села</w:t>
      </w:r>
      <w:r w:rsidR="00D061DD">
        <w:rPr>
          <w:b/>
          <w:bCs/>
        </w:rPr>
        <w:t xml:space="preserve"> 19</w:t>
      </w:r>
      <w:r w:rsidR="002A1968">
        <w:rPr>
          <w:b/>
          <w:bCs/>
        </w:rPr>
        <w:t>86</w:t>
      </w:r>
      <w:r w:rsidR="006F7704">
        <w:rPr>
          <w:b/>
          <w:bCs/>
        </w:rPr>
        <w:t xml:space="preserve"> года</w:t>
      </w:r>
    </w:p>
    <w:p w:rsidR="00F6417B" w:rsidRDefault="00F6417B" w:rsidP="00F6417B">
      <w:pPr>
        <w:pStyle w:val="af8"/>
        <w:ind w:firstLine="720"/>
      </w:pPr>
    </w:p>
    <w:p w:rsidR="00827156" w:rsidRDefault="00F6417B" w:rsidP="00920A1B">
      <w:pPr>
        <w:pStyle w:val="af8"/>
        <w:ind w:firstLine="567"/>
        <w:jc w:val="both"/>
        <w:rPr>
          <w:shd w:val="clear" w:color="auto" w:fill="FFFFFF"/>
        </w:rPr>
      </w:pPr>
      <w:r>
        <w:rPr>
          <w:shd w:val="clear" w:color="auto" w:fill="FFFFFF"/>
        </w:rPr>
        <w:t xml:space="preserve">На момент разработки проекта </w:t>
      </w:r>
      <w:r w:rsidR="002A1968">
        <w:rPr>
          <w:shd w:val="clear" w:color="auto" w:fill="FFFFFF"/>
        </w:rPr>
        <w:t>генерального плана</w:t>
      </w:r>
      <w:r w:rsidR="00827156">
        <w:rPr>
          <w:shd w:val="clear" w:color="auto" w:fill="FFFFFF"/>
        </w:rPr>
        <w:t xml:space="preserve"> </w:t>
      </w:r>
      <w:r>
        <w:t xml:space="preserve">села </w:t>
      </w:r>
      <w:r w:rsidR="002A1968">
        <w:t>Елизаветовка</w:t>
      </w:r>
      <w:r w:rsidR="00AB6754">
        <w:t xml:space="preserve"> </w:t>
      </w:r>
      <w:r w:rsidR="00D5255E">
        <w:rPr>
          <w:shd w:val="clear" w:color="auto" w:fill="FFFFFF"/>
        </w:rPr>
        <w:t>в 19</w:t>
      </w:r>
      <w:r w:rsidR="002A1968">
        <w:rPr>
          <w:shd w:val="clear" w:color="auto" w:fill="FFFFFF"/>
        </w:rPr>
        <w:t>86</w:t>
      </w:r>
      <w:r w:rsidR="00AB6754">
        <w:rPr>
          <w:shd w:val="clear" w:color="auto" w:fill="FFFFFF"/>
        </w:rPr>
        <w:t xml:space="preserve"> году</w:t>
      </w:r>
      <w:r>
        <w:rPr>
          <w:shd w:val="clear" w:color="auto" w:fill="FFFFFF"/>
        </w:rPr>
        <w:t xml:space="preserve"> пл</w:t>
      </w:r>
      <w:r w:rsidR="00AB6754">
        <w:rPr>
          <w:shd w:val="clear" w:color="auto" w:fill="FFFFFF"/>
        </w:rPr>
        <w:t>анировочная структура населенного пункта</w:t>
      </w:r>
      <w:r>
        <w:rPr>
          <w:shd w:val="clear" w:color="auto" w:fill="FFFFFF"/>
        </w:rPr>
        <w:t xml:space="preserve"> была определена естественными факторами: наличием прилегающих оврагов и крутых склонов, ист</w:t>
      </w:r>
      <w:r w:rsidR="00920A1B">
        <w:rPr>
          <w:shd w:val="clear" w:color="auto" w:fill="FFFFFF"/>
        </w:rPr>
        <w:t xml:space="preserve">орически сложившейся застройкой, </w:t>
      </w:r>
      <w:r>
        <w:rPr>
          <w:shd w:val="clear" w:color="auto" w:fill="FFFFFF"/>
        </w:rPr>
        <w:t>сформировавшейся территорией производственной зоны</w:t>
      </w:r>
      <w:r w:rsidR="00920A1B">
        <w:rPr>
          <w:shd w:val="clear" w:color="auto" w:fill="FFFFFF"/>
        </w:rPr>
        <w:t xml:space="preserve"> и расположением основных сельскохозяйственных угодий</w:t>
      </w:r>
      <w:r>
        <w:rPr>
          <w:shd w:val="clear" w:color="auto" w:fill="FFFFFF"/>
        </w:rPr>
        <w:t>.</w:t>
      </w:r>
    </w:p>
    <w:p w:rsidR="0003537A" w:rsidRDefault="0003537A" w:rsidP="00827156">
      <w:pPr>
        <w:pStyle w:val="af8"/>
        <w:ind w:firstLine="567"/>
        <w:jc w:val="both"/>
      </w:pPr>
    </w:p>
    <w:p w:rsidR="00F6417B" w:rsidRPr="00705C22" w:rsidRDefault="00F6417B" w:rsidP="00F6417B">
      <w:pPr>
        <w:pStyle w:val="af8"/>
        <w:jc w:val="center"/>
      </w:pPr>
      <w:r w:rsidRPr="00705C22">
        <w:rPr>
          <w:b/>
          <w:bCs/>
          <w:shd w:val="clear" w:color="auto" w:fill="FFFFFF"/>
        </w:rPr>
        <w:t>Анализ проектных предложений</w:t>
      </w:r>
      <w:r w:rsidRPr="00705C22">
        <w:rPr>
          <w:shd w:val="clear" w:color="auto" w:fill="FFFFFF"/>
        </w:rPr>
        <w:t xml:space="preserve"> </w:t>
      </w:r>
      <w:r w:rsidR="003F0139">
        <w:rPr>
          <w:b/>
          <w:bCs/>
          <w:shd w:val="clear" w:color="auto" w:fill="FFFFFF"/>
        </w:rPr>
        <w:t>генерального плана</w:t>
      </w:r>
    </w:p>
    <w:p w:rsidR="00F6417B" w:rsidRPr="00705C22" w:rsidRDefault="005260B9" w:rsidP="00F6417B">
      <w:pPr>
        <w:pStyle w:val="af8"/>
        <w:jc w:val="center"/>
        <w:rPr>
          <w:b/>
          <w:bCs/>
        </w:rPr>
      </w:pPr>
      <w:r w:rsidRPr="00705C22">
        <w:rPr>
          <w:b/>
          <w:bCs/>
        </w:rPr>
        <w:t>сел</w:t>
      </w:r>
      <w:r w:rsidR="00920A1B" w:rsidRPr="00705C22">
        <w:rPr>
          <w:b/>
          <w:bCs/>
        </w:rPr>
        <w:t>а</w:t>
      </w:r>
      <w:r w:rsidR="00AB6754" w:rsidRPr="00705C22">
        <w:rPr>
          <w:b/>
          <w:bCs/>
        </w:rPr>
        <w:t xml:space="preserve"> </w:t>
      </w:r>
      <w:r w:rsidR="00920A1B" w:rsidRPr="00705C22">
        <w:rPr>
          <w:b/>
          <w:bCs/>
        </w:rPr>
        <w:t>Елизаветовка</w:t>
      </w:r>
      <w:r w:rsidR="00F6417B" w:rsidRPr="00705C22">
        <w:rPr>
          <w:b/>
          <w:bCs/>
          <w:shd w:val="clear" w:color="auto" w:fill="FFFFFF"/>
        </w:rPr>
        <w:t xml:space="preserve"> </w:t>
      </w:r>
      <w:r w:rsidR="00F6417B" w:rsidRPr="00705C22">
        <w:rPr>
          <w:b/>
          <w:bCs/>
        </w:rPr>
        <w:t>и их реализаци</w:t>
      </w:r>
      <w:r w:rsidR="00C605E6" w:rsidRPr="00705C22">
        <w:rPr>
          <w:b/>
          <w:bCs/>
        </w:rPr>
        <w:t>я</w:t>
      </w:r>
      <w:r w:rsidR="00F6417B" w:rsidRPr="00705C22">
        <w:rPr>
          <w:b/>
          <w:bCs/>
        </w:rPr>
        <w:t xml:space="preserve"> </w:t>
      </w:r>
    </w:p>
    <w:p w:rsidR="00AB6754" w:rsidRPr="00705C22" w:rsidRDefault="00AB6754" w:rsidP="00F6417B">
      <w:pPr>
        <w:pStyle w:val="af8"/>
        <w:jc w:val="center"/>
      </w:pPr>
    </w:p>
    <w:p w:rsidR="005260B9" w:rsidRPr="00705C22" w:rsidRDefault="0007296F" w:rsidP="005260B9">
      <w:pPr>
        <w:pStyle w:val="af8"/>
        <w:rPr>
          <w:b/>
        </w:rPr>
      </w:pPr>
      <w:r w:rsidRPr="00705C22">
        <w:rPr>
          <w:b/>
        </w:rPr>
        <w:t xml:space="preserve">Село </w:t>
      </w:r>
      <w:r w:rsidR="00C605E6" w:rsidRPr="00705C22">
        <w:rPr>
          <w:b/>
        </w:rPr>
        <w:t>Елизаветовка</w:t>
      </w:r>
    </w:p>
    <w:p w:rsidR="00AB6754" w:rsidRPr="00AE2BF4" w:rsidRDefault="00F6417B" w:rsidP="00D257B7">
      <w:pPr>
        <w:pStyle w:val="af8"/>
        <w:ind w:firstLine="567"/>
        <w:jc w:val="both"/>
      </w:pPr>
      <w:r w:rsidRPr="00AE2BF4">
        <w:t xml:space="preserve">В проекте </w:t>
      </w:r>
      <w:r w:rsidR="00AE2BF4" w:rsidRPr="00AE2BF4">
        <w:t>генерального плана</w:t>
      </w:r>
      <w:r w:rsidRPr="00AE2BF4">
        <w:t xml:space="preserve"> рассматривалась территория </w:t>
      </w:r>
      <w:r w:rsidR="00AB6754" w:rsidRPr="00AE2BF4">
        <w:t>населенного пункта – с</w:t>
      </w:r>
      <w:r w:rsidR="00CA3FF5" w:rsidRPr="00AE2BF4">
        <w:t>.</w:t>
      </w:r>
      <w:r w:rsidR="00AB6754" w:rsidRPr="00AE2BF4">
        <w:t xml:space="preserve"> </w:t>
      </w:r>
      <w:r w:rsidR="00AE2BF4" w:rsidRPr="00AE2BF4">
        <w:t>Елизаветовка</w:t>
      </w:r>
      <w:r w:rsidRPr="00AE2BF4">
        <w:t>. Основные предложения по территориальному планированию давались в расчете на предполагаемое активное развитие градообразующих производств и, как следствие, рост численности населения, определяющих потребность в освоении территорий под</w:t>
      </w:r>
      <w:r w:rsidR="00AB6754" w:rsidRPr="00AE2BF4">
        <w:t xml:space="preserve"> жилую застройку, промзону и прочие. </w:t>
      </w:r>
    </w:p>
    <w:p w:rsidR="00F6417B" w:rsidRPr="00AE2BF4" w:rsidRDefault="00F6417B" w:rsidP="00D257B7">
      <w:pPr>
        <w:pStyle w:val="af8"/>
        <w:ind w:firstLine="567"/>
        <w:jc w:val="both"/>
      </w:pPr>
      <w:r w:rsidRPr="00AE2BF4">
        <w:t xml:space="preserve">Генеральный план предлагал упорядочить и структурировать рассматриваемую территорию. </w:t>
      </w:r>
    </w:p>
    <w:p w:rsidR="00AB6754" w:rsidRPr="00F64DD4" w:rsidRDefault="00822912" w:rsidP="00D257B7">
      <w:pPr>
        <w:pStyle w:val="af8"/>
        <w:ind w:firstLine="567"/>
        <w:jc w:val="both"/>
      </w:pPr>
      <w:r w:rsidRPr="00F64DD4">
        <w:t xml:space="preserve">Производственная зона была выбрана с учетом размещения существующих построек и соблюдения санитарных, противопожарных и </w:t>
      </w:r>
      <w:r w:rsidR="00F64DD4">
        <w:t>т</w:t>
      </w:r>
      <w:r w:rsidRPr="00F64DD4">
        <w:t>ехнических требований.</w:t>
      </w:r>
    </w:p>
    <w:p w:rsidR="003C369E" w:rsidRPr="0052687A" w:rsidRDefault="00F6417B" w:rsidP="00D257B7">
      <w:pPr>
        <w:pStyle w:val="af8"/>
        <w:ind w:firstLine="567"/>
        <w:jc w:val="both"/>
      </w:pPr>
      <w:r w:rsidRPr="0052687A">
        <w:t xml:space="preserve">На территории </w:t>
      </w:r>
      <w:r w:rsidR="003C369E" w:rsidRPr="0052687A">
        <w:t>села</w:t>
      </w:r>
      <w:r w:rsidRPr="0052687A">
        <w:t xml:space="preserve"> предлагалось вести </w:t>
      </w:r>
      <w:r w:rsidR="003C369E" w:rsidRPr="0052687A">
        <w:t>застройку существующих кварталов</w:t>
      </w:r>
      <w:r w:rsidR="00042F74" w:rsidRPr="0052687A">
        <w:t xml:space="preserve"> с учетом максимального сохранения существующих жилых зданий и сооружений</w:t>
      </w:r>
      <w:r w:rsidR="00FB6967" w:rsidRPr="0052687A">
        <w:t xml:space="preserve">. </w:t>
      </w:r>
      <w:r w:rsidR="00042F74" w:rsidRPr="0052687A">
        <w:t>Общественный центр создавался на базе существующего на свободной от застройки территории.</w:t>
      </w:r>
    </w:p>
    <w:p w:rsidR="006968A6" w:rsidRPr="0052687A" w:rsidRDefault="003C369E" w:rsidP="00D257B7">
      <w:pPr>
        <w:pStyle w:val="af8"/>
        <w:ind w:firstLine="567"/>
        <w:jc w:val="both"/>
      </w:pPr>
      <w:r w:rsidRPr="0052687A">
        <w:lastRenderedPageBreak/>
        <w:t xml:space="preserve"> </w:t>
      </w:r>
      <w:r w:rsidR="00FB6967" w:rsidRPr="0052687A">
        <w:t xml:space="preserve">В селе </w:t>
      </w:r>
      <w:r w:rsidR="0052687A">
        <w:t>Елизаветовка</w:t>
      </w:r>
      <w:r w:rsidR="00F6417B" w:rsidRPr="0052687A">
        <w:t xml:space="preserve"> </w:t>
      </w:r>
      <w:r w:rsidR="006968A6" w:rsidRPr="0052687A">
        <w:t xml:space="preserve">проектом </w:t>
      </w:r>
      <w:r w:rsidR="00552AF4">
        <w:t>б</w:t>
      </w:r>
      <w:r w:rsidR="00F6417B" w:rsidRPr="0052687A">
        <w:t xml:space="preserve">ыли обозначены </w:t>
      </w:r>
      <w:r w:rsidR="006F7704" w:rsidRPr="0052687A">
        <w:t>зоны ограничения строительства (санитарно-защитные зоны)</w:t>
      </w:r>
      <w:r w:rsidR="00F6417B" w:rsidRPr="0052687A">
        <w:t>.</w:t>
      </w:r>
    </w:p>
    <w:p w:rsidR="00816AA7" w:rsidRPr="00816AA7" w:rsidRDefault="00F6417B" w:rsidP="00816AA7">
      <w:pPr>
        <w:pStyle w:val="af8"/>
        <w:ind w:firstLine="567"/>
        <w:jc w:val="both"/>
        <w:rPr>
          <w:shd w:val="clear" w:color="auto" w:fill="FFFFFF"/>
        </w:rPr>
      </w:pPr>
      <w:r w:rsidRPr="00816AA7">
        <w:t>Объекты социальной инфраструктуры объединялись п</w:t>
      </w:r>
      <w:r w:rsidR="00816AA7" w:rsidRPr="00816AA7">
        <w:t>о проекту в общественные центры</w:t>
      </w:r>
      <w:r w:rsidRPr="00816AA7">
        <w:t xml:space="preserve">. </w:t>
      </w:r>
      <w:r w:rsidR="001844B5" w:rsidRPr="001844B5">
        <w:rPr>
          <w:shd w:val="clear" w:color="auto" w:fill="FFFFFF"/>
        </w:rPr>
        <w:t xml:space="preserve">Застройка центра была представлена существующими зданиями </w:t>
      </w:r>
      <w:r w:rsidR="0080340D">
        <w:rPr>
          <w:shd w:val="clear" w:color="auto" w:fill="FFFFFF"/>
        </w:rPr>
        <w:t>сельского Совета</w:t>
      </w:r>
      <w:r w:rsidR="001844B5" w:rsidRPr="001844B5">
        <w:rPr>
          <w:shd w:val="clear" w:color="auto" w:fill="FFFFFF"/>
        </w:rPr>
        <w:t>, школы, детсада, ФАПа, клуба</w:t>
      </w:r>
      <w:r w:rsidR="0080340D">
        <w:rPr>
          <w:shd w:val="clear" w:color="auto" w:fill="FFFFFF"/>
        </w:rPr>
        <w:t xml:space="preserve"> </w:t>
      </w:r>
      <w:r w:rsidR="001844B5" w:rsidRPr="001844B5">
        <w:rPr>
          <w:shd w:val="clear" w:color="auto" w:fill="FFFFFF"/>
        </w:rPr>
        <w:t xml:space="preserve">и </w:t>
      </w:r>
      <w:r w:rsidR="001844B5" w:rsidRPr="00207B8F">
        <w:rPr>
          <w:shd w:val="clear" w:color="auto" w:fill="FFFFFF"/>
        </w:rPr>
        <w:t xml:space="preserve">магазинов. </w:t>
      </w:r>
      <w:r w:rsidR="00552AF4" w:rsidRPr="00207B8F">
        <w:rPr>
          <w:shd w:val="clear" w:color="auto" w:fill="FFFFFF"/>
        </w:rPr>
        <w:t xml:space="preserve">Также в центральной части </w:t>
      </w:r>
      <w:r w:rsidR="0043392B" w:rsidRPr="00207B8F">
        <w:rPr>
          <w:shd w:val="clear" w:color="auto" w:fill="FFFFFF"/>
        </w:rPr>
        <w:t>располагались многоквартирные дома.</w:t>
      </w:r>
    </w:p>
    <w:p w:rsidR="00F6417B" w:rsidRPr="0043392B" w:rsidRDefault="00BF280E" w:rsidP="00D257B7">
      <w:pPr>
        <w:pStyle w:val="af8"/>
        <w:ind w:firstLine="567"/>
        <w:jc w:val="both"/>
        <w:rPr>
          <w:shd w:val="clear" w:color="auto" w:fill="FFFFFF"/>
        </w:rPr>
      </w:pPr>
      <w:r w:rsidRPr="001844B5">
        <w:rPr>
          <w:shd w:val="clear" w:color="auto" w:fill="FFFFFF"/>
        </w:rPr>
        <w:t xml:space="preserve">На первую очередь реализации проекта генерального плана предусматривалось строительство – </w:t>
      </w:r>
      <w:r w:rsidR="001844B5" w:rsidRPr="001844B5">
        <w:rPr>
          <w:shd w:val="clear" w:color="auto" w:fill="FFFFFF"/>
        </w:rPr>
        <w:t>нового здания администрации, ФАПа</w:t>
      </w:r>
      <w:r w:rsidR="00552AF4">
        <w:rPr>
          <w:shd w:val="clear" w:color="auto" w:fill="FFFFFF"/>
        </w:rPr>
        <w:t xml:space="preserve"> и</w:t>
      </w:r>
      <w:r w:rsidR="001844B5" w:rsidRPr="001844B5">
        <w:rPr>
          <w:shd w:val="clear" w:color="auto" w:fill="FFFFFF"/>
        </w:rPr>
        <w:t xml:space="preserve"> торгового центра. Предполагалась реконструкция школы и детсада-яслей. </w:t>
      </w:r>
      <w:r w:rsidR="001844B5">
        <w:rPr>
          <w:shd w:val="clear" w:color="auto" w:fill="FFFFFF"/>
        </w:rPr>
        <w:t>Восточнее общественного центра был</w:t>
      </w:r>
      <w:r w:rsidR="00552AF4">
        <w:rPr>
          <w:shd w:val="clear" w:color="auto" w:fill="FFFFFF"/>
        </w:rPr>
        <w:t>и</w:t>
      </w:r>
      <w:r w:rsidR="001844B5">
        <w:rPr>
          <w:shd w:val="clear" w:color="auto" w:fill="FFFFFF"/>
        </w:rPr>
        <w:t xml:space="preserve"> запроектирован</w:t>
      </w:r>
      <w:r w:rsidR="00552AF4">
        <w:rPr>
          <w:shd w:val="clear" w:color="auto" w:fill="FFFFFF"/>
        </w:rPr>
        <w:t>ы</w:t>
      </w:r>
      <w:r w:rsidR="001844B5">
        <w:rPr>
          <w:shd w:val="clear" w:color="auto" w:fill="FFFFFF"/>
        </w:rPr>
        <w:t xml:space="preserve"> баня на 10 помывочных мест</w:t>
      </w:r>
      <w:r w:rsidR="00552AF4">
        <w:rPr>
          <w:shd w:val="clear" w:color="auto" w:fill="FFFFFF"/>
        </w:rPr>
        <w:t xml:space="preserve"> и котельная</w:t>
      </w:r>
      <w:r w:rsidR="001844B5">
        <w:rPr>
          <w:shd w:val="clear" w:color="auto" w:fill="FFFFFF"/>
        </w:rPr>
        <w:t>, и в производственной зоне предлагалось строительство пожарного депо</w:t>
      </w:r>
      <w:r w:rsidR="001844B5" w:rsidRPr="0043392B">
        <w:rPr>
          <w:shd w:val="clear" w:color="auto" w:fill="FFFFFF"/>
        </w:rPr>
        <w:t>.</w:t>
      </w:r>
      <w:r w:rsidRPr="0043392B">
        <w:rPr>
          <w:shd w:val="clear" w:color="auto" w:fill="FFFFFF"/>
        </w:rPr>
        <w:t xml:space="preserve"> </w:t>
      </w:r>
      <w:r w:rsidR="00552AF4" w:rsidRPr="0043392B">
        <w:rPr>
          <w:shd w:val="clear" w:color="auto" w:fill="FFFFFF"/>
        </w:rPr>
        <w:t>Н</w:t>
      </w:r>
      <w:r w:rsidRPr="0043392B">
        <w:rPr>
          <w:shd w:val="clear" w:color="auto" w:fill="FFFFFF"/>
        </w:rPr>
        <w:t xml:space="preserve">а вторую очередь реализации генплана – строительство </w:t>
      </w:r>
      <w:r w:rsidR="00552AF4" w:rsidRPr="0043392B">
        <w:rPr>
          <w:shd w:val="clear" w:color="auto" w:fill="FFFFFF"/>
        </w:rPr>
        <w:t>общежития</w:t>
      </w:r>
      <w:r w:rsidR="00AC489A" w:rsidRPr="0043392B">
        <w:rPr>
          <w:shd w:val="clear" w:color="auto" w:fill="FFFFFF"/>
        </w:rPr>
        <w:t xml:space="preserve">, </w:t>
      </w:r>
      <w:r w:rsidR="0080340D">
        <w:rPr>
          <w:shd w:val="clear" w:color="auto" w:fill="FFFFFF"/>
        </w:rPr>
        <w:t>зала заседаний при сельском С</w:t>
      </w:r>
      <w:r w:rsidR="00552AF4" w:rsidRPr="0043392B">
        <w:rPr>
          <w:shd w:val="clear" w:color="auto" w:fill="FFFFFF"/>
        </w:rPr>
        <w:t>овете и жилой застройки в северной и восточной части села (1 и 2-х квартирные дома</w:t>
      </w:r>
      <w:r w:rsidR="00552AF4" w:rsidRPr="0043392B">
        <w:rPr>
          <w:sz w:val="28"/>
          <w:shd w:val="clear" w:color="auto" w:fill="FFFFFF"/>
        </w:rPr>
        <w:t>)</w:t>
      </w:r>
      <w:r w:rsidR="00552AF4" w:rsidRPr="0043392B">
        <w:rPr>
          <w:shd w:val="clear" w:color="auto" w:fill="FFFFFF"/>
        </w:rPr>
        <w:t>.</w:t>
      </w:r>
    </w:p>
    <w:p w:rsidR="00F6417B" w:rsidRPr="00410C5D" w:rsidRDefault="00F6417B" w:rsidP="00D257B7">
      <w:pPr>
        <w:pStyle w:val="af8"/>
        <w:ind w:firstLine="567"/>
        <w:jc w:val="both"/>
        <w:rPr>
          <w:shd w:val="clear" w:color="auto" w:fill="FFFFFF"/>
        </w:rPr>
      </w:pPr>
      <w:r w:rsidRPr="00410C5D">
        <w:rPr>
          <w:shd w:val="clear" w:color="auto" w:fill="FFFFFF"/>
        </w:rPr>
        <w:t>Участки при зданиях общественного назначения огораживались древесно-кустарниковыми насаждениями.</w:t>
      </w:r>
    </w:p>
    <w:p w:rsidR="00847413" w:rsidRPr="00F10ACE" w:rsidRDefault="00847413" w:rsidP="00D257B7">
      <w:pPr>
        <w:pStyle w:val="af8"/>
        <w:ind w:firstLine="567"/>
        <w:jc w:val="both"/>
        <w:rPr>
          <w:highlight w:val="yellow"/>
          <w:shd w:val="clear" w:color="auto" w:fill="FFFFFF"/>
        </w:rPr>
      </w:pPr>
    </w:p>
    <w:p w:rsidR="00F6417B" w:rsidRPr="00705C22" w:rsidRDefault="00F6417B" w:rsidP="004453BA">
      <w:pPr>
        <w:pStyle w:val="af8"/>
        <w:ind w:firstLine="567"/>
        <w:jc w:val="center"/>
        <w:rPr>
          <w:b/>
          <w:bCs/>
          <w:shd w:val="clear" w:color="auto" w:fill="FFFFFF"/>
        </w:rPr>
      </w:pPr>
      <w:r w:rsidRPr="00705C22">
        <w:rPr>
          <w:b/>
          <w:bCs/>
          <w:shd w:val="clear" w:color="auto" w:fill="FFFFFF"/>
        </w:rPr>
        <w:t>Инженерное оборудование</w:t>
      </w:r>
    </w:p>
    <w:p w:rsidR="00D650D0" w:rsidRPr="00F10ACE" w:rsidRDefault="00D650D0" w:rsidP="00343F6F">
      <w:pPr>
        <w:pStyle w:val="af8"/>
        <w:rPr>
          <w:highlight w:val="yellow"/>
        </w:rPr>
      </w:pPr>
    </w:p>
    <w:p w:rsidR="004453BA" w:rsidRPr="00705C22" w:rsidRDefault="004453BA" w:rsidP="00555D9B">
      <w:pPr>
        <w:pStyle w:val="af8"/>
        <w:rPr>
          <w:b/>
          <w:bCs/>
          <w:shd w:val="clear" w:color="auto" w:fill="FFFFFF"/>
        </w:rPr>
      </w:pPr>
      <w:r w:rsidRPr="00705C22">
        <w:rPr>
          <w:b/>
          <w:bCs/>
          <w:shd w:val="clear" w:color="auto" w:fill="FFFFFF"/>
        </w:rPr>
        <w:t xml:space="preserve">Село </w:t>
      </w:r>
      <w:r w:rsidR="00C605E6" w:rsidRPr="00705C22">
        <w:rPr>
          <w:b/>
          <w:bCs/>
          <w:shd w:val="clear" w:color="auto" w:fill="FFFFFF"/>
        </w:rPr>
        <w:t>Елизаветовка</w:t>
      </w:r>
    </w:p>
    <w:p w:rsidR="00EE4CF4" w:rsidRPr="009C33D7" w:rsidRDefault="00F6417B" w:rsidP="00D257B7">
      <w:pPr>
        <w:pStyle w:val="af8"/>
        <w:ind w:firstLine="567"/>
        <w:jc w:val="both"/>
        <w:rPr>
          <w:shd w:val="clear" w:color="auto" w:fill="FFFFFF"/>
        </w:rPr>
      </w:pPr>
      <w:r w:rsidRPr="009C33D7">
        <w:rPr>
          <w:b/>
          <w:bCs/>
          <w:shd w:val="clear" w:color="auto" w:fill="FFFFFF"/>
        </w:rPr>
        <w:t>Водоснабжение.</w:t>
      </w:r>
      <w:r w:rsidRPr="009C33D7">
        <w:rPr>
          <w:shd w:val="clear" w:color="auto" w:fill="FFFFFF"/>
        </w:rPr>
        <w:t xml:space="preserve"> В качестве источника водоснабжения принимались подземные</w:t>
      </w:r>
      <w:r w:rsidR="00EE4CF4" w:rsidRPr="009C33D7">
        <w:rPr>
          <w:shd w:val="clear" w:color="auto" w:fill="FFFFFF"/>
        </w:rPr>
        <w:t xml:space="preserve"> артезианские</w:t>
      </w:r>
      <w:r w:rsidRPr="009C33D7">
        <w:rPr>
          <w:shd w:val="clear" w:color="auto" w:fill="FFFFFF"/>
        </w:rPr>
        <w:t xml:space="preserve"> воды. Для подачи н</w:t>
      </w:r>
      <w:r w:rsidR="00D974A2" w:rsidRPr="009C33D7">
        <w:rPr>
          <w:shd w:val="clear" w:color="auto" w:fill="FFFFFF"/>
        </w:rPr>
        <w:t xml:space="preserve">еобходимого количества воды </w:t>
      </w:r>
      <w:r w:rsidR="007E451D">
        <w:rPr>
          <w:shd w:val="clear" w:color="auto" w:fill="FFFFFF"/>
        </w:rPr>
        <w:t xml:space="preserve">в 1985 году </w:t>
      </w:r>
      <w:r w:rsidR="00D974A2" w:rsidRPr="009C33D7">
        <w:rPr>
          <w:shd w:val="clear" w:color="auto" w:fill="FFFFFF"/>
        </w:rPr>
        <w:t>были</w:t>
      </w:r>
      <w:r w:rsidRPr="009C33D7">
        <w:rPr>
          <w:shd w:val="clear" w:color="auto" w:fill="FFFFFF"/>
        </w:rPr>
        <w:t xml:space="preserve"> зап</w:t>
      </w:r>
      <w:r w:rsidR="00D974A2" w:rsidRPr="009C33D7">
        <w:rPr>
          <w:shd w:val="clear" w:color="auto" w:fill="FFFFFF"/>
        </w:rPr>
        <w:t>роектированы</w:t>
      </w:r>
      <w:r w:rsidRPr="009C33D7">
        <w:rPr>
          <w:shd w:val="clear" w:color="auto" w:fill="FFFFFF"/>
        </w:rPr>
        <w:t xml:space="preserve"> </w:t>
      </w:r>
      <w:r w:rsidR="007E451D">
        <w:rPr>
          <w:shd w:val="clear" w:color="auto" w:fill="FFFFFF"/>
        </w:rPr>
        <w:t>артезианские скважины в с. Елизаветовка</w:t>
      </w:r>
      <w:r w:rsidR="00EE4CF4" w:rsidRPr="009C33D7">
        <w:rPr>
          <w:shd w:val="clear" w:color="auto" w:fill="FFFFFF"/>
        </w:rPr>
        <w:t>. В селе проектировалась сеть объединенного хозяйственно-питьевого</w:t>
      </w:r>
      <w:r w:rsidR="007E451D">
        <w:rPr>
          <w:shd w:val="clear" w:color="auto" w:fill="FFFFFF"/>
        </w:rPr>
        <w:t>, производственного</w:t>
      </w:r>
      <w:r w:rsidR="00EE4CF4" w:rsidRPr="009C33D7">
        <w:rPr>
          <w:shd w:val="clear" w:color="auto" w:fill="FFFFFF"/>
        </w:rPr>
        <w:t xml:space="preserve"> и противопожарного водопровода</w:t>
      </w:r>
      <w:r w:rsidR="007E451D">
        <w:rPr>
          <w:shd w:val="clear" w:color="auto" w:fill="FFFFFF"/>
        </w:rPr>
        <w:t xml:space="preserve"> низкого давления</w:t>
      </w:r>
      <w:r w:rsidR="00EE4CF4" w:rsidRPr="009C33D7">
        <w:rPr>
          <w:shd w:val="clear" w:color="auto" w:fill="FFFFFF"/>
        </w:rPr>
        <w:t xml:space="preserve">. </w:t>
      </w:r>
      <w:r w:rsidR="007E451D">
        <w:rPr>
          <w:shd w:val="clear" w:color="auto" w:fill="FFFFFF"/>
        </w:rPr>
        <w:t>Вводы воды предусматривались в производственные, административные, культурно-бытовые и жилые здания, оборудованные внутренним водопроводом. Наружное пожаротушение осуществлялось передвижными средствами от подземных пожарных гидрантов.</w:t>
      </w:r>
    </w:p>
    <w:p w:rsidR="0000401F" w:rsidRPr="007E451D" w:rsidRDefault="0000401F" w:rsidP="00D257B7">
      <w:pPr>
        <w:pStyle w:val="af8"/>
        <w:ind w:firstLine="567"/>
        <w:jc w:val="both"/>
        <w:rPr>
          <w:b/>
          <w:shd w:val="clear" w:color="auto" w:fill="FFFFFF"/>
        </w:rPr>
      </w:pPr>
    </w:p>
    <w:p w:rsidR="0000401F" w:rsidRPr="007E451D" w:rsidRDefault="00EE4CF4" w:rsidP="0000401F">
      <w:pPr>
        <w:pStyle w:val="af8"/>
        <w:ind w:firstLine="567"/>
        <w:jc w:val="both"/>
        <w:rPr>
          <w:shd w:val="clear" w:color="auto" w:fill="FFFFFF"/>
        </w:rPr>
      </w:pPr>
      <w:r w:rsidRPr="007E451D">
        <w:rPr>
          <w:b/>
          <w:shd w:val="clear" w:color="auto" w:fill="FFFFFF"/>
        </w:rPr>
        <w:t>Канализация.</w:t>
      </w:r>
      <w:r w:rsidRPr="007E451D">
        <w:rPr>
          <w:shd w:val="clear" w:color="auto" w:fill="FFFFFF"/>
        </w:rPr>
        <w:t xml:space="preserve"> </w:t>
      </w:r>
      <w:r w:rsidR="002D00DE" w:rsidRPr="007E451D">
        <w:rPr>
          <w:shd w:val="clear" w:color="auto" w:fill="FFFFFF"/>
        </w:rPr>
        <w:t>Система канализации в  жило</w:t>
      </w:r>
      <w:r w:rsidR="007E451D">
        <w:rPr>
          <w:shd w:val="clear" w:color="auto" w:fill="FFFFFF"/>
        </w:rPr>
        <w:t>й</w:t>
      </w:r>
      <w:r w:rsidR="002D00DE" w:rsidRPr="007E451D">
        <w:rPr>
          <w:shd w:val="clear" w:color="auto" w:fill="FFFFFF"/>
        </w:rPr>
        <w:t xml:space="preserve"> </w:t>
      </w:r>
      <w:r w:rsidR="007E451D">
        <w:rPr>
          <w:shd w:val="clear" w:color="auto" w:fill="FFFFFF"/>
        </w:rPr>
        <w:t xml:space="preserve">и производственной зонах </w:t>
      </w:r>
      <w:r w:rsidR="002D00DE" w:rsidRPr="007E451D">
        <w:rPr>
          <w:shd w:val="clear" w:color="auto" w:fill="FFFFFF"/>
        </w:rPr>
        <w:t>предусматривала отвод сточных вод от жилых, административных</w:t>
      </w:r>
      <w:r w:rsidR="007E451D">
        <w:rPr>
          <w:shd w:val="clear" w:color="auto" w:fill="FFFFFF"/>
        </w:rPr>
        <w:t>,</w:t>
      </w:r>
      <w:r w:rsidR="002D00DE" w:rsidRPr="007E451D">
        <w:rPr>
          <w:shd w:val="clear" w:color="auto" w:fill="FFFFFF"/>
        </w:rPr>
        <w:t xml:space="preserve"> культурно-бытовых </w:t>
      </w:r>
      <w:r w:rsidR="007E451D">
        <w:rPr>
          <w:shd w:val="clear" w:color="auto" w:fill="FFFFFF"/>
        </w:rPr>
        <w:t xml:space="preserve">и производственных </w:t>
      </w:r>
      <w:r w:rsidR="002D00DE" w:rsidRPr="007E451D">
        <w:rPr>
          <w:shd w:val="clear" w:color="auto" w:fill="FFFFFF"/>
        </w:rPr>
        <w:t>зданий, имеющих внутренний водопровод</w:t>
      </w:r>
      <w:r w:rsidR="007E451D">
        <w:rPr>
          <w:shd w:val="clear" w:color="auto" w:fill="FFFFFF"/>
        </w:rPr>
        <w:t xml:space="preserve">, </w:t>
      </w:r>
      <w:r w:rsidR="00E45D9B">
        <w:rPr>
          <w:shd w:val="clear" w:color="auto" w:fill="FFFFFF"/>
        </w:rPr>
        <w:t>с отводом их на единые очистные сооружения</w:t>
      </w:r>
      <w:r w:rsidR="002D00DE" w:rsidRPr="007E451D">
        <w:rPr>
          <w:shd w:val="clear" w:color="auto" w:fill="FFFFFF"/>
        </w:rPr>
        <w:t>.</w:t>
      </w:r>
    </w:p>
    <w:p w:rsidR="00BC3B20" w:rsidRPr="007E451D" w:rsidRDefault="00BC3B20" w:rsidP="0000401F">
      <w:pPr>
        <w:pStyle w:val="af8"/>
        <w:ind w:firstLine="567"/>
        <w:jc w:val="both"/>
        <w:rPr>
          <w:shd w:val="clear" w:color="auto" w:fill="FFFFFF"/>
        </w:rPr>
      </w:pPr>
    </w:p>
    <w:p w:rsidR="0067610C" w:rsidRPr="00E45D9B" w:rsidRDefault="0067610C" w:rsidP="0000401F">
      <w:pPr>
        <w:pStyle w:val="af8"/>
        <w:ind w:firstLine="567"/>
        <w:jc w:val="both"/>
        <w:rPr>
          <w:shd w:val="clear" w:color="auto" w:fill="FFFFFF"/>
        </w:rPr>
      </w:pPr>
      <w:r w:rsidRPr="00E45D9B">
        <w:rPr>
          <w:b/>
          <w:shd w:val="clear" w:color="auto" w:fill="FFFFFF"/>
        </w:rPr>
        <w:t>Газоснабжение.</w:t>
      </w:r>
      <w:r w:rsidRPr="00E45D9B">
        <w:rPr>
          <w:shd w:val="clear" w:color="auto" w:fill="FFFFFF"/>
        </w:rPr>
        <w:t xml:space="preserve"> Источником газоснабжения села </w:t>
      </w:r>
      <w:r w:rsidR="00E178A8">
        <w:rPr>
          <w:shd w:val="clear" w:color="auto" w:fill="FFFFFF"/>
        </w:rPr>
        <w:t>Елизаветовка</w:t>
      </w:r>
      <w:r w:rsidRPr="00E45D9B">
        <w:rPr>
          <w:shd w:val="clear" w:color="auto" w:fill="FFFFFF"/>
        </w:rPr>
        <w:t xml:space="preserve"> </w:t>
      </w:r>
      <w:r w:rsidR="00E178A8">
        <w:rPr>
          <w:shd w:val="clear" w:color="auto" w:fill="FFFFFF"/>
        </w:rPr>
        <w:t xml:space="preserve">совхоза Елизаветовский </w:t>
      </w:r>
      <w:r w:rsidRPr="00E45D9B">
        <w:rPr>
          <w:shd w:val="clear" w:color="auto" w:fill="FFFFFF"/>
        </w:rPr>
        <w:t xml:space="preserve">являлся природный газ, поступавший </w:t>
      </w:r>
      <w:r w:rsidR="005D55AD" w:rsidRPr="00E45D9B">
        <w:rPr>
          <w:shd w:val="clear" w:color="auto" w:fill="FFFFFF"/>
        </w:rPr>
        <w:t xml:space="preserve">с Павловской </w:t>
      </w:r>
      <w:r w:rsidR="00E178A8">
        <w:rPr>
          <w:shd w:val="clear" w:color="auto" w:fill="FFFFFF"/>
        </w:rPr>
        <w:t>ГРС на ГРП</w:t>
      </w:r>
      <w:r w:rsidRPr="00E45D9B">
        <w:rPr>
          <w:shd w:val="clear" w:color="auto" w:fill="FFFFFF"/>
        </w:rPr>
        <w:t xml:space="preserve"> села. Отопление </w:t>
      </w:r>
      <w:r w:rsidR="00E178A8">
        <w:rPr>
          <w:shd w:val="clear" w:color="auto" w:fill="FFFFFF"/>
        </w:rPr>
        <w:t>зданий, имеющих систему отопления,</w:t>
      </w:r>
      <w:r w:rsidRPr="00E45D9B">
        <w:rPr>
          <w:shd w:val="clear" w:color="auto" w:fill="FFFFFF"/>
        </w:rPr>
        <w:t xml:space="preserve"> осуществлялось </w:t>
      </w:r>
      <w:r w:rsidR="005D55AD" w:rsidRPr="00E45D9B">
        <w:rPr>
          <w:shd w:val="clear" w:color="auto" w:fill="FFFFFF"/>
        </w:rPr>
        <w:t>централизованно - о</w:t>
      </w:r>
      <w:r w:rsidRPr="00E45D9B">
        <w:rPr>
          <w:shd w:val="clear" w:color="auto" w:fill="FFFFFF"/>
        </w:rPr>
        <w:t>т котельн</w:t>
      </w:r>
      <w:r w:rsidR="007D6468" w:rsidRPr="00E45D9B">
        <w:rPr>
          <w:shd w:val="clear" w:color="auto" w:fill="FFFFFF"/>
        </w:rPr>
        <w:t>ых</w:t>
      </w:r>
      <w:r w:rsidR="00E178A8">
        <w:rPr>
          <w:shd w:val="clear" w:color="auto" w:fill="FFFFFF"/>
        </w:rPr>
        <w:t>.</w:t>
      </w:r>
    </w:p>
    <w:p w:rsidR="0000401F" w:rsidRPr="00E45D9B" w:rsidRDefault="0000401F" w:rsidP="0000401F">
      <w:pPr>
        <w:pStyle w:val="af8"/>
        <w:ind w:firstLine="567"/>
        <w:jc w:val="both"/>
        <w:rPr>
          <w:shd w:val="clear" w:color="auto" w:fill="FFFFFF"/>
        </w:rPr>
      </w:pPr>
    </w:p>
    <w:p w:rsidR="0000401F" w:rsidRPr="00E45D9B" w:rsidRDefault="00F6417B" w:rsidP="00D257B7">
      <w:pPr>
        <w:pStyle w:val="af8"/>
        <w:ind w:firstLine="567"/>
        <w:jc w:val="both"/>
        <w:rPr>
          <w:shd w:val="clear" w:color="auto" w:fill="FFFFFF"/>
        </w:rPr>
      </w:pPr>
      <w:r w:rsidRPr="00E45D9B">
        <w:rPr>
          <w:b/>
          <w:bCs/>
          <w:shd w:val="clear" w:color="auto" w:fill="FFFFFF"/>
        </w:rPr>
        <w:t>Теплоснабжение.</w:t>
      </w:r>
      <w:r w:rsidRPr="00E45D9B">
        <w:rPr>
          <w:shd w:val="clear" w:color="auto" w:fill="FFFFFF"/>
        </w:rPr>
        <w:t xml:space="preserve"> Теплоснабжение </w:t>
      </w:r>
      <w:r w:rsidR="005D55AD" w:rsidRPr="00E45D9B">
        <w:rPr>
          <w:shd w:val="clear" w:color="auto" w:fill="FFFFFF"/>
        </w:rPr>
        <w:t>жилой и производственной зон</w:t>
      </w:r>
      <w:r w:rsidRPr="00E45D9B">
        <w:rPr>
          <w:shd w:val="clear" w:color="auto" w:fill="FFFFFF"/>
        </w:rPr>
        <w:t xml:space="preserve"> </w:t>
      </w:r>
      <w:r w:rsidRPr="00E45D9B">
        <w:t>села</w:t>
      </w:r>
      <w:r w:rsidR="00EE4CF4" w:rsidRPr="00E45D9B">
        <w:rPr>
          <w:shd w:val="clear" w:color="auto" w:fill="FFFFFF"/>
        </w:rPr>
        <w:t xml:space="preserve"> </w:t>
      </w:r>
      <w:r w:rsidR="00E45D9B">
        <w:rPr>
          <w:shd w:val="clear" w:color="auto" w:fill="FFFFFF"/>
        </w:rPr>
        <w:t>Елизаветовка</w:t>
      </w:r>
      <w:r w:rsidRPr="00E45D9B">
        <w:rPr>
          <w:shd w:val="clear" w:color="auto" w:fill="FFFFFF"/>
        </w:rPr>
        <w:t xml:space="preserve"> должно было осуществляться от </w:t>
      </w:r>
      <w:r w:rsidR="00E45D9B">
        <w:rPr>
          <w:shd w:val="clear" w:color="auto" w:fill="FFFFFF"/>
        </w:rPr>
        <w:t>отдельно стоящей</w:t>
      </w:r>
      <w:r w:rsidRPr="00E45D9B">
        <w:rPr>
          <w:shd w:val="clear" w:color="auto" w:fill="FFFFFF"/>
        </w:rPr>
        <w:t xml:space="preserve"> поселковой котельной</w:t>
      </w:r>
      <w:r w:rsidR="00EE4CF4" w:rsidRPr="00E45D9B">
        <w:rPr>
          <w:shd w:val="clear" w:color="auto" w:fill="FFFFFF"/>
        </w:rPr>
        <w:t xml:space="preserve"> на </w:t>
      </w:r>
      <w:r w:rsidR="00E45D9B">
        <w:rPr>
          <w:shd w:val="clear" w:color="auto" w:fill="FFFFFF"/>
        </w:rPr>
        <w:t>3</w:t>
      </w:r>
      <w:r w:rsidR="00EE4CF4" w:rsidRPr="00E45D9B">
        <w:rPr>
          <w:shd w:val="clear" w:color="auto" w:fill="FFFFFF"/>
        </w:rPr>
        <w:t xml:space="preserve"> котл</w:t>
      </w:r>
      <w:r w:rsidR="005D55AD" w:rsidRPr="00E45D9B">
        <w:rPr>
          <w:shd w:val="clear" w:color="auto" w:fill="FFFFFF"/>
        </w:rPr>
        <w:t>а</w:t>
      </w:r>
      <w:r w:rsidR="00E45D9B">
        <w:rPr>
          <w:shd w:val="clear" w:color="auto" w:fill="FFFFFF"/>
        </w:rPr>
        <w:t>.</w:t>
      </w:r>
    </w:p>
    <w:p w:rsidR="00BC3B20" w:rsidRPr="00E45D9B" w:rsidRDefault="00BC3B20" w:rsidP="00D257B7">
      <w:pPr>
        <w:pStyle w:val="af8"/>
        <w:ind w:firstLine="567"/>
        <w:jc w:val="both"/>
        <w:rPr>
          <w:shd w:val="clear" w:color="auto" w:fill="FFFFFF"/>
        </w:rPr>
      </w:pPr>
    </w:p>
    <w:p w:rsidR="0000401F" w:rsidRPr="00280F8D" w:rsidRDefault="00F6417B" w:rsidP="004317EA">
      <w:pPr>
        <w:pStyle w:val="af8"/>
        <w:ind w:firstLine="567"/>
        <w:jc w:val="both"/>
        <w:rPr>
          <w:shd w:val="clear" w:color="auto" w:fill="FFFFFF"/>
        </w:rPr>
      </w:pPr>
      <w:r w:rsidRPr="00280F8D">
        <w:rPr>
          <w:b/>
          <w:bCs/>
          <w:shd w:val="clear" w:color="auto" w:fill="FFFFFF"/>
        </w:rPr>
        <w:t>Электроснабжение.</w:t>
      </w:r>
      <w:r w:rsidRPr="00280F8D">
        <w:rPr>
          <w:shd w:val="clear" w:color="auto" w:fill="FFFFFF"/>
        </w:rPr>
        <w:t xml:space="preserve"> Электроснабжение </w:t>
      </w:r>
      <w:r w:rsidRPr="00280F8D">
        <w:t>села</w:t>
      </w:r>
      <w:r w:rsidRPr="00280F8D">
        <w:rPr>
          <w:shd w:val="clear" w:color="auto" w:fill="FFFFFF"/>
        </w:rPr>
        <w:t xml:space="preserve"> </w:t>
      </w:r>
      <w:r w:rsidR="00280F8D" w:rsidRPr="00280F8D">
        <w:rPr>
          <w:shd w:val="clear" w:color="auto" w:fill="FFFFFF"/>
        </w:rPr>
        <w:t>Елизаветовка</w:t>
      </w:r>
      <w:r w:rsidRPr="00280F8D">
        <w:rPr>
          <w:shd w:val="clear" w:color="auto" w:fill="FFFFFF"/>
        </w:rPr>
        <w:t xml:space="preserve"> предусматривалось от</w:t>
      </w:r>
      <w:r w:rsidR="0067610C" w:rsidRPr="00280F8D">
        <w:rPr>
          <w:shd w:val="clear" w:color="auto" w:fill="FFFFFF"/>
        </w:rPr>
        <w:t xml:space="preserve"> </w:t>
      </w:r>
      <w:r w:rsidR="00280F8D">
        <w:rPr>
          <w:shd w:val="clear" w:color="auto" w:fill="FFFFFF"/>
        </w:rPr>
        <w:t>Павловской</w:t>
      </w:r>
      <w:r w:rsidR="004317EA" w:rsidRPr="00280F8D">
        <w:rPr>
          <w:shd w:val="clear" w:color="auto" w:fill="FFFFFF"/>
        </w:rPr>
        <w:t xml:space="preserve"> </w:t>
      </w:r>
      <w:r w:rsidR="0067610C" w:rsidRPr="00280F8D">
        <w:rPr>
          <w:shd w:val="clear" w:color="auto" w:fill="FFFFFF"/>
        </w:rPr>
        <w:t>подстанции 35/10 кВ.</w:t>
      </w:r>
    </w:p>
    <w:p w:rsidR="004317EA" w:rsidRPr="00280F8D" w:rsidRDefault="004317EA" w:rsidP="004317EA">
      <w:pPr>
        <w:pStyle w:val="af8"/>
        <w:jc w:val="both"/>
      </w:pPr>
    </w:p>
    <w:p w:rsidR="00F6417B" w:rsidRPr="00280F8D" w:rsidRDefault="00F6417B" w:rsidP="00D257B7">
      <w:pPr>
        <w:pStyle w:val="af8"/>
        <w:ind w:firstLine="567"/>
      </w:pPr>
      <w:r w:rsidRPr="00280F8D">
        <w:rPr>
          <w:b/>
          <w:bCs/>
          <w:shd w:val="clear" w:color="auto" w:fill="FFFFFF"/>
        </w:rPr>
        <w:t>Выводы:</w:t>
      </w:r>
    </w:p>
    <w:p w:rsidR="00280F8D" w:rsidRPr="00280F8D" w:rsidRDefault="00F6417B" w:rsidP="00D257B7">
      <w:pPr>
        <w:pStyle w:val="af8"/>
        <w:ind w:firstLine="567"/>
        <w:jc w:val="both"/>
        <w:rPr>
          <w:shd w:val="clear" w:color="auto" w:fill="FFFFFF"/>
        </w:rPr>
      </w:pPr>
      <w:r w:rsidRPr="00280F8D">
        <w:rPr>
          <w:shd w:val="clear" w:color="auto" w:fill="FFFFFF"/>
        </w:rPr>
        <w:t>Концепция</w:t>
      </w:r>
      <w:r w:rsidRPr="00280F8D">
        <w:rPr>
          <w:b/>
          <w:bCs/>
          <w:shd w:val="clear" w:color="auto" w:fill="FFFFFF"/>
        </w:rPr>
        <w:t xml:space="preserve"> </w:t>
      </w:r>
      <w:r w:rsidRPr="00280F8D">
        <w:rPr>
          <w:shd w:val="clear" w:color="auto" w:fill="FFFFFF"/>
        </w:rPr>
        <w:t xml:space="preserve">развития территории </w:t>
      </w:r>
      <w:r w:rsidR="00C545A9">
        <w:rPr>
          <w:shd w:val="clear" w:color="auto" w:fill="FFFFFF"/>
        </w:rPr>
        <w:t>села</w:t>
      </w:r>
      <w:r w:rsidR="006F7704" w:rsidRPr="00280F8D">
        <w:rPr>
          <w:shd w:val="clear" w:color="auto" w:fill="FFFFFF"/>
        </w:rPr>
        <w:t xml:space="preserve"> </w:t>
      </w:r>
      <w:r w:rsidRPr="00280F8D">
        <w:rPr>
          <w:shd w:val="clear" w:color="auto" w:fill="FFFFFF"/>
        </w:rPr>
        <w:t>не была воплощена в жизнь</w:t>
      </w:r>
      <w:r w:rsidR="0067610C" w:rsidRPr="00280F8D">
        <w:rPr>
          <w:shd w:val="clear" w:color="auto" w:fill="FFFFFF"/>
        </w:rPr>
        <w:t xml:space="preserve"> полностью</w:t>
      </w:r>
      <w:r w:rsidR="00280F8D">
        <w:rPr>
          <w:shd w:val="clear" w:color="auto" w:fill="FFFFFF"/>
        </w:rPr>
        <w:t>.</w:t>
      </w:r>
      <w:r w:rsidRPr="00280F8D">
        <w:rPr>
          <w:shd w:val="clear" w:color="auto" w:fill="FFFFFF"/>
        </w:rPr>
        <w:t xml:space="preserve"> </w:t>
      </w:r>
      <w:r w:rsidR="00280F8D">
        <w:rPr>
          <w:shd w:val="clear" w:color="auto" w:fill="FFFFFF"/>
        </w:rPr>
        <w:t>С</w:t>
      </w:r>
      <w:r w:rsidR="0067610C" w:rsidRPr="00280F8D">
        <w:rPr>
          <w:shd w:val="clear" w:color="auto" w:fill="FFFFFF"/>
        </w:rPr>
        <w:t xml:space="preserve">ело </w:t>
      </w:r>
      <w:r w:rsidR="00280F8D" w:rsidRPr="00280F8D">
        <w:rPr>
          <w:shd w:val="clear" w:color="auto" w:fill="FFFFFF"/>
        </w:rPr>
        <w:t>Елизаветовка</w:t>
      </w:r>
      <w:r w:rsidRPr="00280F8D">
        <w:rPr>
          <w:shd w:val="clear" w:color="auto" w:fill="FFFFFF"/>
        </w:rPr>
        <w:t xml:space="preserve"> сохранил</w:t>
      </w:r>
      <w:r w:rsidR="0067610C" w:rsidRPr="00280F8D">
        <w:rPr>
          <w:shd w:val="clear" w:color="auto" w:fill="FFFFFF"/>
        </w:rPr>
        <w:t>о</w:t>
      </w:r>
      <w:r w:rsidRPr="00280F8D">
        <w:rPr>
          <w:shd w:val="clear" w:color="auto" w:fill="FFFFFF"/>
        </w:rPr>
        <w:t xml:space="preserve"> статус населенного пункта и жилую застройку соответственно; кварталы малоэтажной застройки </w:t>
      </w:r>
      <w:r w:rsidR="0067610C" w:rsidRPr="00280F8D">
        <w:rPr>
          <w:shd w:val="clear" w:color="auto" w:fill="FFFFFF"/>
        </w:rPr>
        <w:t>села</w:t>
      </w:r>
      <w:r w:rsidRPr="00280F8D">
        <w:rPr>
          <w:shd w:val="clear" w:color="auto" w:fill="FFFFFF"/>
        </w:rPr>
        <w:t xml:space="preserve"> подвергались реконструкции</w:t>
      </w:r>
      <w:r w:rsidR="0067610C" w:rsidRPr="00280F8D">
        <w:rPr>
          <w:shd w:val="clear" w:color="auto" w:fill="FFFFFF"/>
        </w:rPr>
        <w:t>, но частично</w:t>
      </w:r>
      <w:r w:rsidR="00207B8F">
        <w:rPr>
          <w:shd w:val="clear" w:color="auto" w:fill="FFFFFF"/>
        </w:rPr>
        <w:t>.</w:t>
      </w:r>
    </w:p>
    <w:p w:rsidR="002B579C" w:rsidRPr="00280F8D" w:rsidRDefault="002B579C" w:rsidP="00D257B7">
      <w:pPr>
        <w:pStyle w:val="af8"/>
        <w:ind w:firstLine="567"/>
        <w:jc w:val="both"/>
        <w:rPr>
          <w:shd w:val="clear" w:color="auto" w:fill="FFFFFF"/>
        </w:rPr>
      </w:pPr>
      <w:r w:rsidRPr="00280F8D">
        <w:rPr>
          <w:shd w:val="clear" w:color="auto" w:fill="FFFFFF"/>
        </w:rPr>
        <w:t xml:space="preserve">Проекты </w:t>
      </w:r>
      <w:r w:rsidR="00280F8D" w:rsidRPr="00280F8D">
        <w:rPr>
          <w:shd w:val="clear" w:color="auto" w:fill="FFFFFF"/>
        </w:rPr>
        <w:t>генерального плана</w:t>
      </w:r>
      <w:r w:rsidRPr="00280F8D">
        <w:rPr>
          <w:shd w:val="clear" w:color="auto" w:fill="FFFFFF"/>
        </w:rPr>
        <w:t xml:space="preserve"> реализованы частично</w:t>
      </w:r>
      <w:r w:rsidR="00F6417B" w:rsidRPr="00280F8D">
        <w:rPr>
          <w:shd w:val="clear" w:color="auto" w:fill="FFFFFF"/>
        </w:rPr>
        <w:t xml:space="preserve">. На сегодняшний день в поселении существуют: </w:t>
      </w:r>
      <w:r w:rsidR="00280F8D">
        <w:rPr>
          <w:shd w:val="clear" w:color="auto" w:fill="FFFFFF"/>
        </w:rPr>
        <w:t>дом</w:t>
      </w:r>
      <w:r w:rsidRPr="00280F8D">
        <w:rPr>
          <w:shd w:val="clear" w:color="auto" w:fill="FFFFFF"/>
        </w:rPr>
        <w:t xml:space="preserve"> культуры</w:t>
      </w:r>
      <w:r w:rsidR="00A71B5F">
        <w:rPr>
          <w:shd w:val="clear" w:color="auto" w:fill="FFFFFF"/>
        </w:rPr>
        <w:t xml:space="preserve"> (с. Елизаветовка)</w:t>
      </w:r>
      <w:r w:rsidR="00F6417B" w:rsidRPr="00280F8D">
        <w:rPr>
          <w:shd w:val="clear" w:color="auto" w:fill="FFFFFF"/>
        </w:rPr>
        <w:t xml:space="preserve">, </w:t>
      </w:r>
      <w:r w:rsidR="0067610C" w:rsidRPr="00280F8D">
        <w:rPr>
          <w:shd w:val="clear" w:color="auto" w:fill="FFFFFF"/>
        </w:rPr>
        <w:t>здание администрации</w:t>
      </w:r>
      <w:r w:rsidRPr="00280F8D">
        <w:rPr>
          <w:shd w:val="clear" w:color="auto" w:fill="FFFFFF"/>
        </w:rPr>
        <w:t xml:space="preserve"> </w:t>
      </w:r>
      <w:r w:rsidR="00A71B5F">
        <w:rPr>
          <w:shd w:val="clear" w:color="auto" w:fill="FFFFFF"/>
        </w:rPr>
        <w:t>(</w:t>
      </w:r>
      <w:r w:rsidRPr="00280F8D">
        <w:rPr>
          <w:shd w:val="clear" w:color="auto" w:fill="FFFFFF"/>
        </w:rPr>
        <w:t>с</w:t>
      </w:r>
      <w:r w:rsidR="00A71B5F">
        <w:rPr>
          <w:shd w:val="clear" w:color="auto" w:fill="FFFFFF"/>
        </w:rPr>
        <w:t>.</w:t>
      </w:r>
      <w:r w:rsidRPr="00280F8D">
        <w:rPr>
          <w:shd w:val="clear" w:color="auto" w:fill="FFFFFF"/>
        </w:rPr>
        <w:t xml:space="preserve"> </w:t>
      </w:r>
      <w:r w:rsidR="00280F8D">
        <w:rPr>
          <w:shd w:val="clear" w:color="auto" w:fill="FFFFFF"/>
        </w:rPr>
        <w:t>Елизаветовка</w:t>
      </w:r>
      <w:r w:rsidR="00A71B5F">
        <w:rPr>
          <w:shd w:val="clear" w:color="auto" w:fill="FFFFFF"/>
        </w:rPr>
        <w:t>)</w:t>
      </w:r>
      <w:r w:rsidRPr="00280F8D">
        <w:rPr>
          <w:shd w:val="clear" w:color="auto" w:fill="FFFFFF"/>
        </w:rPr>
        <w:t>,</w:t>
      </w:r>
      <w:r w:rsidR="00D46D1A" w:rsidRPr="00280F8D">
        <w:rPr>
          <w:shd w:val="clear" w:color="auto" w:fill="FFFFFF"/>
        </w:rPr>
        <w:t xml:space="preserve"> </w:t>
      </w:r>
      <w:r w:rsidR="00280F8D">
        <w:rPr>
          <w:shd w:val="clear" w:color="auto" w:fill="FFFFFF"/>
        </w:rPr>
        <w:t xml:space="preserve">общеобразовательная </w:t>
      </w:r>
      <w:r w:rsidRPr="00280F8D">
        <w:rPr>
          <w:shd w:val="clear" w:color="auto" w:fill="FFFFFF"/>
        </w:rPr>
        <w:t>школ</w:t>
      </w:r>
      <w:r w:rsidR="00280F8D">
        <w:rPr>
          <w:shd w:val="clear" w:color="auto" w:fill="FFFFFF"/>
        </w:rPr>
        <w:t>а</w:t>
      </w:r>
      <w:r w:rsidR="00A71B5F">
        <w:rPr>
          <w:shd w:val="clear" w:color="auto" w:fill="FFFFFF"/>
        </w:rPr>
        <w:t xml:space="preserve"> (с. Елизаветовка)</w:t>
      </w:r>
      <w:r w:rsidRPr="00280F8D">
        <w:rPr>
          <w:shd w:val="clear" w:color="auto" w:fill="FFFFFF"/>
        </w:rPr>
        <w:t xml:space="preserve">, </w:t>
      </w:r>
      <w:r w:rsidR="00A71B5F">
        <w:rPr>
          <w:shd w:val="clear" w:color="auto" w:fill="FFFFFF"/>
        </w:rPr>
        <w:t>два</w:t>
      </w:r>
      <w:r w:rsidR="00D46D1A" w:rsidRPr="00280F8D">
        <w:rPr>
          <w:shd w:val="clear" w:color="auto" w:fill="FFFFFF"/>
        </w:rPr>
        <w:t xml:space="preserve"> </w:t>
      </w:r>
      <w:r w:rsidRPr="00280F8D">
        <w:rPr>
          <w:shd w:val="clear" w:color="auto" w:fill="FFFFFF"/>
        </w:rPr>
        <w:t>ФАП</w:t>
      </w:r>
      <w:r w:rsidR="00D46D1A" w:rsidRPr="00280F8D">
        <w:rPr>
          <w:shd w:val="clear" w:color="auto" w:fill="FFFFFF"/>
        </w:rPr>
        <w:t>а</w:t>
      </w:r>
      <w:r w:rsidR="00A71B5F">
        <w:rPr>
          <w:shd w:val="clear" w:color="auto" w:fill="FFFFFF"/>
        </w:rPr>
        <w:t xml:space="preserve"> (с. Елизаветовка, </w:t>
      </w:r>
      <w:r w:rsidR="00A71B5F">
        <w:rPr>
          <w:shd w:val="clear" w:color="auto" w:fill="FFFFFF"/>
        </w:rPr>
        <w:lastRenderedPageBreak/>
        <w:t>с. Гаврильские Сады)</w:t>
      </w:r>
      <w:r w:rsidR="009137A1" w:rsidRPr="00280F8D">
        <w:rPr>
          <w:shd w:val="clear" w:color="auto" w:fill="FFFFFF"/>
        </w:rPr>
        <w:t xml:space="preserve">, </w:t>
      </w:r>
      <w:r w:rsidR="00A71B5F">
        <w:rPr>
          <w:shd w:val="clear" w:color="auto" w:fill="FFFFFF"/>
        </w:rPr>
        <w:t xml:space="preserve">отделение тубдиспансера (с. Елизаветовка), </w:t>
      </w:r>
      <w:r w:rsidR="009137A1" w:rsidRPr="00280F8D">
        <w:rPr>
          <w:shd w:val="clear" w:color="auto" w:fill="FFFFFF"/>
        </w:rPr>
        <w:t>детски</w:t>
      </w:r>
      <w:r w:rsidR="00A71B5F">
        <w:rPr>
          <w:shd w:val="clear" w:color="auto" w:fill="FFFFFF"/>
        </w:rPr>
        <w:t>й</w:t>
      </w:r>
      <w:r w:rsidR="009137A1" w:rsidRPr="00280F8D">
        <w:rPr>
          <w:shd w:val="clear" w:color="auto" w:fill="FFFFFF"/>
        </w:rPr>
        <w:t xml:space="preserve"> сад</w:t>
      </w:r>
      <w:r w:rsidR="00A71B5F">
        <w:rPr>
          <w:shd w:val="clear" w:color="auto" w:fill="FFFFFF"/>
        </w:rPr>
        <w:t xml:space="preserve"> (с. Елизаветовка)</w:t>
      </w:r>
      <w:r w:rsidR="009137A1" w:rsidRPr="00280F8D">
        <w:rPr>
          <w:shd w:val="clear" w:color="auto" w:fill="FFFFFF"/>
        </w:rPr>
        <w:t xml:space="preserve">. </w:t>
      </w:r>
      <w:r w:rsidR="00457B01">
        <w:rPr>
          <w:shd w:val="clear" w:color="auto" w:fill="FFFFFF"/>
        </w:rPr>
        <w:t xml:space="preserve">Не были построены новое здание администрации, торговый центр со столовой на 50 посадочных мест и магазинами, общежитие, новый ФАП. </w:t>
      </w:r>
      <w:r w:rsidR="009137A1" w:rsidRPr="00280F8D">
        <w:rPr>
          <w:shd w:val="clear" w:color="auto" w:fill="FFFFFF"/>
        </w:rPr>
        <w:t>Произведена реконструкция старой застройки.</w:t>
      </w:r>
    </w:p>
    <w:p w:rsidR="00CE34BA" w:rsidRPr="00457B01" w:rsidRDefault="00CE34BA" w:rsidP="00D257B7">
      <w:pPr>
        <w:pStyle w:val="af8"/>
        <w:ind w:firstLine="567"/>
        <w:jc w:val="both"/>
        <w:rPr>
          <w:shd w:val="clear" w:color="auto" w:fill="FFFFFF"/>
        </w:rPr>
      </w:pPr>
      <w:r w:rsidRPr="00457B01">
        <w:rPr>
          <w:shd w:val="clear" w:color="auto" w:fill="FFFFFF"/>
        </w:rPr>
        <w:t>Не был со</w:t>
      </w:r>
      <w:r w:rsidR="006F7704" w:rsidRPr="00457B01">
        <w:rPr>
          <w:shd w:val="clear" w:color="auto" w:fill="FFFFFF"/>
        </w:rPr>
        <w:t>здан</w:t>
      </w:r>
      <w:r w:rsidR="009137A1" w:rsidRPr="00457B01">
        <w:rPr>
          <w:shd w:val="clear" w:color="auto" w:fill="FFFFFF"/>
        </w:rPr>
        <w:t xml:space="preserve"> парк </w:t>
      </w:r>
      <w:r w:rsidR="00457B01" w:rsidRPr="00457B01">
        <w:rPr>
          <w:shd w:val="clear" w:color="auto" w:fill="FFFFFF"/>
        </w:rPr>
        <w:t>южнее общественного центра с. Елизаветовка</w:t>
      </w:r>
      <w:r w:rsidRPr="00457B01">
        <w:rPr>
          <w:shd w:val="clear" w:color="auto" w:fill="FFFFFF"/>
        </w:rPr>
        <w:t>, не построен стадион</w:t>
      </w:r>
      <w:r w:rsidR="009137A1" w:rsidRPr="00457B01">
        <w:rPr>
          <w:shd w:val="clear" w:color="auto" w:fill="FFFFFF"/>
        </w:rPr>
        <w:t xml:space="preserve"> в запроектированном парке</w:t>
      </w:r>
      <w:r w:rsidRPr="00457B01">
        <w:rPr>
          <w:shd w:val="clear" w:color="auto" w:fill="FFFFFF"/>
        </w:rPr>
        <w:t xml:space="preserve">, </w:t>
      </w:r>
      <w:r w:rsidR="009137A1" w:rsidRPr="00457B01">
        <w:rPr>
          <w:shd w:val="clear" w:color="auto" w:fill="FFFFFF"/>
        </w:rPr>
        <w:t xml:space="preserve">также не построены </w:t>
      </w:r>
      <w:r w:rsidR="00457B01" w:rsidRPr="00457B01">
        <w:rPr>
          <w:shd w:val="clear" w:color="auto" w:fill="FFFFFF"/>
        </w:rPr>
        <w:t>баня с</w:t>
      </w:r>
      <w:r w:rsidR="00446B84" w:rsidRPr="00457B01">
        <w:rPr>
          <w:shd w:val="clear" w:color="auto" w:fill="FFFFFF"/>
        </w:rPr>
        <w:t xml:space="preserve"> прачечн</w:t>
      </w:r>
      <w:r w:rsidR="00457B01" w:rsidRPr="00457B01">
        <w:rPr>
          <w:shd w:val="clear" w:color="auto" w:fill="FFFFFF"/>
        </w:rPr>
        <w:t>ой</w:t>
      </w:r>
      <w:r w:rsidR="00446B84" w:rsidRPr="00457B01">
        <w:rPr>
          <w:shd w:val="clear" w:color="auto" w:fill="FFFFFF"/>
        </w:rPr>
        <w:t xml:space="preserve">, </w:t>
      </w:r>
      <w:r w:rsidR="00457B01" w:rsidRPr="00457B01">
        <w:rPr>
          <w:shd w:val="clear" w:color="auto" w:fill="FFFFFF"/>
        </w:rPr>
        <w:t>пожарное депо</w:t>
      </w:r>
      <w:r w:rsidR="009137A1" w:rsidRPr="00457B01">
        <w:rPr>
          <w:shd w:val="clear" w:color="auto" w:fill="FFFFFF"/>
        </w:rPr>
        <w:t xml:space="preserve"> и КБО.</w:t>
      </w:r>
    </w:p>
    <w:p w:rsidR="00CE34BA" w:rsidRPr="00457B01" w:rsidRDefault="00CE34BA" w:rsidP="00D257B7">
      <w:pPr>
        <w:pStyle w:val="af8"/>
        <w:ind w:firstLine="567"/>
        <w:jc w:val="both"/>
      </w:pPr>
      <w:r w:rsidRPr="00457B01">
        <w:rPr>
          <w:shd w:val="clear" w:color="auto" w:fill="FFFFFF"/>
        </w:rPr>
        <w:t xml:space="preserve">Проведенный анализ современной градостроительной ситуации села </w:t>
      </w:r>
      <w:r w:rsidR="00457B01" w:rsidRPr="00457B01">
        <w:rPr>
          <w:shd w:val="clear" w:color="auto" w:fill="FFFFFF"/>
        </w:rPr>
        <w:t>Елизаветовка</w:t>
      </w:r>
      <w:r w:rsidR="007D0625" w:rsidRPr="00457B01">
        <w:rPr>
          <w:shd w:val="clear" w:color="auto" w:fill="FFFFFF"/>
        </w:rPr>
        <w:t xml:space="preserve"> </w:t>
      </w:r>
      <w:r w:rsidRPr="00457B01">
        <w:rPr>
          <w:shd w:val="clear" w:color="auto" w:fill="FFFFFF"/>
        </w:rPr>
        <w:t xml:space="preserve"> по итогам реализации мер</w:t>
      </w:r>
      <w:r w:rsidR="000532BB" w:rsidRPr="00457B01">
        <w:rPr>
          <w:shd w:val="clear" w:color="auto" w:fill="FFFFFF"/>
        </w:rPr>
        <w:t xml:space="preserve">оприятий, предложенных проектом </w:t>
      </w:r>
      <w:r w:rsidR="00457B01" w:rsidRPr="00457B01">
        <w:rPr>
          <w:shd w:val="clear" w:color="auto" w:fill="FFFFFF"/>
        </w:rPr>
        <w:t>генерального плана</w:t>
      </w:r>
      <w:r w:rsidR="007D0625" w:rsidRPr="00457B01">
        <w:rPr>
          <w:shd w:val="clear" w:color="auto" w:fill="FFFFFF"/>
        </w:rPr>
        <w:t xml:space="preserve"> села</w:t>
      </w:r>
      <w:r w:rsidR="000532BB" w:rsidRPr="00457B01">
        <w:rPr>
          <w:shd w:val="clear" w:color="auto" w:fill="FFFFFF"/>
        </w:rPr>
        <w:t>, утвержденны</w:t>
      </w:r>
      <w:r w:rsidR="007D0625" w:rsidRPr="00457B01">
        <w:rPr>
          <w:shd w:val="clear" w:color="auto" w:fill="FFFFFF"/>
        </w:rPr>
        <w:t>й</w:t>
      </w:r>
      <w:r w:rsidRPr="00457B01">
        <w:rPr>
          <w:shd w:val="clear" w:color="auto" w:fill="FFFFFF"/>
        </w:rPr>
        <w:t xml:space="preserve"> в 19</w:t>
      </w:r>
      <w:r w:rsidR="00457B01" w:rsidRPr="00457B01">
        <w:rPr>
          <w:shd w:val="clear" w:color="auto" w:fill="FFFFFF"/>
        </w:rPr>
        <w:t>8</w:t>
      </w:r>
      <w:r w:rsidR="007D0625" w:rsidRPr="00457B01">
        <w:rPr>
          <w:shd w:val="clear" w:color="auto" w:fill="FFFFFF"/>
        </w:rPr>
        <w:t>6</w:t>
      </w:r>
      <w:r w:rsidRPr="00457B01">
        <w:rPr>
          <w:shd w:val="clear" w:color="auto" w:fill="FFFFFF"/>
        </w:rPr>
        <w:t xml:space="preserve"> год</w:t>
      </w:r>
      <w:r w:rsidR="007D0625" w:rsidRPr="00457B01">
        <w:rPr>
          <w:shd w:val="clear" w:color="auto" w:fill="FFFFFF"/>
        </w:rPr>
        <w:t>у</w:t>
      </w:r>
      <w:r w:rsidRPr="00457B01">
        <w:rPr>
          <w:shd w:val="clear" w:color="auto" w:fill="FFFFFF"/>
        </w:rPr>
        <w:t>, показал, что частично реализованная градостроительная программа развития территории поселения морально устарела в силу изменившихся радикальным образом социально-экономических и политических условий. Созданы новые федеральная и областная законодательные базы, регламентирующие правовой статус, содержание, порядок подготовки, утверждения, реализации документов территориального планирования.</w:t>
      </w:r>
    </w:p>
    <w:p w:rsidR="00CE34BA" w:rsidRPr="00DF05D1" w:rsidRDefault="00CE34BA" w:rsidP="00D257B7">
      <w:pPr>
        <w:ind w:firstLine="567"/>
        <w:jc w:val="both"/>
      </w:pPr>
      <w:r w:rsidRPr="00DF05D1">
        <w:t xml:space="preserve">Указанные обстоятельства предопределяют объективную необходимость подготовки документов территориального планирования. Для </w:t>
      </w:r>
      <w:r w:rsidR="00DF05D1" w:rsidRPr="00DF05D1">
        <w:t>Елизаветовского</w:t>
      </w:r>
      <w:r w:rsidR="0000401F" w:rsidRPr="00DF05D1">
        <w:t xml:space="preserve"> сельского поселения</w:t>
      </w:r>
      <w:r w:rsidRPr="00DF05D1">
        <w:t xml:space="preserve"> в качестве такого документа в соответствии с Градостроительным кодексом РФ определен Генеральный план сельского поселения. В соответствии с Градостроительным кодексом РФ генеральный план разрабатывается не для отдельных населенных пунктов, а для всего сельского поселения в целом.</w:t>
      </w:r>
    </w:p>
    <w:p w:rsidR="00F6417B" w:rsidRDefault="00F6417B" w:rsidP="00D257B7">
      <w:pPr>
        <w:pStyle w:val="af8"/>
        <w:ind w:firstLine="567"/>
        <w:jc w:val="both"/>
      </w:pPr>
      <w:r w:rsidRPr="00DF05D1">
        <w:rPr>
          <w:shd w:val="clear" w:color="auto" w:fill="FFFFFF"/>
        </w:rPr>
        <w:t>В связи с развитием малого и среднего бизнеса, в целях увеличения темпов промышленного производства, жилищного и с</w:t>
      </w:r>
      <w:r w:rsidR="00446B84" w:rsidRPr="00DF05D1">
        <w:rPr>
          <w:shd w:val="clear" w:color="auto" w:fill="FFFFFF"/>
        </w:rPr>
        <w:t>оциально-</w:t>
      </w:r>
      <w:r w:rsidRPr="00DF05D1">
        <w:rPr>
          <w:shd w:val="clear" w:color="auto" w:fill="FFFFFF"/>
        </w:rPr>
        <w:t>культурного развития поселение нуждается в документах градостроительного зонирования (правила землепользования и застройки, документация по планировке территории для размещения объектов капитального строительства местного значения), которые разрабатываются с учетом положений о территориальном планировании, содержащихся в документах территориального планирования (генеральном плане).</w:t>
      </w:r>
    </w:p>
    <w:p w:rsidR="00F6417B" w:rsidRPr="00680878" w:rsidRDefault="00F6417B" w:rsidP="0000401F">
      <w:pPr>
        <w:pStyle w:val="af8"/>
        <w:pageBreakBefore/>
        <w:ind w:firstLine="567"/>
        <w:jc w:val="center"/>
      </w:pPr>
      <w:r w:rsidRPr="00680878">
        <w:rPr>
          <w:b/>
          <w:bCs/>
        </w:rPr>
        <w:lastRenderedPageBreak/>
        <w:t xml:space="preserve">1.4. Природно-ресурсный потенциал </w:t>
      </w:r>
      <w:r w:rsidR="00C605E6">
        <w:rPr>
          <w:b/>
          <w:bCs/>
        </w:rPr>
        <w:t>Елизаветовского</w:t>
      </w:r>
      <w:r w:rsidR="00CE34BA" w:rsidRPr="00680878">
        <w:rPr>
          <w:b/>
          <w:bCs/>
        </w:rPr>
        <w:t xml:space="preserve"> сельского </w:t>
      </w:r>
      <w:r w:rsidRPr="00680878">
        <w:rPr>
          <w:b/>
          <w:bCs/>
        </w:rPr>
        <w:t>поселения</w:t>
      </w:r>
    </w:p>
    <w:p w:rsidR="00F6417B" w:rsidRPr="00680878" w:rsidRDefault="00F6417B" w:rsidP="00F6417B">
      <w:pPr>
        <w:pStyle w:val="af8"/>
      </w:pPr>
    </w:p>
    <w:p w:rsidR="00CE34BA" w:rsidRPr="00740D32" w:rsidRDefault="00CE34BA" w:rsidP="00CE34BA">
      <w:pPr>
        <w:widowControl/>
        <w:suppressAutoHyphens w:val="0"/>
        <w:ind w:left="181" w:firstLine="539"/>
        <w:jc w:val="center"/>
        <w:rPr>
          <w:rFonts w:eastAsia="Times New Roman"/>
          <w:b/>
          <w:bCs/>
          <w:color w:val="000000"/>
          <w:kern w:val="0"/>
          <w:lang w:eastAsia="ru-RU"/>
        </w:rPr>
      </w:pPr>
      <w:r w:rsidRPr="00740D32">
        <w:rPr>
          <w:rFonts w:eastAsia="Times New Roman"/>
          <w:b/>
          <w:bCs/>
          <w:color w:val="000000"/>
          <w:kern w:val="0"/>
          <w:lang w:eastAsia="ru-RU"/>
        </w:rPr>
        <w:t>Климатический и агроклиматический потенциал</w:t>
      </w:r>
    </w:p>
    <w:p w:rsidR="00111B62" w:rsidRPr="00C605E6" w:rsidRDefault="00111B62" w:rsidP="00103608">
      <w:pPr>
        <w:widowControl/>
        <w:suppressAutoHyphens w:val="0"/>
        <w:rPr>
          <w:rFonts w:eastAsia="Times New Roman"/>
          <w:i/>
          <w:kern w:val="0"/>
          <w:highlight w:val="cyan"/>
          <w:lang w:eastAsia="ru-RU"/>
        </w:rPr>
      </w:pPr>
    </w:p>
    <w:p w:rsidR="00544A8D" w:rsidRDefault="00544A8D" w:rsidP="00544A8D">
      <w:pPr>
        <w:spacing w:line="100" w:lineRule="atLeast"/>
        <w:ind w:firstLine="720"/>
        <w:jc w:val="both"/>
      </w:pPr>
      <w:r>
        <w:rPr>
          <w:b/>
          <w:i/>
          <w:iCs/>
        </w:rPr>
        <w:t xml:space="preserve">Климат </w:t>
      </w:r>
      <w:r>
        <w:rPr>
          <w:iCs/>
        </w:rPr>
        <w:t>на территории Елизаветовского сельского поселения</w:t>
      </w:r>
      <w:r>
        <w:t xml:space="preserve"> умеренно-континентальный с жарким и сухим летом и умеренно холодной зимой с устойчивым снежным покровом и хорошо выраженными переходными сезонами. </w:t>
      </w:r>
    </w:p>
    <w:p w:rsidR="00544A8D" w:rsidRDefault="00544A8D" w:rsidP="00544A8D">
      <w:pPr>
        <w:ind w:firstLine="709"/>
        <w:jc w:val="both"/>
      </w:pPr>
      <w:r>
        <w:t>Среднегодовая температура воздуха составляет +6,7</w:t>
      </w:r>
      <w:r>
        <w:rPr>
          <w:rFonts w:ascii="Symbol" w:hAnsi="Symbol"/>
        </w:rPr>
        <w:t></w:t>
      </w:r>
      <w:r>
        <w:t>С</w:t>
      </w:r>
      <w:r>
        <w:rPr>
          <w:rFonts w:ascii="Symbol" w:hAnsi="Symbol"/>
        </w:rPr>
        <w:t></w:t>
      </w:r>
      <w:r>
        <w:rPr>
          <w:rFonts w:ascii="Symbol" w:hAnsi="Symbol"/>
        </w:rPr>
        <w:t></w:t>
      </w:r>
      <w:r>
        <w:t>Средние из абсолютных максимальных температур составляют +36</w:t>
      </w:r>
      <w:r>
        <w:rPr>
          <w:rFonts w:ascii="Symbol" w:hAnsi="Symbol"/>
        </w:rPr>
        <w:t></w:t>
      </w:r>
      <w:r>
        <w:t>С, средние из абсолютных минимальных температур составляют  -30</w:t>
      </w:r>
      <w:r>
        <w:rPr>
          <w:rFonts w:ascii="Symbol" w:hAnsi="Symbol"/>
        </w:rPr>
        <w:t></w:t>
      </w:r>
      <w:r>
        <w:t xml:space="preserve">С. </w:t>
      </w:r>
    </w:p>
    <w:p w:rsidR="00544A8D" w:rsidRDefault="00544A8D" w:rsidP="00544A8D">
      <w:pPr>
        <w:ind w:firstLine="709"/>
        <w:jc w:val="both"/>
      </w:pPr>
      <w:r>
        <w:t>Первые морозы наблюдаются в первых числах октября. Продолжительность безморозного периода от 227 до 233 дней.</w:t>
      </w:r>
    </w:p>
    <w:p w:rsidR="00544A8D" w:rsidRDefault="00544A8D" w:rsidP="00544A8D">
      <w:pPr>
        <w:ind w:firstLine="709"/>
        <w:jc w:val="both"/>
      </w:pPr>
      <w:r>
        <w:t>Годовая сумма осадков на территории составляет от 450 до 550 мм. Образование устойчивого снежного покрова происходит в середине декабря, а разрушение — в конце марта. Толщина снежного покрова от 15 до 20 см. Число дней со снежным покровом — 105.</w:t>
      </w:r>
    </w:p>
    <w:p w:rsidR="00544A8D" w:rsidRDefault="00544A8D" w:rsidP="00544A8D">
      <w:pPr>
        <w:ind w:firstLine="709"/>
        <w:jc w:val="both"/>
      </w:pPr>
      <w:r>
        <w:t>Территория относится к зоне недостаточного увлажнения, что обусловлено достаточно высокой испаряемостью в теплый период.</w:t>
      </w:r>
    </w:p>
    <w:p w:rsidR="00544A8D" w:rsidRDefault="00544A8D" w:rsidP="00544A8D">
      <w:pPr>
        <w:ind w:firstLine="709"/>
        <w:jc w:val="both"/>
      </w:pPr>
      <w:r>
        <w:t xml:space="preserve">В течение года преобладают средние скорости ветра (3,8 м/сек.).  </w:t>
      </w:r>
    </w:p>
    <w:p w:rsidR="00544A8D" w:rsidRDefault="00C330BB" w:rsidP="00544A8D">
      <w:pPr>
        <w:ind w:firstLine="709"/>
        <w:jc w:val="both"/>
      </w:pPr>
      <w:r>
        <w:rPr>
          <w:noProof/>
          <w:lang w:eastAsia="ru-RU"/>
        </w:rPr>
        <w:drawing>
          <wp:anchor distT="0" distB="0" distL="0" distR="0" simplePos="0" relativeHeight="251658752" behindDoc="0" locked="0" layoutInCell="1" allowOverlap="1">
            <wp:simplePos x="0" y="0"/>
            <wp:positionH relativeFrom="column">
              <wp:align>center</wp:align>
            </wp:positionH>
            <wp:positionV relativeFrom="paragraph">
              <wp:posOffset>0</wp:posOffset>
            </wp:positionV>
            <wp:extent cx="1565910" cy="1915795"/>
            <wp:effectExtent l="19050" t="0" r="0" b="0"/>
            <wp:wrapTopAndBottom/>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 cstate="print"/>
                    <a:srcRect/>
                    <a:stretch>
                      <a:fillRect/>
                    </a:stretch>
                  </pic:blipFill>
                  <pic:spPr bwMode="auto">
                    <a:xfrm>
                      <a:off x="0" y="0"/>
                      <a:ext cx="1565910" cy="1915795"/>
                    </a:xfrm>
                    <a:prstGeom prst="rect">
                      <a:avLst/>
                    </a:prstGeom>
                    <a:solidFill>
                      <a:srgbClr val="FFFFFF"/>
                    </a:solidFill>
                    <a:ln w="9525">
                      <a:noFill/>
                      <a:miter lim="800000"/>
                      <a:headEnd/>
                      <a:tailEnd/>
                    </a:ln>
                  </pic:spPr>
                </pic:pic>
              </a:graphicData>
            </a:graphic>
          </wp:anchor>
        </w:drawing>
      </w:r>
    </w:p>
    <w:p w:rsidR="00544A8D" w:rsidRDefault="00544A8D" w:rsidP="00544A8D">
      <w:pPr>
        <w:ind w:firstLine="709"/>
        <w:jc w:val="both"/>
      </w:pPr>
      <w:r>
        <w:t xml:space="preserve">Суммы средних суточных температур за период активной вегетации растений колеблются в пределах 2600-2800°. Сумма осадков за этот период составляет 230-270мм, ГТК около 1. </w:t>
      </w:r>
    </w:p>
    <w:p w:rsidR="00544A8D" w:rsidRDefault="00544A8D" w:rsidP="00544A8D">
      <w:pPr>
        <w:pStyle w:val="af0"/>
        <w:tabs>
          <w:tab w:val="left" w:pos="720"/>
        </w:tabs>
        <w:spacing w:after="0"/>
        <w:ind w:left="0"/>
        <w:jc w:val="both"/>
      </w:pPr>
      <w:r>
        <w:tab/>
        <w:t xml:space="preserve">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 </w:t>
      </w:r>
    </w:p>
    <w:p w:rsidR="00544A8D" w:rsidRDefault="00544A8D" w:rsidP="00544A8D">
      <w:pPr>
        <w:pStyle w:val="af0"/>
        <w:tabs>
          <w:tab w:val="left" w:pos="720"/>
        </w:tabs>
        <w:spacing w:after="0"/>
        <w:ind w:left="0"/>
        <w:jc w:val="both"/>
      </w:pPr>
      <w:r>
        <w:tab/>
        <w:t xml:space="preserve">Опасные метеорологические явления, приводящие к ЧС, и главным образом на дорогах,  – метели, ливневые дожди, град, шквал, гололёд. </w:t>
      </w:r>
    </w:p>
    <w:p w:rsidR="00544A8D" w:rsidRDefault="00544A8D" w:rsidP="00544A8D">
      <w:pPr>
        <w:tabs>
          <w:tab w:val="left" w:pos="720"/>
        </w:tabs>
        <w:ind w:firstLine="709"/>
        <w:jc w:val="both"/>
        <w:rPr>
          <w:b/>
          <w:i/>
        </w:rPr>
      </w:pPr>
      <w:r>
        <w:rPr>
          <w:b/>
          <w:i/>
        </w:rPr>
        <w:t>Оценка природного потенциала самоочищающей способности атмосферы</w:t>
      </w:r>
    </w:p>
    <w:p w:rsidR="00544A8D" w:rsidRDefault="00544A8D" w:rsidP="00544A8D">
      <w:pPr>
        <w:jc w:val="both"/>
      </w:pPr>
      <w:r>
        <w:tab/>
        <w:t>Территория характеризуется достаточно однородными метеорологическими условиями рассеивания примесей в атмосфере. Такие метеорологические условия, как слабые ветры 0-1 м/сек, наличие приземных и приподнятых инверсий, туманы способствуют накоплению примесей в атмосфере, а ливневые осадки, умеренные и сильные ветры способствуют рассеиванию примесей.</w:t>
      </w:r>
    </w:p>
    <w:p w:rsidR="00544A8D" w:rsidRDefault="00544A8D" w:rsidP="00544A8D">
      <w:pPr>
        <w:jc w:val="both"/>
      </w:pPr>
      <w:r>
        <w:tab/>
        <w:t>Территория имеет умеренный потенциал загрязнения атмосферы (ПЗА – возможный показатель уровня загрязнения атмосферы для низких источников) (</w:t>
      </w:r>
      <w:r>
        <w:rPr>
          <w:lang w:val="en-US"/>
        </w:rPr>
        <w:t>II</w:t>
      </w:r>
      <w:r>
        <w:t xml:space="preserve"> зона по классификации Э.Ю. Безуглой). </w:t>
      </w:r>
    </w:p>
    <w:p w:rsidR="00544A8D" w:rsidRDefault="00544A8D" w:rsidP="00544A8D">
      <w:pPr>
        <w:tabs>
          <w:tab w:val="left" w:pos="720"/>
        </w:tabs>
        <w:jc w:val="both"/>
      </w:pPr>
      <w:r>
        <w:tab/>
        <w:t xml:space="preserve">Метеорологические условия в равной степени способствуют как накоплению примесей в атмосфере, так и к их рассеиванию, что обусловливает умеренный потенциал загрязнения атмосферы. </w:t>
      </w:r>
    </w:p>
    <w:p w:rsidR="00544A8D" w:rsidRDefault="00544A8D" w:rsidP="00544A8D">
      <w:pPr>
        <w:pStyle w:val="af0"/>
        <w:tabs>
          <w:tab w:val="left" w:pos="720"/>
        </w:tabs>
        <w:spacing w:after="0"/>
        <w:ind w:left="0"/>
        <w:jc w:val="both"/>
      </w:pPr>
    </w:p>
    <w:p w:rsidR="00544A8D" w:rsidRDefault="00544A8D" w:rsidP="00544A8D">
      <w:pPr>
        <w:tabs>
          <w:tab w:val="left" w:pos="720"/>
        </w:tabs>
        <w:ind w:firstLine="709"/>
        <w:jc w:val="center"/>
        <w:rPr>
          <w:b/>
        </w:rPr>
      </w:pPr>
      <w:r>
        <w:rPr>
          <w:b/>
        </w:rPr>
        <w:lastRenderedPageBreak/>
        <w:t>Геологическое строение и минерально-сырьевые ресурсы</w:t>
      </w:r>
    </w:p>
    <w:p w:rsidR="00103608" w:rsidRDefault="00103608" w:rsidP="00544A8D">
      <w:pPr>
        <w:tabs>
          <w:tab w:val="left" w:pos="720"/>
        </w:tabs>
        <w:ind w:firstLine="709"/>
        <w:jc w:val="center"/>
        <w:rPr>
          <w:b/>
        </w:rPr>
      </w:pPr>
    </w:p>
    <w:p w:rsidR="00544A8D" w:rsidRDefault="00544A8D" w:rsidP="00544A8D">
      <w:pPr>
        <w:ind w:firstLine="720"/>
        <w:jc w:val="both"/>
        <w:rPr>
          <w:b/>
          <w:i/>
          <w:iCs/>
        </w:rPr>
      </w:pPr>
      <w:r>
        <w:rPr>
          <w:b/>
          <w:i/>
          <w:iCs/>
        </w:rPr>
        <w:t>Геологическое строение</w:t>
      </w:r>
    </w:p>
    <w:p w:rsidR="00544A8D" w:rsidRDefault="00544A8D" w:rsidP="00544A8D">
      <w:pPr>
        <w:ind w:firstLine="720"/>
        <w:jc w:val="both"/>
      </w:pPr>
      <w:r>
        <w:t xml:space="preserve">Территория располагается в пределах Воронежского кристаллического массива, являющегося частью Восточно-Европейской платформы. На размытой поверхности кристаллического фундамента залегают девонские отложения, перекрытые меловой системой, а также  палеогеновыми, неогеновыми и четвертичными образованиями. Комплекс покровных отложений представлен лессовидными суглинками и супесями и в меньшей степени песками. </w:t>
      </w:r>
    </w:p>
    <w:p w:rsidR="00544A8D" w:rsidRDefault="00544A8D" w:rsidP="00544A8D">
      <w:pPr>
        <w:ind w:firstLine="720"/>
        <w:jc w:val="both"/>
      </w:pPr>
      <w:r>
        <w:t>На территории сельского поселения имеется овражная эрозия, заболачивание в пойме р.Осередь, возможно развитие просадочных явлений.</w:t>
      </w:r>
    </w:p>
    <w:p w:rsidR="00544A8D" w:rsidRDefault="00544A8D" w:rsidP="00544A8D">
      <w:pPr>
        <w:ind w:firstLine="720"/>
        <w:jc w:val="both"/>
      </w:pPr>
      <w:r>
        <w:t xml:space="preserve">Овражная эрозия приурочена к склонам водоразделов и речных террас, сложенных легко размываемыми горными породами. </w:t>
      </w:r>
    </w:p>
    <w:p w:rsidR="00544A8D" w:rsidRDefault="00544A8D" w:rsidP="00544A8D">
      <w:pPr>
        <w:ind w:firstLine="720"/>
        <w:jc w:val="both"/>
      </w:pPr>
      <w:r>
        <w:t xml:space="preserve">Просадочные процессы распространены на поверхности плоских водоразделов и аллювиальных террас в пределах развития покровных лессовидных суглинков. Просадочные формы представлены степными блюдцами. </w:t>
      </w:r>
    </w:p>
    <w:p w:rsidR="00544A8D" w:rsidRDefault="00544A8D" w:rsidP="00544A8D">
      <w:pPr>
        <w:ind w:firstLine="720"/>
        <w:jc w:val="both"/>
      </w:pPr>
      <w:r>
        <w:t>Болота и процессы заболачивания на территории развиты в поймах и на участках низких террас.</w:t>
      </w:r>
    </w:p>
    <w:p w:rsidR="00544A8D" w:rsidRDefault="00544A8D" w:rsidP="00544A8D">
      <w:pPr>
        <w:ind w:firstLine="720"/>
        <w:jc w:val="both"/>
      </w:pPr>
      <w:r>
        <w:t>Планировочная оценка территории – территория ограниченно благоприятна для строительства, в связи с развитием экзогенных геологических процессов. Освоение ограниченно благоприятных площадок потребует проведение мероприятий инженерной подготовки (вертикальная планировка, понижение грунтовых вод, защита от затопления и др.), а также инженерно-геологические изыскания с целью выявления просадочных грунтов и карста. Строительство на закарстованных территориях и просадочных грунтах должно осуществляться в соответствии со СНиП 2.02.01-83*, пункт 13 и 4. Инженерная подготовка территории для защиты от затопления должна проводится в соответствии со СНиП  2.07.01 — 89 (раздел 8, пункт 8.6).</w:t>
      </w:r>
    </w:p>
    <w:p w:rsidR="00544A8D" w:rsidRDefault="00544A8D" w:rsidP="00544A8D">
      <w:pPr>
        <w:ind w:firstLine="720"/>
        <w:jc w:val="both"/>
      </w:pPr>
    </w:p>
    <w:p w:rsidR="00544A8D" w:rsidRDefault="00544A8D" w:rsidP="00544A8D">
      <w:pPr>
        <w:pStyle w:val="af8"/>
        <w:ind w:firstLine="720"/>
        <w:jc w:val="both"/>
        <w:rPr>
          <w:b/>
          <w:i/>
          <w:iCs/>
        </w:rPr>
      </w:pPr>
      <w:r>
        <w:rPr>
          <w:b/>
          <w:i/>
          <w:iCs/>
        </w:rPr>
        <w:t>Минерально-сырьевые ресурсы</w:t>
      </w:r>
    </w:p>
    <w:p w:rsidR="00544A8D" w:rsidRDefault="00544A8D" w:rsidP="00544A8D">
      <w:pPr>
        <w:jc w:val="both"/>
      </w:pPr>
      <w:r>
        <w:tab/>
        <w:t>По данным материалов, находящихся на хранении в филиале по Воронежской области «Территориальный фонд информации по природным ресурсам и охране окружающей среды МПР России по Центральному федеральному округу», на территории поселения имеются следующие месторождения полезных ископаемых, представленные ниже в таблице. Месторождений подземных вод на территории не имеется.</w:t>
      </w:r>
    </w:p>
    <w:p w:rsidR="00544A8D" w:rsidRDefault="00544A8D" w:rsidP="00544A8D">
      <w:pPr>
        <w:jc w:val="both"/>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45"/>
        <w:gridCol w:w="1417"/>
        <w:gridCol w:w="1276"/>
        <w:gridCol w:w="1701"/>
        <w:gridCol w:w="2693"/>
        <w:gridCol w:w="1818"/>
      </w:tblGrid>
      <w:tr w:rsidR="00544A8D" w:rsidTr="00D24384">
        <w:tc>
          <w:tcPr>
            <w:tcW w:w="345" w:type="dxa"/>
            <w:shd w:val="clear" w:color="auto" w:fill="DAEEF3"/>
          </w:tcPr>
          <w:p w:rsidR="00544A8D" w:rsidRDefault="00544A8D" w:rsidP="007A06BC">
            <w:pPr>
              <w:snapToGrid w:val="0"/>
              <w:jc w:val="center"/>
            </w:pPr>
          </w:p>
          <w:p w:rsidR="00544A8D" w:rsidRDefault="00544A8D" w:rsidP="007A06BC">
            <w:pPr>
              <w:snapToGrid w:val="0"/>
              <w:jc w:val="center"/>
              <w:rPr>
                <w:sz w:val="20"/>
                <w:szCs w:val="20"/>
              </w:rPr>
            </w:pPr>
            <w:r>
              <w:rPr>
                <w:sz w:val="20"/>
                <w:szCs w:val="20"/>
              </w:rPr>
              <w:t>№</w:t>
            </w:r>
          </w:p>
        </w:tc>
        <w:tc>
          <w:tcPr>
            <w:tcW w:w="1417" w:type="dxa"/>
            <w:shd w:val="clear" w:color="auto" w:fill="DAEEF3"/>
          </w:tcPr>
          <w:p w:rsidR="00544A8D" w:rsidRDefault="00544A8D" w:rsidP="007A06BC">
            <w:pPr>
              <w:snapToGrid w:val="0"/>
              <w:jc w:val="center"/>
              <w:rPr>
                <w:sz w:val="20"/>
                <w:szCs w:val="20"/>
              </w:rPr>
            </w:pPr>
            <w:r>
              <w:rPr>
                <w:sz w:val="20"/>
                <w:szCs w:val="20"/>
              </w:rPr>
              <w:t>Наименование</w:t>
            </w:r>
          </w:p>
          <w:p w:rsidR="00544A8D" w:rsidRDefault="00544A8D" w:rsidP="007A06BC">
            <w:pPr>
              <w:jc w:val="center"/>
              <w:rPr>
                <w:sz w:val="20"/>
                <w:szCs w:val="20"/>
              </w:rPr>
            </w:pPr>
            <w:r>
              <w:rPr>
                <w:sz w:val="20"/>
                <w:szCs w:val="20"/>
              </w:rPr>
              <w:t>полезного</w:t>
            </w:r>
          </w:p>
          <w:p w:rsidR="00544A8D" w:rsidRDefault="00544A8D" w:rsidP="007A06BC">
            <w:pPr>
              <w:jc w:val="center"/>
              <w:rPr>
                <w:sz w:val="20"/>
                <w:szCs w:val="20"/>
              </w:rPr>
            </w:pPr>
            <w:r>
              <w:rPr>
                <w:sz w:val="20"/>
                <w:szCs w:val="20"/>
              </w:rPr>
              <w:t>ископаемого</w:t>
            </w:r>
          </w:p>
        </w:tc>
        <w:tc>
          <w:tcPr>
            <w:tcW w:w="1276" w:type="dxa"/>
            <w:shd w:val="clear" w:color="auto" w:fill="DAEEF3"/>
          </w:tcPr>
          <w:p w:rsidR="00544A8D" w:rsidRDefault="00544A8D" w:rsidP="007A06BC">
            <w:pPr>
              <w:snapToGrid w:val="0"/>
              <w:jc w:val="center"/>
              <w:rPr>
                <w:sz w:val="20"/>
                <w:szCs w:val="20"/>
              </w:rPr>
            </w:pPr>
            <w:r>
              <w:rPr>
                <w:sz w:val="20"/>
                <w:szCs w:val="20"/>
              </w:rPr>
              <w:t>Месторождение (участок)</w:t>
            </w:r>
          </w:p>
        </w:tc>
        <w:tc>
          <w:tcPr>
            <w:tcW w:w="1701" w:type="dxa"/>
            <w:shd w:val="clear" w:color="auto" w:fill="DAEEF3"/>
          </w:tcPr>
          <w:p w:rsidR="00544A8D" w:rsidRDefault="00544A8D" w:rsidP="007A06BC">
            <w:pPr>
              <w:snapToGrid w:val="0"/>
              <w:jc w:val="center"/>
              <w:rPr>
                <w:sz w:val="20"/>
                <w:szCs w:val="20"/>
              </w:rPr>
            </w:pPr>
            <w:r>
              <w:rPr>
                <w:sz w:val="20"/>
                <w:szCs w:val="20"/>
              </w:rPr>
              <w:t>Местоположение</w:t>
            </w:r>
          </w:p>
        </w:tc>
        <w:tc>
          <w:tcPr>
            <w:tcW w:w="2693" w:type="dxa"/>
            <w:shd w:val="clear" w:color="auto" w:fill="DAEEF3"/>
          </w:tcPr>
          <w:p w:rsidR="00544A8D" w:rsidRDefault="00544A8D" w:rsidP="007A06BC">
            <w:pPr>
              <w:snapToGrid w:val="0"/>
              <w:jc w:val="center"/>
              <w:rPr>
                <w:sz w:val="20"/>
                <w:szCs w:val="20"/>
              </w:rPr>
            </w:pPr>
            <w:r>
              <w:rPr>
                <w:sz w:val="20"/>
                <w:szCs w:val="20"/>
              </w:rPr>
              <w:t>Запасы (тыс. м., тыс. тонн)</w:t>
            </w:r>
          </w:p>
          <w:p w:rsidR="00544A8D" w:rsidRDefault="00544A8D" w:rsidP="007A06BC">
            <w:pPr>
              <w:jc w:val="center"/>
              <w:rPr>
                <w:sz w:val="20"/>
                <w:szCs w:val="20"/>
              </w:rPr>
            </w:pPr>
            <w:r>
              <w:rPr>
                <w:sz w:val="20"/>
                <w:szCs w:val="20"/>
              </w:rPr>
              <w:t>балансовые, утвержденные</w:t>
            </w:r>
          </w:p>
          <w:p w:rsidR="00544A8D" w:rsidRDefault="00544A8D" w:rsidP="007A06BC">
            <w:pPr>
              <w:jc w:val="center"/>
              <w:rPr>
                <w:sz w:val="20"/>
                <w:szCs w:val="20"/>
              </w:rPr>
            </w:pPr>
            <w:r>
              <w:rPr>
                <w:sz w:val="20"/>
                <w:szCs w:val="20"/>
              </w:rPr>
              <w:t>ТКЗ, ГКЗ, год/</w:t>
            </w:r>
          </w:p>
          <w:p w:rsidR="00544A8D" w:rsidRDefault="00544A8D" w:rsidP="007A06BC">
            <w:pPr>
              <w:jc w:val="center"/>
              <w:rPr>
                <w:sz w:val="20"/>
                <w:szCs w:val="20"/>
              </w:rPr>
            </w:pPr>
            <w:r>
              <w:rPr>
                <w:sz w:val="20"/>
                <w:szCs w:val="20"/>
              </w:rPr>
              <w:t>Остаток на 01.01.2007 г.</w:t>
            </w:r>
          </w:p>
        </w:tc>
        <w:tc>
          <w:tcPr>
            <w:tcW w:w="1818" w:type="dxa"/>
            <w:shd w:val="clear" w:color="auto" w:fill="DAEEF3"/>
          </w:tcPr>
          <w:p w:rsidR="00544A8D" w:rsidRDefault="00544A8D" w:rsidP="007A06BC">
            <w:pPr>
              <w:snapToGrid w:val="0"/>
              <w:jc w:val="center"/>
              <w:rPr>
                <w:sz w:val="20"/>
                <w:szCs w:val="20"/>
              </w:rPr>
            </w:pPr>
            <w:r>
              <w:rPr>
                <w:sz w:val="20"/>
                <w:szCs w:val="20"/>
              </w:rPr>
              <w:t xml:space="preserve">Степень </w:t>
            </w:r>
          </w:p>
          <w:p w:rsidR="00544A8D" w:rsidRDefault="00544A8D" w:rsidP="007A06BC">
            <w:pPr>
              <w:snapToGrid w:val="0"/>
              <w:jc w:val="center"/>
              <w:rPr>
                <w:sz w:val="20"/>
                <w:szCs w:val="20"/>
              </w:rPr>
            </w:pPr>
            <w:r>
              <w:rPr>
                <w:sz w:val="20"/>
                <w:szCs w:val="20"/>
              </w:rPr>
              <w:t>освоения</w:t>
            </w:r>
          </w:p>
        </w:tc>
      </w:tr>
      <w:tr w:rsidR="00544A8D" w:rsidTr="00D24384">
        <w:tc>
          <w:tcPr>
            <w:tcW w:w="345" w:type="dxa"/>
            <w:shd w:val="clear" w:color="auto" w:fill="DAEEF3"/>
          </w:tcPr>
          <w:p w:rsidR="00544A8D" w:rsidRDefault="00544A8D" w:rsidP="007A06BC">
            <w:pPr>
              <w:pStyle w:val="af2"/>
              <w:snapToGrid w:val="0"/>
              <w:jc w:val="center"/>
              <w:rPr>
                <w:sz w:val="20"/>
                <w:szCs w:val="20"/>
              </w:rPr>
            </w:pPr>
            <w:r>
              <w:rPr>
                <w:sz w:val="20"/>
                <w:szCs w:val="20"/>
              </w:rPr>
              <w:t>1</w:t>
            </w:r>
          </w:p>
        </w:tc>
        <w:tc>
          <w:tcPr>
            <w:tcW w:w="1417" w:type="dxa"/>
            <w:shd w:val="clear" w:color="auto" w:fill="DAEEF3"/>
          </w:tcPr>
          <w:p w:rsidR="00544A8D" w:rsidRDefault="00544A8D" w:rsidP="007A06BC">
            <w:pPr>
              <w:pStyle w:val="af2"/>
              <w:snapToGrid w:val="0"/>
              <w:jc w:val="center"/>
              <w:rPr>
                <w:sz w:val="20"/>
                <w:szCs w:val="20"/>
              </w:rPr>
            </w:pPr>
            <w:r>
              <w:rPr>
                <w:sz w:val="20"/>
                <w:szCs w:val="20"/>
              </w:rPr>
              <w:t>2</w:t>
            </w:r>
          </w:p>
        </w:tc>
        <w:tc>
          <w:tcPr>
            <w:tcW w:w="1276" w:type="dxa"/>
            <w:shd w:val="clear" w:color="auto" w:fill="DAEEF3"/>
          </w:tcPr>
          <w:p w:rsidR="00544A8D" w:rsidRDefault="00544A8D" w:rsidP="007A06BC">
            <w:pPr>
              <w:pStyle w:val="af2"/>
              <w:snapToGrid w:val="0"/>
              <w:jc w:val="center"/>
              <w:rPr>
                <w:sz w:val="20"/>
                <w:szCs w:val="20"/>
              </w:rPr>
            </w:pPr>
            <w:r>
              <w:rPr>
                <w:sz w:val="20"/>
                <w:szCs w:val="20"/>
              </w:rPr>
              <w:t>3</w:t>
            </w:r>
          </w:p>
        </w:tc>
        <w:tc>
          <w:tcPr>
            <w:tcW w:w="1701" w:type="dxa"/>
            <w:shd w:val="clear" w:color="auto" w:fill="DAEEF3"/>
          </w:tcPr>
          <w:p w:rsidR="00544A8D" w:rsidRDefault="00544A8D" w:rsidP="007A06BC">
            <w:pPr>
              <w:pStyle w:val="af2"/>
              <w:snapToGrid w:val="0"/>
              <w:jc w:val="center"/>
              <w:rPr>
                <w:sz w:val="20"/>
                <w:szCs w:val="20"/>
              </w:rPr>
            </w:pPr>
            <w:r>
              <w:rPr>
                <w:sz w:val="20"/>
                <w:szCs w:val="20"/>
              </w:rPr>
              <w:t>4</w:t>
            </w:r>
          </w:p>
        </w:tc>
        <w:tc>
          <w:tcPr>
            <w:tcW w:w="2693" w:type="dxa"/>
            <w:shd w:val="clear" w:color="auto" w:fill="DAEEF3"/>
          </w:tcPr>
          <w:p w:rsidR="00544A8D" w:rsidRDefault="00544A8D" w:rsidP="007A06BC">
            <w:pPr>
              <w:pStyle w:val="af2"/>
              <w:snapToGrid w:val="0"/>
              <w:jc w:val="center"/>
              <w:rPr>
                <w:sz w:val="20"/>
                <w:szCs w:val="20"/>
              </w:rPr>
            </w:pPr>
            <w:r>
              <w:rPr>
                <w:sz w:val="20"/>
                <w:szCs w:val="20"/>
              </w:rPr>
              <w:t>5</w:t>
            </w:r>
          </w:p>
        </w:tc>
        <w:tc>
          <w:tcPr>
            <w:tcW w:w="1818" w:type="dxa"/>
            <w:shd w:val="clear" w:color="auto" w:fill="DAEEF3"/>
          </w:tcPr>
          <w:p w:rsidR="00544A8D" w:rsidRDefault="00544A8D" w:rsidP="007A06BC">
            <w:pPr>
              <w:pStyle w:val="af2"/>
              <w:snapToGrid w:val="0"/>
              <w:jc w:val="center"/>
              <w:rPr>
                <w:sz w:val="20"/>
                <w:szCs w:val="20"/>
              </w:rPr>
            </w:pPr>
            <w:r>
              <w:rPr>
                <w:sz w:val="20"/>
                <w:szCs w:val="20"/>
              </w:rPr>
              <w:t>6</w:t>
            </w:r>
          </w:p>
        </w:tc>
      </w:tr>
      <w:tr w:rsidR="0098117F" w:rsidTr="00D24384">
        <w:tc>
          <w:tcPr>
            <w:tcW w:w="345" w:type="dxa"/>
          </w:tcPr>
          <w:p w:rsidR="00544A8D" w:rsidRDefault="00544A8D" w:rsidP="007A06BC">
            <w:pPr>
              <w:pStyle w:val="af2"/>
              <w:snapToGrid w:val="0"/>
              <w:jc w:val="center"/>
              <w:rPr>
                <w:sz w:val="20"/>
                <w:szCs w:val="20"/>
              </w:rPr>
            </w:pPr>
            <w:r>
              <w:rPr>
                <w:sz w:val="20"/>
                <w:szCs w:val="20"/>
              </w:rPr>
              <w:t>1</w:t>
            </w:r>
          </w:p>
        </w:tc>
        <w:tc>
          <w:tcPr>
            <w:tcW w:w="1417" w:type="dxa"/>
          </w:tcPr>
          <w:p w:rsidR="00544A8D" w:rsidRDefault="00544A8D" w:rsidP="007A06BC">
            <w:pPr>
              <w:snapToGrid w:val="0"/>
              <w:jc w:val="center"/>
              <w:rPr>
                <w:sz w:val="20"/>
                <w:szCs w:val="20"/>
              </w:rPr>
            </w:pPr>
            <w:r>
              <w:rPr>
                <w:sz w:val="20"/>
                <w:szCs w:val="20"/>
              </w:rPr>
              <w:t>Гранит</w:t>
            </w:r>
          </w:p>
        </w:tc>
        <w:tc>
          <w:tcPr>
            <w:tcW w:w="1276" w:type="dxa"/>
          </w:tcPr>
          <w:p w:rsidR="00544A8D" w:rsidRDefault="00544A8D" w:rsidP="007A06BC">
            <w:pPr>
              <w:snapToGrid w:val="0"/>
              <w:jc w:val="center"/>
              <w:rPr>
                <w:sz w:val="20"/>
                <w:szCs w:val="20"/>
              </w:rPr>
            </w:pPr>
            <w:r>
              <w:rPr>
                <w:sz w:val="20"/>
                <w:szCs w:val="20"/>
              </w:rPr>
              <w:t xml:space="preserve">Шкурлатовское </w:t>
            </w:r>
          </w:p>
        </w:tc>
        <w:tc>
          <w:tcPr>
            <w:tcW w:w="1701" w:type="dxa"/>
          </w:tcPr>
          <w:p w:rsidR="00544A8D" w:rsidRDefault="00544A8D" w:rsidP="007A06BC">
            <w:pPr>
              <w:snapToGrid w:val="0"/>
              <w:jc w:val="center"/>
              <w:rPr>
                <w:sz w:val="20"/>
                <w:szCs w:val="20"/>
              </w:rPr>
            </w:pPr>
            <w:r>
              <w:rPr>
                <w:sz w:val="20"/>
                <w:szCs w:val="20"/>
              </w:rPr>
              <w:t>В 12 км к ЮВ от</w:t>
            </w:r>
          </w:p>
          <w:p w:rsidR="00544A8D" w:rsidRDefault="00544A8D" w:rsidP="007A06BC">
            <w:pPr>
              <w:jc w:val="center"/>
              <w:rPr>
                <w:sz w:val="20"/>
                <w:szCs w:val="20"/>
              </w:rPr>
            </w:pPr>
            <w:r>
              <w:rPr>
                <w:sz w:val="20"/>
                <w:szCs w:val="20"/>
              </w:rPr>
              <w:t>г. Павловска</w:t>
            </w:r>
          </w:p>
        </w:tc>
        <w:tc>
          <w:tcPr>
            <w:tcW w:w="2693" w:type="dxa"/>
          </w:tcPr>
          <w:p w:rsidR="00544A8D" w:rsidRDefault="00544A8D" w:rsidP="007A06BC">
            <w:pPr>
              <w:snapToGrid w:val="0"/>
              <w:jc w:val="center"/>
              <w:rPr>
                <w:sz w:val="20"/>
                <w:szCs w:val="20"/>
              </w:rPr>
            </w:pPr>
            <w:r>
              <w:rPr>
                <w:sz w:val="20"/>
                <w:szCs w:val="20"/>
              </w:rPr>
              <w:t>А+В+С-470321/392148</w:t>
            </w:r>
          </w:p>
          <w:p w:rsidR="00544A8D" w:rsidRDefault="00544A8D" w:rsidP="007A06BC">
            <w:pPr>
              <w:jc w:val="center"/>
              <w:rPr>
                <w:sz w:val="20"/>
                <w:szCs w:val="20"/>
              </w:rPr>
            </w:pPr>
            <w:r>
              <w:rPr>
                <w:sz w:val="20"/>
                <w:szCs w:val="20"/>
              </w:rPr>
              <w:t>С</w:t>
            </w:r>
            <w:r>
              <w:rPr>
                <w:position w:val="-3"/>
                <w:sz w:val="20"/>
                <w:szCs w:val="20"/>
              </w:rPr>
              <w:t>2</w:t>
            </w:r>
            <w:r>
              <w:rPr>
                <w:sz w:val="20"/>
                <w:szCs w:val="20"/>
              </w:rPr>
              <w:t>-143149</w:t>
            </w:r>
          </w:p>
          <w:p w:rsidR="00544A8D" w:rsidRDefault="00544A8D" w:rsidP="007A06BC">
            <w:pPr>
              <w:jc w:val="center"/>
              <w:rPr>
                <w:sz w:val="20"/>
                <w:szCs w:val="20"/>
              </w:rPr>
            </w:pPr>
            <w:r>
              <w:rPr>
                <w:sz w:val="20"/>
                <w:szCs w:val="20"/>
              </w:rPr>
              <w:t>ГКЗ пр. 10137 от 7.03.1987 г.</w:t>
            </w:r>
          </w:p>
        </w:tc>
        <w:tc>
          <w:tcPr>
            <w:tcW w:w="1818" w:type="dxa"/>
          </w:tcPr>
          <w:p w:rsidR="00544A8D" w:rsidRDefault="00544A8D" w:rsidP="007A06BC">
            <w:pPr>
              <w:snapToGrid w:val="0"/>
              <w:jc w:val="center"/>
              <w:rPr>
                <w:sz w:val="20"/>
                <w:szCs w:val="20"/>
              </w:rPr>
            </w:pPr>
            <w:r>
              <w:rPr>
                <w:sz w:val="20"/>
                <w:szCs w:val="20"/>
              </w:rPr>
              <w:t>Разрабатывается</w:t>
            </w:r>
          </w:p>
          <w:p w:rsidR="00544A8D" w:rsidRDefault="00544A8D" w:rsidP="007A06BC">
            <w:pPr>
              <w:jc w:val="center"/>
              <w:rPr>
                <w:sz w:val="20"/>
                <w:szCs w:val="20"/>
              </w:rPr>
            </w:pPr>
            <w:r>
              <w:rPr>
                <w:sz w:val="20"/>
                <w:szCs w:val="20"/>
              </w:rPr>
              <w:t xml:space="preserve">ОАО </w:t>
            </w:r>
          </w:p>
          <w:p w:rsidR="00544A8D" w:rsidRDefault="00544A8D" w:rsidP="007A06BC">
            <w:pPr>
              <w:jc w:val="center"/>
              <w:rPr>
                <w:sz w:val="20"/>
                <w:szCs w:val="20"/>
              </w:rPr>
            </w:pPr>
            <w:r>
              <w:rPr>
                <w:sz w:val="20"/>
                <w:szCs w:val="20"/>
              </w:rPr>
              <w:t>«Павловскгранит»</w:t>
            </w:r>
          </w:p>
        </w:tc>
      </w:tr>
      <w:tr w:rsidR="0098117F" w:rsidTr="00D24384">
        <w:tc>
          <w:tcPr>
            <w:tcW w:w="345" w:type="dxa"/>
          </w:tcPr>
          <w:p w:rsidR="00544A8D" w:rsidRDefault="00544A8D" w:rsidP="007A06BC">
            <w:pPr>
              <w:pStyle w:val="af2"/>
              <w:snapToGrid w:val="0"/>
              <w:jc w:val="center"/>
              <w:rPr>
                <w:sz w:val="20"/>
                <w:szCs w:val="20"/>
              </w:rPr>
            </w:pPr>
            <w:r>
              <w:rPr>
                <w:sz w:val="20"/>
                <w:szCs w:val="20"/>
              </w:rPr>
              <w:t>2</w:t>
            </w:r>
          </w:p>
        </w:tc>
        <w:tc>
          <w:tcPr>
            <w:tcW w:w="1417" w:type="dxa"/>
          </w:tcPr>
          <w:p w:rsidR="00544A8D" w:rsidRDefault="00544A8D" w:rsidP="007A06BC">
            <w:pPr>
              <w:snapToGrid w:val="0"/>
              <w:jc w:val="center"/>
              <w:rPr>
                <w:sz w:val="20"/>
                <w:szCs w:val="20"/>
              </w:rPr>
            </w:pPr>
            <w:r>
              <w:rPr>
                <w:sz w:val="20"/>
                <w:szCs w:val="20"/>
              </w:rPr>
              <w:t>Торф</w:t>
            </w:r>
          </w:p>
        </w:tc>
        <w:tc>
          <w:tcPr>
            <w:tcW w:w="1276" w:type="dxa"/>
          </w:tcPr>
          <w:p w:rsidR="00544A8D" w:rsidRDefault="00544A8D" w:rsidP="007A06BC">
            <w:pPr>
              <w:snapToGrid w:val="0"/>
              <w:jc w:val="center"/>
              <w:rPr>
                <w:sz w:val="20"/>
                <w:szCs w:val="20"/>
              </w:rPr>
            </w:pPr>
            <w:r>
              <w:rPr>
                <w:sz w:val="20"/>
                <w:szCs w:val="20"/>
              </w:rPr>
              <w:t xml:space="preserve">Лиман </w:t>
            </w:r>
          </w:p>
        </w:tc>
        <w:tc>
          <w:tcPr>
            <w:tcW w:w="1701" w:type="dxa"/>
          </w:tcPr>
          <w:p w:rsidR="00544A8D" w:rsidRDefault="00544A8D" w:rsidP="007A06BC">
            <w:pPr>
              <w:snapToGrid w:val="0"/>
              <w:jc w:val="center"/>
              <w:rPr>
                <w:sz w:val="20"/>
                <w:szCs w:val="20"/>
              </w:rPr>
            </w:pPr>
            <w:r>
              <w:rPr>
                <w:sz w:val="20"/>
                <w:szCs w:val="20"/>
              </w:rPr>
              <w:t>На левобережье р.Осередь, в 7км к СВ от г.Павловска</w:t>
            </w:r>
          </w:p>
        </w:tc>
        <w:tc>
          <w:tcPr>
            <w:tcW w:w="2693" w:type="dxa"/>
          </w:tcPr>
          <w:p w:rsidR="00544A8D" w:rsidRDefault="00544A8D" w:rsidP="007A06BC">
            <w:pPr>
              <w:snapToGrid w:val="0"/>
              <w:jc w:val="center"/>
              <w:rPr>
                <w:sz w:val="20"/>
                <w:szCs w:val="20"/>
              </w:rPr>
            </w:pPr>
            <w:r>
              <w:rPr>
                <w:sz w:val="20"/>
                <w:szCs w:val="20"/>
              </w:rPr>
              <w:t>С</w:t>
            </w:r>
            <w:r>
              <w:rPr>
                <w:position w:val="-3"/>
                <w:sz w:val="20"/>
                <w:szCs w:val="20"/>
              </w:rPr>
              <w:t>2</w:t>
            </w:r>
            <w:r>
              <w:rPr>
                <w:sz w:val="20"/>
                <w:szCs w:val="20"/>
              </w:rPr>
              <w:t>-24 тыс. тонн</w:t>
            </w:r>
          </w:p>
        </w:tc>
        <w:tc>
          <w:tcPr>
            <w:tcW w:w="1818" w:type="dxa"/>
          </w:tcPr>
          <w:p w:rsidR="00544A8D" w:rsidRDefault="00544A8D" w:rsidP="007A06BC">
            <w:pPr>
              <w:snapToGrid w:val="0"/>
              <w:jc w:val="center"/>
              <w:rPr>
                <w:sz w:val="20"/>
                <w:szCs w:val="20"/>
              </w:rPr>
            </w:pPr>
            <w:r>
              <w:rPr>
                <w:sz w:val="20"/>
                <w:szCs w:val="20"/>
              </w:rPr>
              <w:t xml:space="preserve">Не </w:t>
            </w:r>
          </w:p>
          <w:p w:rsidR="00544A8D" w:rsidRDefault="00544A8D" w:rsidP="007A06BC">
            <w:pPr>
              <w:snapToGrid w:val="0"/>
              <w:jc w:val="center"/>
              <w:rPr>
                <w:sz w:val="20"/>
                <w:szCs w:val="20"/>
              </w:rPr>
            </w:pPr>
            <w:r>
              <w:rPr>
                <w:sz w:val="20"/>
                <w:szCs w:val="20"/>
              </w:rPr>
              <w:t>разрабатывается</w:t>
            </w:r>
          </w:p>
        </w:tc>
      </w:tr>
    </w:tbl>
    <w:p w:rsidR="00544A8D" w:rsidRDefault="00544A8D" w:rsidP="00544A8D">
      <w:pPr>
        <w:jc w:val="both"/>
      </w:pPr>
    </w:p>
    <w:p w:rsidR="00544A8D" w:rsidRDefault="00544A8D" w:rsidP="00544A8D">
      <w:pPr>
        <w:ind w:firstLine="720"/>
        <w:jc w:val="both"/>
      </w:pPr>
      <w:r>
        <w:t>Шкурлатовское месторождение пригодно для разработки мела. Мел залегает во вскрыше гранитного массива. Сырье пригодно для производства строительной извести и минеральной подкормки.</w:t>
      </w:r>
    </w:p>
    <w:p w:rsidR="00544A8D" w:rsidRDefault="00544A8D" w:rsidP="00544A8D">
      <w:pPr>
        <w:ind w:firstLine="720"/>
        <w:jc w:val="both"/>
      </w:pPr>
    </w:p>
    <w:p w:rsidR="00544A8D" w:rsidRDefault="00544A8D" w:rsidP="00544A8D">
      <w:pPr>
        <w:ind w:firstLine="720"/>
        <w:jc w:val="both"/>
      </w:pPr>
    </w:p>
    <w:p w:rsidR="00544A8D" w:rsidRDefault="00544A8D" w:rsidP="00544A8D">
      <w:pPr>
        <w:jc w:val="center"/>
        <w:rPr>
          <w:b/>
        </w:rPr>
      </w:pPr>
      <w:r>
        <w:rPr>
          <w:b/>
        </w:rPr>
        <w:lastRenderedPageBreak/>
        <w:t>Водные ресурсы</w:t>
      </w:r>
    </w:p>
    <w:p w:rsidR="00544A8D" w:rsidRDefault="00544A8D" w:rsidP="00544A8D">
      <w:pPr>
        <w:ind w:firstLine="720"/>
        <w:rPr>
          <w:b/>
          <w:bCs/>
          <w:i/>
          <w:iCs/>
        </w:rPr>
      </w:pPr>
      <w:r>
        <w:rPr>
          <w:b/>
          <w:bCs/>
          <w:i/>
          <w:iCs/>
        </w:rPr>
        <w:t>Подземные воды</w:t>
      </w:r>
    </w:p>
    <w:p w:rsidR="00544A8D" w:rsidRDefault="00544A8D" w:rsidP="00544A8D">
      <w:pPr>
        <w:ind w:firstLine="720"/>
        <w:jc w:val="both"/>
      </w:pPr>
      <w:r>
        <w:t>Территория располагается в зоне Приволжско-Хоперского гидрогеологического бассейна.</w:t>
      </w:r>
    </w:p>
    <w:p w:rsidR="00544A8D" w:rsidRDefault="00544A8D" w:rsidP="00544A8D">
      <w:pPr>
        <w:ind w:firstLine="720"/>
        <w:jc w:val="both"/>
        <w:rPr>
          <w:bCs/>
        </w:rPr>
      </w:pPr>
      <w:r>
        <w:rPr>
          <w:bCs/>
        </w:rPr>
        <w:t>Пресные подземные воды приурочены к четырем основным водоносным комплексам, широко используемым для целей водоснабжения: неоген-четвертичному, турон-коньякскому, апт-сеноманскому и девонскому.</w:t>
      </w:r>
    </w:p>
    <w:p w:rsidR="00544A8D" w:rsidRDefault="00544A8D" w:rsidP="00544A8D">
      <w:pPr>
        <w:ind w:firstLine="720"/>
        <w:jc w:val="both"/>
        <w:rPr>
          <w:bCs/>
        </w:rPr>
      </w:pPr>
      <w:r>
        <w:rPr>
          <w:bCs/>
        </w:rPr>
        <w:t xml:space="preserve">Основным водоносным комплексом, широко используемым для целей водоснабжения является </w:t>
      </w:r>
      <w:r>
        <w:t>неоген-четвертичный комплекс</w:t>
      </w:r>
      <w:r>
        <w:rPr>
          <w:bCs/>
        </w:rPr>
        <w:t>.</w:t>
      </w:r>
    </w:p>
    <w:p w:rsidR="00544A8D" w:rsidRDefault="00544A8D" w:rsidP="00544A8D">
      <w:pPr>
        <w:ind w:firstLine="720"/>
        <w:jc w:val="both"/>
      </w:pPr>
      <w:r>
        <w:rPr>
          <w:u w:val="single"/>
        </w:rPr>
        <w:t>Неоген-четвертичный водоносный комплекс</w:t>
      </w:r>
      <w:r>
        <w:t>, приурочен к пескам различного гранулированного состава верхнеплиоценового и четвертичного возраста. В кровле водоносного комплекса залегают пески или невыдержанные по площади суглинки, поэтому он подвергается поверхностному загрязнению. Воды гидрокарбонатно-натриево-кальциевые.</w:t>
      </w:r>
    </w:p>
    <w:p w:rsidR="00544A8D" w:rsidRDefault="00544A8D" w:rsidP="00544A8D">
      <w:pPr>
        <w:ind w:firstLine="720"/>
        <w:jc w:val="both"/>
        <w:rPr>
          <w:b/>
          <w:bCs/>
          <w:i/>
          <w:iCs/>
        </w:rPr>
      </w:pPr>
      <w:r>
        <w:rPr>
          <w:b/>
          <w:bCs/>
          <w:i/>
          <w:iCs/>
        </w:rPr>
        <w:t>Естественная защищенность грунтовых вод от загрязнения</w:t>
      </w:r>
    </w:p>
    <w:p w:rsidR="00544A8D" w:rsidRDefault="00544A8D" w:rsidP="00544A8D">
      <w:pPr>
        <w:ind w:firstLine="720"/>
        <w:jc w:val="both"/>
        <w:rPr>
          <w:bCs/>
        </w:rPr>
      </w:pPr>
      <w:r>
        <w:rPr>
          <w:bCs/>
        </w:rPr>
        <w:t xml:space="preserve">Грунтовые воды неоген-четвертичного водоносного комплекса характеризуются разнообразными условиями защищенности от инфильтрации загрязненных вод, диапазон ее изменения находится в пределах </w:t>
      </w:r>
      <w:r>
        <w:rPr>
          <w:bCs/>
          <w:lang w:val="en-US"/>
        </w:rPr>
        <w:t>I</w:t>
      </w:r>
      <w:r w:rsidRPr="00B57DA0">
        <w:rPr>
          <w:bCs/>
        </w:rPr>
        <w:t xml:space="preserve"> – </w:t>
      </w:r>
      <w:r>
        <w:rPr>
          <w:bCs/>
          <w:lang w:val="en-US"/>
        </w:rPr>
        <w:t>IX</w:t>
      </w:r>
      <w:r w:rsidRPr="00B57DA0">
        <w:rPr>
          <w:bCs/>
        </w:rPr>
        <w:t xml:space="preserve"> </w:t>
      </w:r>
      <w:r>
        <w:rPr>
          <w:bCs/>
        </w:rPr>
        <w:t xml:space="preserve">категорий. Самая низкая категория защищенности </w:t>
      </w:r>
      <w:r w:rsidRPr="00B57DA0">
        <w:rPr>
          <w:bCs/>
        </w:rPr>
        <w:t>(</w:t>
      </w:r>
      <w:r>
        <w:rPr>
          <w:bCs/>
          <w:lang w:val="en-US"/>
        </w:rPr>
        <w:t>I</w:t>
      </w:r>
      <w:r w:rsidRPr="00B57DA0">
        <w:rPr>
          <w:bCs/>
        </w:rPr>
        <w:t xml:space="preserve"> – </w:t>
      </w:r>
      <w:r>
        <w:rPr>
          <w:bCs/>
          <w:lang w:val="en-US"/>
        </w:rPr>
        <w:t>II</w:t>
      </w:r>
      <w:r w:rsidRPr="00B57DA0">
        <w:rPr>
          <w:bCs/>
        </w:rPr>
        <w:t xml:space="preserve">) </w:t>
      </w:r>
      <w:r>
        <w:rPr>
          <w:bCs/>
        </w:rPr>
        <w:t xml:space="preserve">отмечается в пределах поймы и надпойменных террас. Площади с </w:t>
      </w:r>
      <w:r>
        <w:rPr>
          <w:bCs/>
          <w:lang w:val="en-US"/>
        </w:rPr>
        <w:t>III</w:t>
      </w:r>
      <w:r w:rsidRPr="00B57DA0">
        <w:rPr>
          <w:bCs/>
        </w:rPr>
        <w:t xml:space="preserve"> – </w:t>
      </w:r>
      <w:r>
        <w:rPr>
          <w:bCs/>
          <w:lang w:val="en-US"/>
        </w:rPr>
        <w:t>V</w:t>
      </w:r>
      <w:r w:rsidRPr="00B57DA0">
        <w:rPr>
          <w:bCs/>
        </w:rPr>
        <w:t xml:space="preserve"> </w:t>
      </w:r>
      <w:r>
        <w:rPr>
          <w:bCs/>
        </w:rPr>
        <w:t>категориями защищенности прослеживаются непрерывными полосами вдоль склонов водоразделов, повторяя рисунок речных долин. На участках, совпадающих с вершинами водоразделов, защищенность грунтовых вод выше –</w:t>
      </w:r>
      <w:r w:rsidRPr="00B57DA0">
        <w:rPr>
          <w:bCs/>
        </w:rPr>
        <w:t xml:space="preserve"> </w:t>
      </w:r>
      <w:r>
        <w:rPr>
          <w:bCs/>
          <w:lang w:val="en-US"/>
        </w:rPr>
        <w:t>VI</w:t>
      </w:r>
      <w:r w:rsidRPr="00B57DA0">
        <w:rPr>
          <w:bCs/>
        </w:rPr>
        <w:t xml:space="preserve"> – </w:t>
      </w:r>
      <w:r>
        <w:rPr>
          <w:bCs/>
          <w:lang w:val="en-US"/>
        </w:rPr>
        <w:t>IX</w:t>
      </w:r>
      <w:r w:rsidRPr="00B57DA0">
        <w:rPr>
          <w:bCs/>
        </w:rPr>
        <w:t xml:space="preserve"> </w:t>
      </w:r>
      <w:r>
        <w:rPr>
          <w:bCs/>
        </w:rPr>
        <w:t>категории.</w:t>
      </w:r>
    </w:p>
    <w:p w:rsidR="00544A8D" w:rsidRDefault="00544A8D" w:rsidP="00544A8D">
      <w:pPr>
        <w:jc w:val="both"/>
        <w:rPr>
          <w:b/>
          <w:bCs/>
          <w:i/>
          <w:iCs/>
        </w:rPr>
      </w:pPr>
      <w:r>
        <w:rPr>
          <w:b/>
          <w:i/>
          <w:iCs/>
        </w:rPr>
        <w:tab/>
      </w:r>
      <w:r>
        <w:rPr>
          <w:b/>
          <w:bCs/>
          <w:i/>
          <w:iCs/>
        </w:rPr>
        <w:t>Использование подземных вод</w:t>
      </w:r>
    </w:p>
    <w:p w:rsidR="00544A8D" w:rsidRDefault="00544A8D" w:rsidP="00544A8D">
      <w:pPr>
        <w:ind w:firstLine="720"/>
        <w:jc w:val="both"/>
      </w:pPr>
      <w:r>
        <w:rPr>
          <w:bCs/>
        </w:rPr>
        <w:t>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промышленных предприятий обеспечивается также за счет подземных вод. Подземные воды эксплуатируются буровыми скважинами, колодцами.</w:t>
      </w:r>
      <w:r>
        <w:t xml:space="preserve">                                                                                                                                                                                                                                                                                                                                                                                                                                                                                                                                                                                                                                                                                                                                                                                                      </w:t>
      </w:r>
    </w:p>
    <w:p w:rsidR="00544A8D" w:rsidRDefault="00544A8D" w:rsidP="00544A8D">
      <w:pPr>
        <w:ind w:firstLine="720"/>
        <w:jc w:val="both"/>
      </w:pPr>
    </w:p>
    <w:p w:rsidR="00544A8D" w:rsidRDefault="00544A8D" w:rsidP="00544A8D">
      <w:pPr>
        <w:ind w:firstLine="720"/>
        <w:jc w:val="both"/>
        <w:rPr>
          <w:b/>
          <w:bCs/>
          <w:i/>
          <w:iCs/>
        </w:rPr>
      </w:pPr>
      <w:r>
        <w:rPr>
          <w:b/>
          <w:bCs/>
          <w:i/>
          <w:iCs/>
        </w:rPr>
        <w:t>Поверхностные воды</w:t>
      </w:r>
    </w:p>
    <w:p w:rsidR="00544A8D" w:rsidRDefault="00544A8D" w:rsidP="00544A8D">
      <w:pPr>
        <w:snapToGrid w:val="0"/>
        <w:ind w:firstLine="720"/>
        <w:jc w:val="both"/>
        <w:rPr>
          <w:iCs/>
          <w:spacing w:val="-2"/>
        </w:rPr>
      </w:pPr>
      <w:r>
        <w:rPr>
          <w:rFonts w:eastAsia="Arial Unicode MS" w:cs="Tahoma"/>
          <w:iCs/>
          <w:color w:val="000000"/>
          <w:spacing w:val="-2"/>
        </w:rPr>
        <w:t xml:space="preserve">Поверхностные воды представлены водными объектами, относящиеся к бассейну средней части р.Дон. </w:t>
      </w:r>
      <w:r>
        <w:rPr>
          <w:iCs/>
          <w:spacing w:val="-2"/>
        </w:rPr>
        <w:t>По территории поселения протекает р.Осередь и ее левый приток р.Гаврило. У с.Елизаветовка протекает ручей без названия, длиной 6,7 км. Имеется пруд расположенный на востоке от с.Гаврильские Сады.</w:t>
      </w:r>
    </w:p>
    <w:p w:rsidR="00544A8D" w:rsidRDefault="00544A8D" w:rsidP="00544A8D">
      <w:pPr>
        <w:snapToGrid w:val="0"/>
        <w:ind w:firstLine="720"/>
        <w:jc w:val="both"/>
        <w:rPr>
          <w:iCs/>
          <w:spacing w:val="-2"/>
        </w:rPr>
      </w:pPr>
    </w:p>
    <w:p w:rsidR="00544A8D" w:rsidRDefault="00544A8D" w:rsidP="00544A8D">
      <w:pPr>
        <w:snapToGrid w:val="0"/>
        <w:ind w:firstLine="705"/>
        <w:jc w:val="center"/>
        <w:rPr>
          <w:rFonts w:eastAsia="Arial Unicode MS" w:cs="Tahoma"/>
          <w:iCs/>
          <w:color w:val="000000"/>
          <w:spacing w:val="-2"/>
        </w:rPr>
      </w:pPr>
      <w:r>
        <w:rPr>
          <w:rFonts w:eastAsia="Arial Unicode MS" w:cs="Tahoma"/>
          <w:iCs/>
          <w:color w:val="000000"/>
          <w:spacing w:val="-2"/>
        </w:rPr>
        <w:t xml:space="preserve">Характеристика водотоков </w:t>
      </w:r>
    </w:p>
    <w:tbl>
      <w:tblPr>
        <w:tblW w:w="9647" w:type="dxa"/>
        <w:tblInd w:w="53" w:type="dxa"/>
        <w:tblLayout w:type="fixed"/>
        <w:tblLook w:val="0000" w:firstRow="0" w:lastRow="0" w:firstColumn="0" w:lastColumn="0" w:noHBand="0" w:noVBand="0"/>
      </w:tblPr>
      <w:tblGrid>
        <w:gridCol w:w="530"/>
        <w:gridCol w:w="2077"/>
        <w:gridCol w:w="2977"/>
        <w:gridCol w:w="1417"/>
        <w:gridCol w:w="1276"/>
        <w:gridCol w:w="1134"/>
        <w:gridCol w:w="236"/>
      </w:tblGrid>
      <w:tr w:rsidR="00544A8D" w:rsidTr="00544A8D">
        <w:trPr>
          <w:gridAfter w:val="1"/>
          <w:wAfter w:w="236" w:type="dxa"/>
          <w:trHeight w:hRule="exact" w:val="347"/>
        </w:trPr>
        <w:tc>
          <w:tcPr>
            <w:tcW w:w="530" w:type="dxa"/>
            <w:vMerge w:val="restart"/>
            <w:tcBorders>
              <w:top w:val="single" w:sz="4" w:space="0" w:color="000000"/>
              <w:left w:val="single" w:sz="4" w:space="0" w:color="000000"/>
              <w:bottom w:val="single" w:sz="4" w:space="0" w:color="000000"/>
            </w:tcBorders>
            <w:shd w:val="clear" w:color="auto" w:fill="DAEEF3"/>
          </w:tcPr>
          <w:p w:rsidR="00544A8D" w:rsidRDefault="00544A8D" w:rsidP="007A06BC">
            <w:pPr>
              <w:pStyle w:val="34"/>
              <w:snapToGrid w:val="0"/>
              <w:spacing w:after="0"/>
              <w:jc w:val="center"/>
              <w:rPr>
                <w:sz w:val="22"/>
                <w:szCs w:val="22"/>
              </w:rPr>
            </w:pPr>
          </w:p>
          <w:p w:rsidR="00544A8D" w:rsidRDefault="00544A8D" w:rsidP="007A06BC">
            <w:pPr>
              <w:pStyle w:val="34"/>
              <w:spacing w:after="0"/>
              <w:jc w:val="center"/>
              <w:rPr>
                <w:sz w:val="22"/>
                <w:szCs w:val="22"/>
              </w:rPr>
            </w:pPr>
            <w:r>
              <w:rPr>
                <w:sz w:val="22"/>
                <w:szCs w:val="22"/>
              </w:rPr>
              <w:t>№№</w:t>
            </w:r>
          </w:p>
          <w:p w:rsidR="00544A8D" w:rsidRDefault="00544A8D" w:rsidP="007A06BC">
            <w:pPr>
              <w:pStyle w:val="34"/>
              <w:spacing w:after="0"/>
              <w:jc w:val="center"/>
              <w:rPr>
                <w:sz w:val="22"/>
                <w:szCs w:val="22"/>
              </w:rPr>
            </w:pPr>
          </w:p>
          <w:p w:rsidR="00544A8D" w:rsidRDefault="00544A8D" w:rsidP="007A06BC">
            <w:pPr>
              <w:pStyle w:val="34"/>
              <w:spacing w:after="0"/>
              <w:jc w:val="center"/>
              <w:rPr>
                <w:sz w:val="22"/>
                <w:szCs w:val="22"/>
              </w:rPr>
            </w:pPr>
            <w:r>
              <w:rPr>
                <w:sz w:val="22"/>
                <w:szCs w:val="22"/>
              </w:rPr>
              <w:t>п\п</w:t>
            </w:r>
          </w:p>
        </w:tc>
        <w:tc>
          <w:tcPr>
            <w:tcW w:w="2077" w:type="dxa"/>
            <w:vMerge w:val="restart"/>
            <w:tcBorders>
              <w:top w:val="single" w:sz="4" w:space="0" w:color="000000"/>
              <w:left w:val="single" w:sz="4" w:space="0" w:color="000000"/>
              <w:bottom w:val="single" w:sz="4" w:space="0" w:color="000000"/>
            </w:tcBorders>
            <w:shd w:val="clear" w:color="auto" w:fill="DAEEF3"/>
          </w:tcPr>
          <w:p w:rsidR="00544A8D" w:rsidRDefault="00544A8D" w:rsidP="007A06BC">
            <w:pPr>
              <w:pStyle w:val="34"/>
              <w:snapToGrid w:val="0"/>
              <w:spacing w:after="0"/>
              <w:jc w:val="center"/>
              <w:rPr>
                <w:sz w:val="22"/>
                <w:szCs w:val="22"/>
              </w:rPr>
            </w:pPr>
            <w:r>
              <w:rPr>
                <w:sz w:val="22"/>
                <w:szCs w:val="22"/>
              </w:rPr>
              <w:t xml:space="preserve">Название </w:t>
            </w:r>
          </w:p>
          <w:p w:rsidR="00544A8D" w:rsidRDefault="00544A8D" w:rsidP="007A06BC">
            <w:pPr>
              <w:pStyle w:val="34"/>
              <w:snapToGrid w:val="0"/>
              <w:spacing w:after="0"/>
              <w:jc w:val="center"/>
              <w:rPr>
                <w:sz w:val="22"/>
                <w:szCs w:val="22"/>
              </w:rPr>
            </w:pPr>
            <w:r>
              <w:rPr>
                <w:sz w:val="22"/>
                <w:szCs w:val="22"/>
              </w:rPr>
              <w:t>водотока</w:t>
            </w:r>
          </w:p>
        </w:tc>
        <w:tc>
          <w:tcPr>
            <w:tcW w:w="2977" w:type="dxa"/>
            <w:vMerge w:val="restart"/>
            <w:tcBorders>
              <w:top w:val="single" w:sz="4" w:space="0" w:color="000000"/>
              <w:left w:val="single" w:sz="4" w:space="0" w:color="000000"/>
              <w:bottom w:val="single" w:sz="4" w:space="0" w:color="000000"/>
            </w:tcBorders>
            <w:shd w:val="clear" w:color="auto" w:fill="DAEEF3"/>
          </w:tcPr>
          <w:p w:rsidR="00544A8D" w:rsidRDefault="00544A8D" w:rsidP="007A06BC">
            <w:pPr>
              <w:pStyle w:val="34"/>
              <w:snapToGrid w:val="0"/>
              <w:spacing w:after="0"/>
              <w:jc w:val="center"/>
              <w:rPr>
                <w:sz w:val="22"/>
                <w:szCs w:val="22"/>
              </w:rPr>
            </w:pPr>
            <w:r>
              <w:rPr>
                <w:sz w:val="22"/>
                <w:szCs w:val="22"/>
              </w:rPr>
              <w:t>Исток</w:t>
            </w:r>
          </w:p>
        </w:tc>
        <w:tc>
          <w:tcPr>
            <w:tcW w:w="2693" w:type="dxa"/>
            <w:gridSpan w:val="2"/>
            <w:tcBorders>
              <w:top w:val="single" w:sz="4" w:space="0" w:color="000000"/>
              <w:left w:val="single" w:sz="4" w:space="0" w:color="000000"/>
              <w:bottom w:val="single" w:sz="4" w:space="0" w:color="000000"/>
            </w:tcBorders>
            <w:shd w:val="clear" w:color="auto" w:fill="DAEEF3"/>
          </w:tcPr>
          <w:p w:rsidR="00544A8D" w:rsidRDefault="00544A8D" w:rsidP="007A06BC">
            <w:pPr>
              <w:pStyle w:val="34"/>
              <w:snapToGrid w:val="0"/>
              <w:spacing w:after="0"/>
              <w:jc w:val="center"/>
              <w:rPr>
                <w:sz w:val="22"/>
                <w:szCs w:val="22"/>
              </w:rPr>
            </w:pPr>
            <w:r>
              <w:rPr>
                <w:sz w:val="22"/>
                <w:szCs w:val="22"/>
              </w:rPr>
              <w:t>Куда впадает</w:t>
            </w:r>
          </w:p>
        </w:tc>
        <w:tc>
          <w:tcPr>
            <w:tcW w:w="1134" w:type="dxa"/>
            <w:vMerge w:val="restart"/>
            <w:tcBorders>
              <w:top w:val="single" w:sz="4" w:space="0" w:color="000000"/>
              <w:left w:val="single" w:sz="4" w:space="0" w:color="000000"/>
              <w:right w:val="single" w:sz="4" w:space="0" w:color="auto"/>
            </w:tcBorders>
            <w:shd w:val="clear" w:color="auto" w:fill="DAEEF3"/>
          </w:tcPr>
          <w:p w:rsidR="00544A8D" w:rsidRDefault="00544A8D" w:rsidP="007A06BC">
            <w:pPr>
              <w:pStyle w:val="34"/>
              <w:snapToGrid w:val="0"/>
              <w:spacing w:after="0"/>
              <w:jc w:val="center"/>
              <w:rPr>
                <w:sz w:val="22"/>
                <w:szCs w:val="22"/>
              </w:rPr>
            </w:pPr>
            <w:r>
              <w:rPr>
                <w:sz w:val="22"/>
                <w:szCs w:val="22"/>
              </w:rPr>
              <w:t>Длина водотока, км</w:t>
            </w:r>
          </w:p>
        </w:tc>
      </w:tr>
      <w:tr w:rsidR="00544A8D" w:rsidTr="00544A8D">
        <w:trPr>
          <w:trHeight w:hRule="exact" w:val="1022"/>
        </w:trPr>
        <w:tc>
          <w:tcPr>
            <w:tcW w:w="530" w:type="dxa"/>
            <w:vMerge/>
            <w:tcBorders>
              <w:top w:val="single" w:sz="4" w:space="0" w:color="000000"/>
              <w:left w:val="single" w:sz="4" w:space="0" w:color="000000"/>
              <w:bottom w:val="single" w:sz="4" w:space="0" w:color="000000"/>
            </w:tcBorders>
            <w:shd w:val="clear" w:color="auto" w:fill="DAEEF3"/>
          </w:tcPr>
          <w:p w:rsidR="00544A8D" w:rsidRDefault="00544A8D" w:rsidP="007A06BC"/>
        </w:tc>
        <w:tc>
          <w:tcPr>
            <w:tcW w:w="2077" w:type="dxa"/>
            <w:vMerge/>
            <w:tcBorders>
              <w:top w:val="single" w:sz="4" w:space="0" w:color="000000"/>
              <w:left w:val="single" w:sz="4" w:space="0" w:color="000000"/>
              <w:bottom w:val="single" w:sz="4" w:space="0" w:color="000000"/>
            </w:tcBorders>
            <w:shd w:val="clear" w:color="auto" w:fill="DAEEF3"/>
          </w:tcPr>
          <w:p w:rsidR="00544A8D" w:rsidRDefault="00544A8D" w:rsidP="007A06BC"/>
        </w:tc>
        <w:tc>
          <w:tcPr>
            <w:tcW w:w="2977" w:type="dxa"/>
            <w:vMerge/>
            <w:tcBorders>
              <w:top w:val="single" w:sz="4" w:space="0" w:color="000000"/>
              <w:left w:val="single" w:sz="4" w:space="0" w:color="000000"/>
              <w:bottom w:val="single" w:sz="4" w:space="0" w:color="000000"/>
            </w:tcBorders>
            <w:shd w:val="clear" w:color="auto" w:fill="DAEEF3"/>
          </w:tcPr>
          <w:p w:rsidR="00544A8D" w:rsidRDefault="00544A8D" w:rsidP="007A06BC"/>
        </w:tc>
        <w:tc>
          <w:tcPr>
            <w:tcW w:w="1417" w:type="dxa"/>
            <w:tcBorders>
              <w:left w:val="single" w:sz="4" w:space="0" w:color="000000"/>
              <w:bottom w:val="single" w:sz="4" w:space="0" w:color="000000"/>
            </w:tcBorders>
            <w:shd w:val="clear" w:color="auto" w:fill="DAEEF3"/>
          </w:tcPr>
          <w:p w:rsidR="00544A8D" w:rsidRDefault="00544A8D" w:rsidP="007A06BC">
            <w:pPr>
              <w:pStyle w:val="34"/>
              <w:snapToGrid w:val="0"/>
              <w:spacing w:after="0"/>
              <w:jc w:val="center"/>
              <w:rPr>
                <w:sz w:val="22"/>
                <w:szCs w:val="22"/>
              </w:rPr>
            </w:pPr>
            <w:r>
              <w:rPr>
                <w:sz w:val="22"/>
                <w:szCs w:val="22"/>
              </w:rPr>
              <w:t xml:space="preserve">Устье </w:t>
            </w:r>
          </w:p>
        </w:tc>
        <w:tc>
          <w:tcPr>
            <w:tcW w:w="1276" w:type="dxa"/>
            <w:tcBorders>
              <w:left w:val="single" w:sz="4" w:space="0" w:color="000000"/>
              <w:bottom w:val="single" w:sz="4" w:space="0" w:color="000000"/>
            </w:tcBorders>
            <w:shd w:val="clear" w:color="auto" w:fill="DAEEF3"/>
          </w:tcPr>
          <w:p w:rsidR="00544A8D" w:rsidRDefault="00544A8D" w:rsidP="007A06BC">
            <w:pPr>
              <w:pStyle w:val="34"/>
              <w:snapToGrid w:val="0"/>
              <w:spacing w:after="0"/>
              <w:jc w:val="center"/>
              <w:rPr>
                <w:sz w:val="22"/>
                <w:szCs w:val="22"/>
              </w:rPr>
            </w:pPr>
            <w:r>
              <w:rPr>
                <w:sz w:val="22"/>
                <w:szCs w:val="22"/>
              </w:rPr>
              <w:t>на каком</w:t>
            </w:r>
          </w:p>
          <w:p w:rsidR="00544A8D" w:rsidRPr="00FB6012" w:rsidRDefault="00544A8D" w:rsidP="007A06BC">
            <w:pPr>
              <w:pStyle w:val="34"/>
              <w:spacing w:after="0"/>
              <w:jc w:val="center"/>
              <w:rPr>
                <w:sz w:val="22"/>
                <w:szCs w:val="22"/>
              </w:rPr>
            </w:pPr>
            <w:r>
              <w:rPr>
                <w:sz w:val="22"/>
                <w:szCs w:val="22"/>
              </w:rPr>
              <w:t>расстояние</w:t>
            </w:r>
          </w:p>
          <w:p w:rsidR="00544A8D" w:rsidRDefault="00544A8D" w:rsidP="007A06BC">
            <w:pPr>
              <w:pStyle w:val="34"/>
              <w:spacing w:after="0"/>
              <w:jc w:val="center"/>
              <w:rPr>
                <w:sz w:val="22"/>
                <w:szCs w:val="22"/>
              </w:rPr>
            </w:pPr>
            <w:r>
              <w:rPr>
                <w:sz w:val="22"/>
                <w:szCs w:val="22"/>
              </w:rPr>
              <w:t>от устья, км</w:t>
            </w:r>
          </w:p>
        </w:tc>
        <w:tc>
          <w:tcPr>
            <w:tcW w:w="1134" w:type="dxa"/>
            <w:vMerge/>
            <w:tcBorders>
              <w:left w:val="single" w:sz="4" w:space="0" w:color="000000"/>
              <w:bottom w:val="single" w:sz="4" w:space="0" w:color="000000"/>
              <w:right w:val="single" w:sz="4" w:space="0" w:color="auto"/>
            </w:tcBorders>
            <w:shd w:val="clear" w:color="auto" w:fill="DAEEF3"/>
          </w:tcPr>
          <w:p w:rsidR="00544A8D" w:rsidRDefault="00544A8D" w:rsidP="007A06BC">
            <w:pPr>
              <w:pStyle w:val="34"/>
              <w:snapToGrid w:val="0"/>
              <w:spacing w:after="0"/>
              <w:jc w:val="center"/>
              <w:rPr>
                <w:sz w:val="22"/>
                <w:szCs w:val="22"/>
              </w:rPr>
            </w:pPr>
          </w:p>
        </w:tc>
        <w:tc>
          <w:tcPr>
            <w:tcW w:w="236" w:type="dxa"/>
            <w:vMerge w:val="restart"/>
            <w:tcBorders>
              <w:left w:val="single" w:sz="4" w:space="0" w:color="auto"/>
            </w:tcBorders>
          </w:tcPr>
          <w:p w:rsidR="00544A8D" w:rsidRDefault="00544A8D" w:rsidP="007A06BC">
            <w:pPr>
              <w:pStyle w:val="34"/>
              <w:snapToGrid w:val="0"/>
              <w:spacing w:after="0"/>
              <w:jc w:val="center"/>
              <w:rPr>
                <w:sz w:val="22"/>
                <w:szCs w:val="22"/>
              </w:rPr>
            </w:pPr>
          </w:p>
        </w:tc>
      </w:tr>
      <w:tr w:rsidR="00544A8D" w:rsidTr="00544A8D">
        <w:tc>
          <w:tcPr>
            <w:tcW w:w="530" w:type="dxa"/>
            <w:tcBorders>
              <w:left w:val="single" w:sz="4" w:space="0" w:color="000000"/>
              <w:bottom w:val="single" w:sz="4" w:space="0" w:color="000000"/>
            </w:tcBorders>
            <w:shd w:val="clear" w:color="auto" w:fill="DAEEF3"/>
          </w:tcPr>
          <w:p w:rsidR="00544A8D" w:rsidRDefault="00544A8D" w:rsidP="007A06BC">
            <w:pPr>
              <w:pStyle w:val="34"/>
              <w:snapToGrid w:val="0"/>
              <w:spacing w:after="0"/>
              <w:jc w:val="center"/>
              <w:rPr>
                <w:sz w:val="22"/>
                <w:szCs w:val="22"/>
              </w:rPr>
            </w:pPr>
            <w:r>
              <w:rPr>
                <w:sz w:val="22"/>
                <w:szCs w:val="22"/>
              </w:rPr>
              <w:t>1</w:t>
            </w:r>
          </w:p>
        </w:tc>
        <w:tc>
          <w:tcPr>
            <w:tcW w:w="2077" w:type="dxa"/>
            <w:tcBorders>
              <w:left w:val="single" w:sz="4" w:space="0" w:color="000000"/>
              <w:bottom w:val="single" w:sz="4" w:space="0" w:color="000000"/>
            </w:tcBorders>
            <w:shd w:val="clear" w:color="auto" w:fill="DAEEF3"/>
          </w:tcPr>
          <w:p w:rsidR="00544A8D" w:rsidRDefault="00544A8D" w:rsidP="007A06BC">
            <w:pPr>
              <w:pStyle w:val="34"/>
              <w:snapToGrid w:val="0"/>
              <w:spacing w:after="0"/>
              <w:jc w:val="center"/>
              <w:rPr>
                <w:sz w:val="22"/>
                <w:szCs w:val="22"/>
              </w:rPr>
            </w:pPr>
            <w:r>
              <w:rPr>
                <w:sz w:val="22"/>
                <w:szCs w:val="22"/>
              </w:rPr>
              <w:t>2</w:t>
            </w:r>
          </w:p>
        </w:tc>
        <w:tc>
          <w:tcPr>
            <w:tcW w:w="2977" w:type="dxa"/>
            <w:tcBorders>
              <w:left w:val="single" w:sz="4" w:space="0" w:color="000000"/>
              <w:bottom w:val="single" w:sz="4" w:space="0" w:color="000000"/>
            </w:tcBorders>
            <w:shd w:val="clear" w:color="auto" w:fill="DAEEF3"/>
          </w:tcPr>
          <w:p w:rsidR="00544A8D" w:rsidRDefault="00544A8D" w:rsidP="007A06BC">
            <w:pPr>
              <w:pStyle w:val="34"/>
              <w:snapToGrid w:val="0"/>
              <w:spacing w:after="0"/>
              <w:jc w:val="center"/>
              <w:rPr>
                <w:sz w:val="22"/>
                <w:szCs w:val="22"/>
              </w:rPr>
            </w:pPr>
            <w:r>
              <w:rPr>
                <w:sz w:val="22"/>
                <w:szCs w:val="22"/>
              </w:rPr>
              <w:t>3</w:t>
            </w:r>
          </w:p>
        </w:tc>
        <w:tc>
          <w:tcPr>
            <w:tcW w:w="1417" w:type="dxa"/>
            <w:tcBorders>
              <w:left w:val="single" w:sz="4" w:space="0" w:color="000000"/>
              <w:bottom w:val="single" w:sz="4" w:space="0" w:color="000000"/>
            </w:tcBorders>
            <w:shd w:val="clear" w:color="auto" w:fill="DAEEF3"/>
          </w:tcPr>
          <w:p w:rsidR="00544A8D" w:rsidRDefault="00544A8D" w:rsidP="007A06BC">
            <w:pPr>
              <w:pStyle w:val="34"/>
              <w:snapToGrid w:val="0"/>
              <w:spacing w:after="0"/>
              <w:jc w:val="center"/>
              <w:rPr>
                <w:sz w:val="22"/>
                <w:szCs w:val="22"/>
              </w:rPr>
            </w:pPr>
            <w:r>
              <w:rPr>
                <w:sz w:val="22"/>
                <w:szCs w:val="22"/>
              </w:rPr>
              <w:t>4</w:t>
            </w:r>
          </w:p>
        </w:tc>
        <w:tc>
          <w:tcPr>
            <w:tcW w:w="1276" w:type="dxa"/>
            <w:tcBorders>
              <w:left w:val="single" w:sz="4" w:space="0" w:color="000000"/>
              <w:bottom w:val="single" w:sz="4" w:space="0" w:color="000000"/>
            </w:tcBorders>
            <w:shd w:val="clear" w:color="auto" w:fill="DAEEF3"/>
          </w:tcPr>
          <w:p w:rsidR="00544A8D" w:rsidRDefault="00544A8D" w:rsidP="007A06BC">
            <w:pPr>
              <w:pStyle w:val="34"/>
              <w:snapToGrid w:val="0"/>
              <w:spacing w:after="0"/>
              <w:jc w:val="center"/>
              <w:rPr>
                <w:sz w:val="22"/>
                <w:szCs w:val="22"/>
              </w:rPr>
            </w:pPr>
            <w:r>
              <w:rPr>
                <w:sz w:val="22"/>
                <w:szCs w:val="22"/>
              </w:rPr>
              <w:t>5</w:t>
            </w:r>
          </w:p>
        </w:tc>
        <w:tc>
          <w:tcPr>
            <w:tcW w:w="1134" w:type="dxa"/>
            <w:tcBorders>
              <w:left w:val="single" w:sz="4" w:space="0" w:color="000000"/>
              <w:bottom w:val="single" w:sz="4" w:space="0" w:color="000000"/>
            </w:tcBorders>
            <w:shd w:val="clear" w:color="auto" w:fill="DAEEF3"/>
          </w:tcPr>
          <w:p w:rsidR="00544A8D" w:rsidRDefault="00544A8D" w:rsidP="007A06BC">
            <w:pPr>
              <w:pStyle w:val="34"/>
              <w:snapToGrid w:val="0"/>
              <w:spacing w:after="0"/>
              <w:jc w:val="center"/>
              <w:rPr>
                <w:sz w:val="22"/>
                <w:szCs w:val="22"/>
              </w:rPr>
            </w:pPr>
            <w:r>
              <w:rPr>
                <w:sz w:val="22"/>
                <w:szCs w:val="22"/>
              </w:rPr>
              <w:t>6</w:t>
            </w:r>
          </w:p>
        </w:tc>
        <w:tc>
          <w:tcPr>
            <w:tcW w:w="236" w:type="dxa"/>
            <w:vMerge/>
            <w:tcBorders>
              <w:left w:val="single" w:sz="4" w:space="0" w:color="000000"/>
            </w:tcBorders>
          </w:tcPr>
          <w:p w:rsidR="00544A8D" w:rsidRDefault="00544A8D" w:rsidP="007A06BC">
            <w:pPr>
              <w:pStyle w:val="34"/>
              <w:snapToGrid w:val="0"/>
              <w:spacing w:after="0"/>
              <w:jc w:val="center"/>
              <w:rPr>
                <w:sz w:val="22"/>
                <w:szCs w:val="22"/>
              </w:rPr>
            </w:pPr>
          </w:p>
        </w:tc>
      </w:tr>
      <w:tr w:rsidR="00544A8D" w:rsidTr="007A06BC">
        <w:tc>
          <w:tcPr>
            <w:tcW w:w="530" w:type="dxa"/>
            <w:tcBorders>
              <w:left w:val="single" w:sz="4" w:space="0" w:color="000000"/>
              <w:bottom w:val="single" w:sz="4" w:space="0" w:color="000000"/>
            </w:tcBorders>
          </w:tcPr>
          <w:p w:rsidR="00544A8D" w:rsidRDefault="00544A8D" w:rsidP="007A06BC">
            <w:pPr>
              <w:pStyle w:val="34"/>
              <w:snapToGrid w:val="0"/>
              <w:spacing w:after="0"/>
              <w:jc w:val="center"/>
              <w:rPr>
                <w:sz w:val="22"/>
                <w:szCs w:val="22"/>
              </w:rPr>
            </w:pPr>
            <w:r>
              <w:rPr>
                <w:sz w:val="22"/>
                <w:szCs w:val="22"/>
              </w:rPr>
              <w:t>1</w:t>
            </w:r>
          </w:p>
        </w:tc>
        <w:tc>
          <w:tcPr>
            <w:tcW w:w="2077" w:type="dxa"/>
            <w:tcBorders>
              <w:left w:val="single" w:sz="4" w:space="0" w:color="000000"/>
              <w:bottom w:val="single" w:sz="4" w:space="0" w:color="000000"/>
            </w:tcBorders>
          </w:tcPr>
          <w:p w:rsidR="00544A8D" w:rsidRDefault="00544A8D" w:rsidP="007A06BC">
            <w:pPr>
              <w:pStyle w:val="34"/>
              <w:snapToGrid w:val="0"/>
              <w:spacing w:after="0"/>
              <w:rPr>
                <w:sz w:val="22"/>
                <w:szCs w:val="22"/>
              </w:rPr>
            </w:pPr>
            <w:r>
              <w:rPr>
                <w:sz w:val="22"/>
                <w:szCs w:val="22"/>
              </w:rPr>
              <w:t>Осередь</w:t>
            </w:r>
          </w:p>
        </w:tc>
        <w:tc>
          <w:tcPr>
            <w:tcW w:w="2977" w:type="dxa"/>
            <w:tcBorders>
              <w:left w:val="single" w:sz="4" w:space="0" w:color="000000"/>
              <w:bottom w:val="single" w:sz="4" w:space="0" w:color="000000"/>
            </w:tcBorders>
          </w:tcPr>
          <w:p w:rsidR="00544A8D" w:rsidRDefault="00544A8D" w:rsidP="007A06BC">
            <w:pPr>
              <w:snapToGrid w:val="0"/>
              <w:jc w:val="both"/>
              <w:rPr>
                <w:sz w:val="22"/>
                <w:szCs w:val="22"/>
              </w:rPr>
            </w:pPr>
            <w:r>
              <w:rPr>
                <w:sz w:val="22"/>
                <w:szCs w:val="22"/>
              </w:rPr>
              <w:t>На ЮЗ окр.</w:t>
            </w:r>
            <w:r w:rsidR="005A32CE">
              <w:rPr>
                <w:sz w:val="22"/>
                <w:szCs w:val="22"/>
              </w:rPr>
              <w:t xml:space="preserve"> </w:t>
            </w:r>
            <w:r>
              <w:rPr>
                <w:sz w:val="22"/>
                <w:szCs w:val="22"/>
              </w:rPr>
              <w:t>г.</w:t>
            </w:r>
            <w:r w:rsidR="005A32CE">
              <w:rPr>
                <w:sz w:val="22"/>
                <w:szCs w:val="22"/>
              </w:rPr>
              <w:t xml:space="preserve"> </w:t>
            </w:r>
            <w:r>
              <w:rPr>
                <w:sz w:val="22"/>
                <w:szCs w:val="22"/>
              </w:rPr>
              <w:t>Бутурлиновка</w:t>
            </w:r>
          </w:p>
        </w:tc>
        <w:tc>
          <w:tcPr>
            <w:tcW w:w="1417" w:type="dxa"/>
            <w:tcBorders>
              <w:left w:val="single" w:sz="4" w:space="0" w:color="000000"/>
              <w:bottom w:val="single" w:sz="4" w:space="0" w:color="000000"/>
            </w:tcBorders>
          </w:tcPr>
          <w:p w:rsidR="00544A8D" w:rsidRDefault="00544A8D" w:rsidP="007A06BC">
            <w:pPr>
              <w:pStyle w:val="34"/>
              <w:snapToGrid w:val="0"/>
              <w:spacing w:after="0"/>
              <w:rPr>
                <w:sz w:val="22"/>
                <w:szCs w:val="22"/>
              </w:rPr>
            </w:pPr>
            <w:r>
              <w:rPr>
                <w:sz w:val="22"/>
                <w:szCs w:val="22"/>
              </w:rPr>
              <w:t>Дон, лв</w:t>
            </w:r>
          </w:p>
        </w:tc>
        <w:tc>
          <w:tcPr>
            <w:tcW w:w="1276" w:type="dxa"/>
            <w:tcBorders>
              <w:left w:val="single" w:sz="4" w:space="0" w:color="000000"/>
              <w:bottom w:val="single" w:sz="4" w:space="0" w:color="000000"/>
            </w:tcBorders>
          </w:tcPr>
          <w:p w:rsidR="00544A8D" w:rsidRDefault="00544A8D" w:rsidP="007A06BC">
            <w:pPr>
              <w:pStyle w:val="34"/>
              <w:snapToGrid w:val="0"/>
              <w:spacing w:after="0"/>
              <w:jc w:val="center"/>
              <w:rPr>
                <w:sz w:val="22"/>
                <w:szCs w:val="22"/>
              </w:rPr>
            </w:pPr>
            <w:r>
              <w:rPr>
                <w:sz w:val="22"/>
                <w:szCs w:val="22"/>
              </w:rPr>
              <w:t>1161</w:t>
            </w:r>
          </w:p>
        </w:tc>
        <w:tc>
          <w:tcPr>
            <w:tcW w:w="1134" w:type="dxa"/>
            <w:tcBorders>
              <w:left w:val="single" w:sz="4" w:space="0" w:color="000000"/>
              <w:bottom w:val="single" w:sz="4" w:space="0" w:color="000000"/>
            </w:tcBorders>
          </w:tcPr>
          <w:p w:rsidR="00544A8D" w:rsidRPr="000968F9" w:rsidRDefault="00544A8D" w:rsidP="007A06BC">
            <w:pPr>
              <w:pStyle w:val="34"/>
              <w:snapToGrid w:val="0"/>
              <w:spacing w:after="0"/>
              <w:jc w:val="center"/>
              <w:rPr>
                <w:sz w:val="22"/>
                <w:szCs w:val="22"/>
                <w:lang w:val="en-US"/>
              </w:rPr>
            </w:pPr>
            <w:r>
              <w:rPr>
                <w:sz w:val="22"/>
                <w:szCs w:val="22"/>
              </w:rPr>
              <w:t>89</w:t>
            </w:r>
          </w:p>
        </w:tc>
        <w:tc>
          <w:tcPr>
            <w:tcW w:w="236" w:type="dxa"/>
            <w:vMerge/>
            <w:tcBorders>
              <w:left w:val="single" w:sz="4" w:space="0" w:color="000000"/>
            </w:tcBorders>
          </w:tcPr>
          <w:p w:rsidR="00544A8D" w:rsidRDefault="00544A8D" w:rsidP="007A06BC">
            <w:pPr>
              <w:pStyle w:val="34"/>
              <w:snapToGrid w:val="0"/>
              <w:spacing w:after="0"/>
              <w:jc w:val="center"/>
              <w:rPr>
                <w:sz w:val="22"/>
                <w:szCs w:val="22"/>
              </w:rPr>
            </w:pPr>
          </w:p>
        </w:tc>
      </w:tr>
      <w:tr w:rsidR="00544A8D" w:rsidTr="007A06BC">
        <w:tc>
          <w:tcPr>
            <w:tcW w:w="530" w:type="dxa"/>
            <w:tcBorders>
              <w:left w:val="single" w:sz="4" w:space="0" w:color="000000"/>
              <w:bottom w:val="single" w:sz="4" w:space="0" w:color="000000"/>
            </w:tcBorders>
          </w:tcPr>
          <w:p w:rsidR="00544A8D" w:rsidRDefault="00544A8D" w:rsidP="007A06BC">
            <w:pPr>
              <w:pStyle w:val="34"/>
              <w:snapToGrid w:val="0"/>
              <w:spacing w:after="0"/>
              <w:jc w:val="center"/>
              <w:rPr>
                <w:sz w:val="22"/>
                <w:szCs w:val="22"/>
              </w:rPr>
            </w:pPr>
            <w:r>
              <w:rPr>
                <w:sz w:val="22"/>
                <w:szCs w:val="22"/>
              </w:rPr>
              <w:t>2</w:t>
            </w:r>
          </w:p>
        </w:tc>
        <w:tc>
          <w:tcPr>
            <w:tcW w:w="2077" w:type="dxa"/>
            <w:tcBorders>
              <w:left w:val="single" w:sz="4" w:space="0" w:color="000000"/>
              <w:bottom w:val="single" w:sz="4" w:space="0" w:color="000000"/>
            </w:tcBorders>
          </w:tcPr>
          <w:p w:rsidR="00544A8D" w:rsidRDefault="00544A8D" w:rsidP="007A06BC">
            <w:pPr>
              <w:pStyle w:val="34"/>
              <w:snapToGrid w:val="0"/>
              <w:spacing w:after="0"/>
              <w:rPr>
                <w:sz w:val="22"/>
                <w:szCs w:val="22"/>
              </w:rPr>
            </w:pPr>
            <w:r>
              <w:rPr>
                <w:sz w:val="22"/>
                <w:szCs w:val="22"/>
              </w:rPr>
              <w:t>Гаврило</w:t>
            </w:r>
          </w:p>
        </w:tc>
        <w:tc>
          <w:tcPr>
            <w:tcW w:w="2977" w:type="dxa"/>
            <w:tcBorders>
              <w:left w:val="single" w:sz="4" w:space="0" w:color="000000"/>
              <w:bottom w:val="single" w:sz="4" w:space="0" w:color="000000"/>
            </w:tcBorders>
          </w:tcPr>
          <w:p w:rsidR="00544A8D" w:rsidRDefault="00544A8D" w:rsidP="007A06BC">
            <w:pPr>
              <w:pStyle w:val="34"/>
              <w:snapToGrid w:val="0"/>
              <w:spacing w:after="0"/>
              <w:rPr>
                <w:sz w:val="22"/>
                <w:szCs w:val="22"/>
              </w:rPr>
            </w:pPr>
            <w:r>
              <w:rPr>
                <w:sz w:val="22"/>
                <w:szCs w:val="22"/>
              </w:rPr>
              <w:t>В 2,4 км к ЮВ от с.Каменск</w:t>
            </w:r>
          </w:p>
        </w:tc>
        <w:tc>
          <w:tcPr>
            <w:tcW w:w="1417" w:type="dxa"/>
            <w:tcBorders>
              <w:left w:val="single" w:sz="4" w:space="0" w:color="000000"/>
              <w:bottom w:val="single" w:sz="4" w:space="0" w:color="000000"/>
            </w:tcBorders>
          </w:tcPr>
          <w:p w:rsidR="00544A8D" w:rsidRDefault="00544A8D" w:rsidP="007A06BC">
            <w:pPr>
              <w:pStyle w:val="34"/>
              <w:snapToGrid w:val="0"/>
              <w:spacing w:after="0"/>
              <w:rPr>
                <w:sz w:val="22"/>
                <w:szCs w:val="22"/>
              </w:rPr>
            </w:pPr>
            <w:r>
              <w:rPr>
                <w:sz w:val="22"/>
                <w:szCs w:val="22"/>
              </w:rPr>
              <w:t>Осередь, лв</w:t>
            </w:r>
          </w:p>
        </w:tc>
        <w:tc>
          <w:tcPr>
            <w:tcW w:w="1276" w:type="dxa"/>
            <w:tcBorders>
              <w:left w:val="single" w:sz="4" w:space="0" w:color="000000"/>
              <w:bottom w:val="single" w:sz="4" w:space="0" w:color="000000"/>
            </w:tcBorders>
          </w:tcPr>
          <w:p w:rsidR="00544A8D" w:rsidRDefault="00544A8D" w:rsidP="007A06BC">
            <w:pPr>
              <w:pStyle w:val="34"/>
              <w:snapToGrid w:val="0"/>
              <w:spacing w:after="0"/>
              <w:jc w:val="center"/>
              <w:rPr>
                <w:sz w:val="22"/>
                <w:szCs w:val="22"/>
              </w:rPr>
            </w:pPr>
            <w:r>
              <w:rPr>
                <w:sz w:val="22"/>
                <w:szCs w:val="22"/>
              </w:rPr>
              <w:t>10,5</w:t>
            </w:r>
          </w:p>
        </w:tc>
        <w:tc>
          <w:tcPr>
            <w:tcW w:w="1134" w:type="dxa"/>
            <w:tcBorders>
              <w:left w:val="single" w:sz="4" w:space="0" w:color="000000"/>
              <w:bottom w:val="single" w:sz="4" w:space="0" w:color="000000"/>
            </w:tcBorders>
          </w:tcPr>
          <w:p w:rsidR="00544A8D" w:rsidRDefault="00A922AF" w:rsidP="007A06BC">
            <w:pPr>
              <w:pStyle w:val="34"/>
              <w:snapToGrid w:val="0"/>
              <w:spacing w:after="0"/>
              <w:jc w:val="center"/>
              <w:rPr>
                <w:sz w:val="22"/>
                <w:szCs w:val="22"/>
              </w:rPr>
            </w:pPr>
            <w:r>
              <w:rPr>
                <w:sz w:val="22"/>
                <w:szCs w:val="22"/>
              </w:rPr>
              <w:t>48</w:t>
            </w:r>
          </w:p>
        </w:tc>
        <w:tc>
          <w:tcPr>
            <w:tcW w:w="236" w:type="dxa"/>
            <w:vMerge/>
            <w:tcBorders>
              <w:left w:val="single" w:sz="4" w:space="0" w:color="000000"/>
            </w:tcBorders>
          </w:tcPr>
          <w:p w:rsidR="00544A8D" w:rsidRDefault="00544A8D" w:rsidP="007A06BC">
            <w:pPr>
              <w:pStyle w:val="34"/>
              <w:snapToGrid w:val="0"/>
              <w:spacing w:after="0"/>
              <w:jc w:val="center"/>
              <w:rPr>
                <w:sz w:val="22"/>
                <w:szCs w:val="22"/>
              </w:rPr>
            </w:pPr>
          </w:p>
        </w:tc>
      </w:tr>
      <w:tr w:rsidR="00544A8D" w:rsidTr="007A06BC">
        <w:tc>
          <w:tcPr>
            <w:tcW w:w="530" w:type="dxa"/>
            <w:tcBorders>
              <w:left w:val="single" w:sz="4" w:space="0" w:color="000000"/>
              <w:bottom w:val="single" w:sz="4" w:space="0" w:color="000000"/>
            </w:tcBorders>
          </w:tcPr>
          <w:p w:rsidR="00544A8D" w:rsidRDefault="00544A8D" w:rsidP="007A06BC">
            <w:pPr>
              <w:pStyle w:val="34"/>
              <w:snapToGrid w:val="0"/>
              <w:spacing w:after="0"/>
              <w:jc w:val="center"/>
              <w:rPr>
                <w:sz w:val="22"/>
                <w:szCs w:val="22"/>
              </w:rPr>
            </w:pPr>
            <w:r>
              <w:rPr>
                <w:sz w:val="22"/>
                <w:szCs w:val="22"/>
              </w:rPr>
              <w:t>3</w:t>
            </w:r>
          </w:p>
        </w:tc>
        <w:tc>
          <w:tcPr>
            <w:tcW w:w="2077" w:type="dxa"/>
            <w:tcBorders>
              <w:left w:val="single" w:sz="4" w:space="0" w:color="000000"/>
              <w:bottom w:val="single" w:sz="4" w:space="0" w:color="000000"/>
            </w:tcBorders>
          </w:tcPr>
          <w:p w:rsidR="00544A8D" w:rsidRDefault="00544A8D" w:rsidP="007A06BC">
            <w:pPr>
              <w:pStyle w:val="34"/>
              <w:snapToGrid w:val="0"/>
              <w:spacing w:after="0"/>
              <w:rPr>
                <w:sz w:val="22"/>
                <w:szCs w:val="22"/>
              </w:rPr>
            </w:pPr>
            <w:r>
              <w:rPr>
                <w:sz w:val="22"/>
                <w:szCs w:val="22"/>
              </w:rPr>
              <w:t>Б/н, у с.Елизаветовка</w:t>
            </w:r>
          </w:p>
        </w:tc>
        <w:tc>
          <w:tcPr>
            <w:tcW w:w="2977" w:type="dxa"/>
            <w:tcBorders>
              <w:left w:val="single" w:sz="4" w:space="0" w:color="000000"/>
              <w:bottom w:val="single" w:sz="4" w:space="0" w:color="000000"/>
            </w:tcBorders>
          </w:tcPr>
          <w:p w:rsidR="00544A8D" w:rsidRDefault="00544A8D" w:rsidP="005A32CE">
            <w:pPr>
              <w:pStyle w:val="34"/>
              <w:snapToGrid w:val="0"/>
              <w:spacing w:after="0"/>
              <w:rPr>
                <w:sz w:val="22"/>
                <w:szCs w:val="22"/>
              </w:rPr>
            </w:pPr>
            <w:r>
              <w:rPr>
                <w:sz w:val="22"/>
                <w:szCs w:val="22"/>
              </w:rPr>
              <w:t>В 2,2 км к СВ от с.</w:t>
            </w:r>
            <w:r w:rsidR="005A32CE">
              <w:rPr>
                <w:sz w:val="22"/>
                <w:szCs w:val="22"/>
              </w:rPr>
              <w:t xml:space="preserve"> </w:t>
            </w:r>
            <w:r>
              <w:rPr>
                <w:sz w:val="22"/>
                <w:szCs w:val="22"/>
              </w:rPr>
              <w:t>Преображенка</w:t>
            </w:r>
          </w:p>
        </w:tc>
        <w:tc>
          <w:tcPr>
            <w:tcW w:w="1417" w:type="dxa"/>
            <w:tcBorders>
              <w:left w:val="single" w:sz="4" w:space="0" w:color="000000"/>
              <w:bottom w:val="single" w:sz="4" w:space="0" w:color="000000"/>
            </w:tcBorders>
          </w:tcPr>
          <w:p w:rsidR="00544A8D" w:rsidRDefault="00544A8D" w:rsidP="007A06BC">
            <w:pPr>
              <w:pStyle w:val="34"/>
              <w:snapToGrid w:val="0"/>
              <w:spacing w:after="0"/>
              <w:rPr>
                <w:sz w:val="22"/>
                <w:szCs w:val="22"/>
              </w:rPr>
            </w:pPr>
            <w:r>
              <w:rPr>
                <w:sz w:val="22"/>
                <w:szCs w:val="22"/>
              </w:rPr>
              <w:t>Гаврило, пр</w:t>
            </w:r>
          </w:p>
        </w:tc>
        <w:tc>
          <w:tcPr>
            <w:tcW w:w="1276" w:type="dxa"/>
            <w:tcBorders>
              <w:left w:val="single" w:sz="4" w:space="0" w:color="000000"/>
              <w:bottom w:val="single" w:sz="4" w:space="0" w:color="000000"/>
            </w:tcBorders>
          </w:tcPr>
          <w:p w:rsidR="00544A8D" w:rsidRDefault="00544A8D" w:rsidP="007A06BC">
            <w:pPr>
              <w:pStyle w:val="34"/>
              <w:snapToGrid w:val="0"/>
              <w:spacing w:after="0"/>
              <w:jc w:val="center"/>
              <w:rPr>
                <w:sz w:val="22"/>
                <w:szCs w:val="22"/>
              </w:rPr>
            </w:pPr>
            <w:r>
              <w:rPr>
                <w:sz w:val="22"/>
                <w:szCs w:val="22"/>
              </w:rPr>
              <w:t>2</w:t>
            </w:r>
          </w:p>
        </w:tc>
        <w:tc>
          <w:tcPr>
            <w:tcW w:w="1134" w:type="dxa"/>
            <w:tcBorders>
              <w:left w:val="single" w:sz="4" w:space="0" w:color="000000"/>
              <w:bottom w:val="single" w:sz="4" w:space="0" w:color="000000"/>
            </w:tcBorders>
          </w:tcPr>
          <w:p w:rsidR="00544A8D" w:rsidRDefault="00544A8D" w:rsidP="007A06BC">
            <w:pPr>
              <w:pStyle w:val="34"/>
              <w:snapToGrid w:val="0"/>
              <w:spacing w:after="0"/>
              <w:jc w:val="center"/>
              <w:rPr>
                <w:sz w:val="22"/>
                <w:szCs w:val="22"/>
              </w:rPr>
            </w:pPr>
            <w:r>
              <w:rPr>
                <w:sz w:val="22"/>
                <w:szCs w:val="22"/>
              </w:rPr>
              <w:t>6,7</w:t>
            </w:r>
          </w:p>
        </w:tc>
        <w:tc>
          <w:tcPr>
            <w:tcW w:w="236" w:type="dxa"/>
            <w:vMerge/>
            <w:tcBorders>
              <w:left w:val="single" w:sz="4" w:space="0" w:color="000000"/>
            </w:tcBorders>
          </w:tcPr>
          <w:p w:rsidR="00544A8D" w:rsidRDefault="00544A8D" w:rsidP="007A06BC">
            <w:pPr>
              <w:pStyle w:val="34"/>
              <w:snapToGrid w:val="0"/>
              <w:spacing w:after="0"/>
              <w:jc w:val="center"/>
              <w:rPr>
                <w:sz w:val="22"/>
                <w:szCs w:val="22"/>
              </w:rPr>
            </w:pPr>
          </w:p>
        </w:tc>
      </w:tr>
    </w:tbl>
    <w:p w:rsidR="00544A8D" w:rsidRDefault="00544A8D" w:rsidP="00544A8D">
      <w:pPr>
        <w:snapToGrid w:val="0"/>
        <w:ind w:firstLine="705"/>
        <w:jc w:val="both"/>
        <w:rPr>
          <w:rFonts w:eastAsia="Arial Unicode MS" w:cs="Tahoma"/>
          <w:iCs/>
          <w:color w:val="000000"/>
          <w:spacing w:val="-2"/>
        </w:rPr>
      </w:pPr>
    </w:p>
    <w:p w:rsidR="00544A8D" w:rsidRDefault="00544A8D" w:rsidP="00544A8D">
      <w:pPr>
        <w:pStyle w:val="320"/>
        <w:snapToGrid w:val="0"/>
        <w:spacing w:after="0"/>
        <w:ind w:firstLine="720"/>
        <w:jc w:val="both"/>
        <w:rPr>
          <w:rFonts w:eastAsia="Arial Unicode MS" w:cs="Tahoma"/>
          <w:iCs/>
          <w:color w:val="000000"/>
          <w:spacing w:val="-2"/>
          <w:sz w:val="24"/>
          <w:szCs w:val="24"/>
        </w:rPr>
      </w:pPr>
      <w:r>
        <w:rPr>
          <w:rFonts w:eastAsia="Arial Unicode MS" w:cs="Tahoma"/>
          <w:iCs/>
          <w:color w:val="000000"/>
          <w:spacing w:val="-2"/>
          <w:sz w:val="24"/>
          <w:szCs w:val="24"/>
        </w:rPr>
        <w:t>Долина р.</w:t>
      </w:r>
      <w:r w:rsidR="005A32CE">
        <w:rPr>
          <w:rFonts w:eastAsia="Arial Unicode MS" w:cs="Tahoma"/>
          <w:iCs/>
          <w:color w:val="000000"/>
          <w:spacing w:val="-2"/>
          <w:sz w:val="24"/>
          <w:szCs w:val="24"/>
        </w:rPr>
        <w:t xml:space="preserve"> </w:t>
      </w:r>
      <w:r>
        <w:rPr>
          <w:rFonts w:eastAsia="Arial Unicode MS" w:cs="Tahoma"/>
          <w:i/>
          <w:iCs/>
          <w:color w:val="000000"/>
          <w:spacing w:val="-2"/>
          <w:sz w:val="24"/>
          <w:szCs w:val="24"/>
        </w:rPr>
        <w:t>Осередь</w:t>
      </w:r>
      <w:r>
        <w:rPr>
          <w:rFonts w:eastAsia="Arial Unicode MS" w:cs="Tahoma"/>
          <w:iCs/>
          <w:color w:val="000000"/>
          <w:spacing w:val="-2"/>
          <w:sz w:val="24"/>
          <w:szCs w:val="24"/>
        </w:rPr>
        <w:t xml:space="preserve"> пойменная. Ширина поймы от 1 до 2 км. Начало весеннего половодья отмечается во второй половине марта. Подъем уровня происходит в течение 7-15 дней. Максимальный уровень наступает в последних числах марта — начале апреля. Спад воды продолжительный. Период с ледовыми явлениями короткий: ледостав наступает в средним 7 декабря. Очищается ото льда в конце 3-й декады марта.</w:t>
      </w:r>
    </w:p>
    <w:p w:rsidR="00544A8D" w:rsidRDefault="00544A8D" w:rsidP="00544A8D">
      <w:pPr>
        <w:snapToGrid w:val="0"/>
        <w:ind w:firstLine="720"/>
        <w:jc w:val="both"/>
        <w:rPr>
          <w:rFonts w:eastAsia="Arial Unicode MS" w:cs="Tahoma"/>
          <w:iCs/>
          <w:color w:val="000000"/>
          <w:spacing w:val="-2"/>
        </w:rPr>
      </w:pPr>
      <w:r>
        <w:rPr>
          <w:rFonts w:eastAsia="Arial Unicode MS" w:cs="Tahoma"/>
          <w:iCs/>
          <w:color w:val="000000"/>
          <w:spacing w:val="-2"/>
        </w:rPr>
        <w:t xml:space="preserve">Основным источником питания рек являются талые воды, что определяет характер </w:t>
      </w:r>
      <w:r>
        <w:rPr>
          <w:rFonts w:eastAsia="Arial Unicode MS" w:cs="Tahoma"/>
          <w:iCs/>
          <w:color w:val="000000"/>
          <w:spacing w:val="-2"/>
        </w:rPr>
        <w:lastRenderedPageBreak/>
        <w:t>водного режима водотоков. Основными особенностями водного режима рек является высокое весеннее половодье, летне-осенняя межень, прерываемая дождевыми паводками, и низкая зимняя межень.</w:t>
      </w:r>
    </w:p>
    <w:p w:rsidR="00544A8D" w:rsidRDefault="00544A8D" w:rsidP="00544A8D">
      <w:pPr>
        <w:pStyle w:val="320"/>
        <w:snapToGrid w:val="0"/>
        <w:spacing w:after="0"/>
        <w:ind w:firstLine="709"/>
        <w:jc w:val="both"/>
        <w:rPr>
          <w:sz w:val="24"/>
          <w:szCs w:val="24"/>
        </w:rPr>
      </w:pPr>
    </w:p>
    <w:p w:rsidR="00544A8D" w:rsidRDefault="00544A8D" w:rsidP="00544A8D">
      <w:pPr>
        <w:snapToGrid w:val="0"/>
        <w:ind w:firstLine="720"/>
        <w:jc w:val="center"/>
        <w:rPr>
          <w:b/>
          <w:bCs/>
          <w:iCs/>
          <w:spacing w:val="-2"/>
        </w:rPr>
      </w:pPr>
      <w:r>
        <w:rPr>
          <w:b/>
          <w:bCs/>
          <w:iCs/>
          <w:spacing w:val="-2"/>
        </w:rPr>
        <w:t>Почвенные ресурсы</w:t>
      </w:r>
    </w:p>
    <w:p w:rsidR="00544A8D" w:rsidRDefault="00544A8D" w:rsidP="00544A8D">
      <w:pPr>
        <w:ind w:firstLine="708"/>
        <w:jc w:val="both"/>
      </w:pPr>
      <w:r>
        <w:t xml:space="preserve">Почвенные ресурсы представлены обыкновенными черноземами. Вследствие неоднородности условий почвообразования среди зональных почв в виде небольших полос и пятен встречаются интразональные почвы: солонцы, солоды, лугово-черноземные, пойменные, лугово-болотные, овражно-балочного комплекса, которые создают пестроту почвенного комплекса. </w:t>
      </w:r>
    </w:p>
    <w:p w:rsidR="00544A8D" w:rsidRDefault="00544A8D" w:rsidP="00544A8D">
      <w:pPr>
        <w:snapToGrid w:val="0"/>
        <w:ind w:firstLine="708"/>
        <w:jc w:val="both"/>
      </w:pPr>
      <w:r>
        <w:t>Водная и ветровая эрозия влечет деградацию почв.</w:t>
      </w:r>
    </w:p>
    <w:p w:rsidR="00544A8D" w:rsidRDefault="00544A8D" w:rsidP="00544A8D">
      <w:pPr>
        <w:ind w:firstLine="708"/>
        <w:jc w:val="both"/>
      </w:pPr>
      <w:r>
        <w:t>Водная эрозия выражается здесь в расчленении поверхности земельных угодий на более дробные участки и усложнении их конфигурации; невыгодном для полей перераспределении снега и влаги; увеличении количества оползней за счет выхода грунтовых вод; снижении плодородия земли при отложении наносов в поймах рек и днищах балок; заилении малых рек, прудов и водоемов; разрушении дорог, сооружений, коммуникаций; ухудшении гидрологического режима; понижении или повышении уровня грунтовых вод и влажности почвенного покрова и других негативах.</w:t>
      </w:r>
    </w:p>
    <w:p w:rsidR="00544A8D" w:rsidRDefault="00544A8D" w:rsidP="00544A8D">
      <w:pPr>
        <w:ind w:firstLine="708"/>
        <w:jc w:val="both"/>
      </w:pPr>
      <w:r>
        <w:t>Ветровая эрозия проявляется в виде пыльных бурь и местной (повседневной) дефляции. Пыльные бури охватывают большие территории и периодически повторяются. Ветер разрушает верхний горизонт почвы и, вовлекая почвенные частицы в воздушный поток, переносит их на различные расстояния от очагов эрозии. Местная ветровая эрозия проявляется в виде верховой эрозии и поземки.</w:t>
      </w:r>
    </w:p>
    <w:p w:rsidR="00544A8D" w:rsidRDefault="00544A8D" w:rsidP="00544A8D">
      <w:pPr>
        <w:snapToGrid w:val="0"/>
        <w:ind w:firstLine="708"/>
        <w:jc w:val="both"/>
        <w:rPr>
          <w:rFonts w:eastAsia="Arial Unicode MS" w:cs="Tahoma"/>
          <w:color w:val="000000"/>
        </w:rPr>
      </w:pPr>
      <w:r>
        <w:rPr>
          <w:rFonts w:eastAsia="Arial Unicode MS" w:cs="Tahoma"/>
          <w:color w:val="000000"/>
        </w:rPr>
        <w:t xml:space="preserve">Прогрессируют процессы переувлажнения почв. </w:t>
      </w:r>
    </w:p>
    <w:p w:rsidR="00544A8D" w:rsidRDefault="00544A8D" w:rsidP="00544A8D">
      <w:pPr>
        <w:snapToGrid w:val="0"/>
        <w:ind w:firstLine="708"/>
        <w:jc w:val="both"/>
      </w:pPr>
    </w:p>
    <w:p w:rsidR="00544A8D" w:rsidRDefault="00544A8D" w:rsidP="00544A8D">
      <w:pPr>
        <w:snapToGrid w:val="0"/>
        <w:ind w:firstLine="708"/>
        <w:jc w:val="center"/>
        <w:rPr>
          <w:rFonts w:eastAsia="Arial Unicode MS" w:cs="Tahoma"/>
          <w:b/>
          <w:bCs/>
          <w:iCs/>
          <w:color w:val="000000"/>
          <w:spacing w:val="-2"/>
        </w:rPr>
      </w:pPr>
      <w:r>
        <w:rPr>
          <w:rFonts w:eastAsia="Arial Unicode MS" w:cs="Tahoma"/>
          <w:b/>
          <w:bCs/>
          <w:iCs/>
          <w:color w:val="000000"/>
          <w:spacing w:val="-2"/>
        </w:rPr>
        <w:t>Лесосырьевые ресурсы</w:t>
      </w:r>
    </w:p>
    <w:p w:rsidR="00544A8D" w:rsidRDefault="00544A8D" w:rsidP="00544A8D">
      <w:pPr>
        <w:snapToGrid w:val="0"/>
        <w:ind w:firstLine="708"/>
        <w:jc w:val="both"/>
        <w:rPr>
          <w:rFonts w:eastAsia="Arial Unicode MS" w:cs="Tahoma"/>
          <w:iCs/>
          <w:color w:val="000000"/>
          <w:spacing w:val="-2"/>
        </w:rPr>
      </w:pPr>
      <w:r>
        <w:rPr>
          <w:rFonts w:cs="Tahoma"/>
          <w:spacing w:val="-2"/>
        </w:rPr>
        <w:t xml:space="preserve">На территории имеются защитные лесные насаждения, представленные лесными полосами, сформированных </w:t>
      </w:r>
      <w:r>
        <w:rPr>
          <w:rFonts w:eastAsia="Arial Unicode MS" w:cs="Tahoma"/>
          <w:iCs/>
          <w:color w:val="000000"/>
          <w:spacing w:val="-2"/>
        </w:rPr>
        <w:t xml:space="preserve">для защиты посевов сельскохозяйственных культур от засух, суховеев и пыльных бурь, предотвращения заносов крупных дорог песком и снегом. </w:t>
      </w:r>
    </w:p>
    <w:p w:rsidR="00544A8D" w:rsidRDefault="00544A8D" w:rsidP="00544A8D">
      <w:pPr>
        <w:snapToGrid w:val="0"/>
        <w:ind w:firstLine="708"/>
        <w:jc w:val="both"/>
        <w:rPr>
          <w:rFonts w:eastAsia="Arial Unicode MS" w:cs="Tahoma"/>
          <w:iCs/>
          <w:color w:val="000000"/>
          <w:spacing w:val="-2"/>
        </w:rPr>
      </w:pPr>
    </w:p>
    <w:p w:rsidR="00544A8D" w:rsidRDefault="00544A8D" w:rsidP="00544A8D">
      <w:pPr>
        <w:pStyle w:val="af0"/>
        <w:tabs>
          <w:tab w:val="left" w:pos="360"/>
          <w:tab w:val="left" w:pos="750"/>
        </w:tabs>
        <w:snapToGrid w:val="0"/>
        <w:spacing w:after="0"/>
        <w:ind w:left="0" w:firstLine="709"/>
        <w:jc w:val="center"/>
        <w:rPr>
          <w:rFonts w:eastAsia="Arial Unicode MS" w:cs="Tahoma"/>
          <w:b/>
          <w:bCs/>
          <w:iCs/>
          <w:color w:val="000000"/>
          <w:spacing w:val="-2"/>
        </w:rPr>
      </w:pPr>
      <w:r>
        <w:rPr>
          <w:rFonts w:eastAsia="Arial Unicode MS" w:cs="Tahoma"/>
          <w:b/>
          <w:bCs/>
          <w:iCs/>
          <w:color w:val="000000"/>
          <w:spacing w:val="-2"/>
        </w:rPr>
        <w:t>Система особо охраняемых природных территорий</w:t>
      </w:r>
    </w:p>
    <w:p w:rsidR="00544A8D" w:rsidRDefault="00544A8D" w:rsidP="00544A8D">
      <w:pPr>
        <w:pStyle w:val="af0"/>
        <w:tabs>
          <w:tab w:val="left" w:pos="360"/>
          <w:tab w:val="left" w:pos="750"/>
        </w:tabs>
        <w:snapToGrid w:val="0"/>
        <w:spacing w:after="0"/>
        <w:ind w:left="0" w:firstLine="709"/>
        <w:jc w:val="both"/>
      </w:pPr>
      <w:r>
        <w:t>На территории поселения не имеется особо охраняемых природных территорий.</w:t>
      </w:r>
    </w:p>
    <w:p w:rsidR="00544A8D" w:rsidRDefault="00544A8D" w:rsidP="00544A8D">
      <w:pPr>
        <w:jc w:val="both"/>
      </w:pPr>
    </w:p>
    <w:p w:rsidR="00544A8D" w:rsidRDefault="00544A8D" w:rsidP="00544A8D">
      <w:pPr>
        <w:ind w:firstLine="720"/>
        <w:jc w:val="center"/>
        <w:rPr>
          <w:b/>
        </w:rPr>
      </w:pPr>
      <w:r>
        <w:rPr>
          <w:b/>
        </w:rPr>
        <w:t>Ландшафтно-рекреационный потенциал</w:t>
      </w:r>
    </w:p>
    <w:p w:rsidR="00544A8D" w:rsidRDefault="00544A8D" w:rsidP="00544A8D">
      <w:pPr>
        <w:ind w:firstLine="720"/>
        <w:jc w:val="both"/>
      </w:pPr>
      <w:r>
        <w:t>Территория поселения характеризуется плоскими, слабоволнистыми междуречьями с овражно-балочной расчлененностью (б.Крутой Яр, б.Рудавец). Растительность представлена лесными, кустарниковыми, полукустарничковыми и травяными сообществами. Наибольшую рекреационную ценность представляет долина р.</w:t>
      </w:r>
      <w:r w:rsidR="005A32CE">
        <w:t xml:space="preserve"> </w:t>
      </w:r>
      <w:r>
        <w:t>Осередь. Долина реки пойменная затопляемая паводком 1% обеспеченности, что ограничивает развитие</w:t>
      </w:r>
      <w:r w:rsidRPr="00D95E3E">
        <w:t xml:space="preserve"> </w:t>
      </w:r>
      <w:r>
        <w:t>рекреации только сезонным использованием. Кроме того на пойменных территориях развиваются процессы заболачивания.</w:t>
      </w:r>
    </w:p>
    <w:p w:rsidR="00544A8D" w:rsidRDefault="00544A8D" w:rsidP="00544A8D">
      <w:pPr>
        <w:shd w:val="clear" w:color="auto" w:fill="FFFFFF"/>
        <w:ind w:firstLine="709"/>
        <w:jc w:val="both"/>
      </w:pPr>
      <w:r>
        <w:t>При перспективном планировании развития рекреации, должны учитываться природные особенности территории, благоприятные климатические условия и относительно спокойный рельеф территории.</w:t>
      </w:r>
    </w:p>
    <w:p w:rsidR="00544A8D" w:rsidRDefault="00544A8D" w:rsidP="00544A8D">
      <w:pPr>
        <w:ind w:firstLine="709"/>
        <w:jc w:val="both"/>
        <w:rPr>
          <w:b/>
        </w:rPr>
      </w:pPr>
      <w:r>
        <w:t>Факторами, способствующими развитию рекреации в поселение, являются следующие</w:t>
      </w:r>
      <w:r>
        <w:rPr>
          <w:b/>
        </w:rPr>
        <w:t>:</w:t>
      </w:r>
    </w:p>
    <w:p w:rsidR="00544A8D" w:rsidRDefault="00544A8D" w:rsidP="002B0370">
      <w:pPr>
        <w:widowControl/>
        <w:numPr>
          <w:ilvl w:val="0"/>
          <w:numId w:val="23"/>
        </w:numPr>
        <w:tabs>
          <w:tab w:val="clear" w:pos="0"/>
          <w:tab w:val="num" w:pos="720"/>
          <w:tab w:val="left" w:pos="1440"/>
          <w:tab w:val="left" w:pos="2160"/>
        </w:tabs>
        <w:suppressAutoHyphens w:val="0"/>
        <w:ind w:left="720" w:hanging="360"/>
        <w:jc w:val="both"/>
      </w:pPr>
      <w:r>
        <w:t xml:space="preserve">наличие рек, водоемов, привлекающих </w:t>
      </w:r>
      <w:r w:rsidR="005A32CE">
        <w:t>отдыхающих</w:t>
      </w:r>
      <w:r>
        <w:t xml:space="preserve"> для  выходного дня, любительского лова и спортивной охоты;</w:t>
      </w:r>
    </w:p>
    <w:p w:rsidR="00544A8D" w:rsidRDefault="00544A8D" w:rsidP="002B0370">
      <w:pPr>
        <w:widowControl/>
        <w:numPr>
          <w:ilvl w:val="0"/>
          <w:numId w:val="23"/>
        </w:numPr>
        <w:tabs>
          <w:tab w:val="clear" w:pos="0"/>
          <w:tab w:val="num" w:pos="720"/>
          <w:tab w:val="left" w:pos="1440"/>
          <w:tab w:val="left" w:pos="2160"/>
        </w:tabs>
        <w:suppressAutoHyphens w:val="0"/>
        <w:ind w:left="720" w:hanging="360"/>
        <w:jc w:val="both"/>
      </w:pPr>
      <w:r>
        <w:t>купальный период с температурами массового купания 20-22</w:t>
      </w:r>
      <w:r>
        <w:rPr>
          <w:vertAlign w:val="superscript"/>
        </w:rPr>
        <w:t>0</w:t>
      </w:r>
      <w:r>
        <w:t>С продолжается в среднем 80-90 дней;</w:t>
      </w:r>
    </w:p>
    <w:p w:rsidR="00544A8D" w:rsidRDefault="00544A8D" w:rsidP="002B0370">
      <w:pPr>
        <w:widowControl/>
        <w:numPr>
          <w:ilvl w:val="0"/>
          <w:numId w:val="23"/>
        </w:numPr>
        <w:tabs>
          <w:tab w:val="clear" w:pos="0"/>
          <w:tab w:val="num" w:pos="720"/>
          <w:tab w:val="left" w:pos="1440"/>
          <w:tab w:val="left" w:pos="2160"/>
        </w:tabs>
        <w:suppressAutoHyphens w:val="0"/>
        <w:ind w:left="720" w:hanging="360"/>
        <w:jc w:val="both"/>
      </w:pPr>
      <w:r>
        <w:t>хорошая транспортная доступность.</w:t>
      </w:r>
    </w:p>
    <w:p w:rsidR="00544A8D" w:rsidRDefault="00544A8D" w:rsidP="00544A8D">
      <w:pPr>
        <w:ind w:firstLine="709"/>
        <w:jc w:val="both"/>
      </w:pPr>
      <w:r>
        <w:t>Основными лимитирующими факторами развития рекреации являются следующие:</w:t>
      </w:r>
    </w:p>
    <w:p w:rsidR="00544A8D" w:rsidRDefault="00544A8D" w:rsidP="002B0370">
      <w:pPr>
        <w:widowControl/>
        <w:numPr>
          <w:ilvl w:val="0"/>
          <w:numId w:val="25"/>
        </w:numPr>
        <w:tabs>
          <w:tab w:val="clear" w:pos="432"/>
          <w:tab w:val="num" w:pos="720"/>
          <w:tab w:val="left" w:pos="1440"/>
          <w:tab w:val="left" w:pos="2160"/>
        </w:tabs>
        <w:suppressAutoHyphens w:val="0"/>
        <w:ind w:left="720" w:hanging="360"/>
        <w:jc w:val="both"/>
      </w:pPr>
      <w:r>
        <w:lastRenderedPageBreak/>
        <w:t>овражно-балочного рельефа;</w:t>
      </w:r>
    </w:p>
    <w:p w:rsidR="00544A8D" w:rsidRDefault="00544A8D" w:rsidP="002B0370">
      <w:pPr>
        <w:widowControl/>
        <w:numPr>
          <w:ilvl w:val="0"/>
          <w:numId w:val="25"/>
        </w:numPr>
        <w:tabs>
          <w:tab w:val="clear" w:pos="432"/>
          <w:tab w:val="num" w:pos="720"/>
          <w:tab w:val="left" w:pos="1440"/>
          <w:tab w:val="left" w:pos="2160"/>
        </w:tabs>
        <w:suppressAutoHyphens w:val="0"/>
        <w:ind w:left="720" w:hanging="360"/>
        <w:jc w:val="both"/>
      </w:pPr>
      <w:r>
        <w:t>наличие гнуса в мае-июне-июле на реке;</w:t>
      </w:r>
    </w:p>
    <w:p w:rsidR="00544A8D" w:rsidRDefault="00544A8D" w:rsidP="002B0370">
      <w:pPr>
        <w:widowControl/>
        <w:numPr>
          <w:ilvl w:val="0"/>
          <w:numId w:val="25"/>
        </w:numPr>
        <w:tabs>
          <w:tab w:val="clear" w:pos="432"/>
          <w:tab w:val="num" w:pos="720"/>
          <w:tab w:val="left" w:pos="1440"/>
          <w:tab w:val="left" w:pos="2160"/>
        </w:tabs>
        <w:suppressAutoHyphens w:val="0"/>
        <w:ind w:left="720" w:hanging="360"/>
        <w:jc w:val="both"/>
      </w:pPr>
      <w:r>
        <w:t>затопление пойменных территорий паводком;</w:t>
      </w:r>
    </w:p>
    <w:p w:rsidR="00544A8D" w:rsidRDefault="00544A8D" w:rsidP="002B0370">
      <w:pPr>
        <w:widowControl/>
        <w:numPr>
          <w:ilvl w:val="0"/>
          <w:numId w:val="25"/>
        </w:numPr>
        <w:tabs>
          <w:tab w:val="clear" w:pos="432"/>
          <w:tab w:val="num" w:pos="720"/>
          <w:tab w:val="left" w:pos="1440"/>
          <w:tab w:val="left" w:pos="2160"/>
        </w:tabs>
        <w:suppressAutoHyphens w:val="0"/>
        <w:ind w:left="720" w:hanging="360"/>
        <w:jc w:val="both"/>
      </w:pPr>
      <w:r>
        <w:t>процесс заболачивание пойменных территорий.</w:t>
      </w:r>
    </w:p>
    <w:p w:rsidR="00680878" w:rsidRPr="00544A8D" w:rsidRDefault="00544A8D" w:rsidP="00544A8D">
      <w:pPr>
        <w:ind w:firstLine="540"/>
        <w:jc w:val="both"/>
        <w:rPr>
          <w:color w:val="000000"/>
        </w:rPr>
      </w:pPr>
      <w:r>
        <w:rPr>
          <w:b/>
        </w:rPr>
        <w:t xml:space="preserve">     </w:t>
      </w:r>
    </w:p>
    <w:p w:rsidR="00900E47" w:rsidRPr="00CF0A38" w:rsidRDefault="00680878" w:rsidP="00CF0A38">
      <w:pPr>
        <w:pStyle w:val="1"/>
        <w:jc w:val="center"/>
        <w:rPr>
          <w:bCs w:val="0"/>
          <w:u w:val="none"/>
        </w:rPr>
      </w:pPr>
      <w:r>
        <w:rPr>
          <w:b w:val="0"/>
          <w:bCs w:val="0"/>
        </w:rPr>
        <w:br w:type="page"/>
      </w:r>
      <w:r w:rsidR="00900E47" w:rsidRPr="00CF0A38">
        <w:rPr>
          <w:bCs w:val="0"/>
          <w:u w:val="none"/>
        </w:rPr>
        <w:lastRenderedPageBreak/>
        <w:t xml:space="preserve">РАЗДЕЛ 2. АНАЛИЗ СОСТОЯНИЯ ТЕРРИТОРИИ </w:t>
      </w:r>
      <w:r w:rsidR="00C605E6" w:rsidRPr="00CF0A38">
        <w:rPr>
          <w:bCs w:val="0"/>
          <w:u w:val="none"/>
        </w:rPr>
        <w:t>ЕЛИЗАВЕТОВСКОГО</w:t>
      </w:r>
    </w:p>
    <w:p w:rsidR="00900E47" w:rsidRPr="00CF0A38" w:rsidRDefault="00900E47" w:rsidP="00CF0A38">
      <w:pPr>
        <w:pStyle w:val="1"/>
        <w:jc w:val="center"/>
        <w:rPr>
          <w:bCs w:val="0"/>
          <w:u w:val="none"/>
        </w:rPr>
      </w:pPr>
      <w:r w:rsidRPr="00CF0A38">
        <w:rPr>
          <w:bCs w:val="0"/>
          <w:u w:val="none"/>
        </w:rPr>
        <w:t>СЕЛЬСКОГО ПОСЕЛЕНИЯ, ПРОБЛЕМ И НАПРАВЛЕНИЙ ЕЁ</w:t>
      </w:r>
      <w:r w:rsidR="00DF141E" w:rsidRPr="00CF0A38">
        <w:rPr>
          <w:bCs w:val="0"/>
          <w:u w:val="none"/>
        </w:rPr>
        <w:t xml:space="preserve"> </w:t>
      </w:r>
      <w:r w:rsidRPr="00CF0A38">
        <w:rPr>
          <w:bCs w:val="0"/>
          <w:u w:val="none"/>
        </w:rPr>
        <w:t>КОМПЛЕКСНОГО РАЗВИТИЯ</w:t>
      </w:r>
    </w:p>
    <w:p w:rsidR="00900E47" w:rsidRDefault="00900E47">
      <w:pPr>
        <w:ind w:firstLine="855"/>
        <w:jc w:val="both"/>
      </w:pPr>
    </w:p>
    <w:p w:rsidR="00900E47" w:rsidRPr="00CF0A38" w:rsidRDefault="00900E47" w:rsidP="00CF0A38">
      <w:pPr>
        <w:pStyle w:val="1"/>
        <w:jc w:val="center"/>
        <w:rPr>
          <w:bCs w:val="0"/>
          <w:u w:val="none"/>
        </w:rPr>
      </w:pPr>
      <w:r w:rsidRPr="00CF0A38">
        <w:rPr>
          <w:bCs w:val="0"/>
          <w:u w:val="none"/>
        </w:rPr>
        <w:t>2.1.</w:t>
      </w:r>
      <w:r w:rsidR="00AA02BD" w:rsidRPr="00CF0A38">
        <w:rPr>
          <w:bCs w:val="0"/>
          <w:u w:val="none"/>
        </w:rPr>
        <w:t xml:space="preserve"> Административно-территориальное</w:t>
      </w:r>
      <w:r w:rsidRPr="00CF0A38">
        <w:rPr>
          <w:bCs w:val="0"/>
          <w:u w:val="none"/>
        </w:rPr>
        <w:t xml:space="preserve"> устройство. Границы</w:t>
      </w:r>
    </w:p>
    <w:p w:rsidR="00900E47" w:rsidRDefault="00CF0A38" w:rsidP="00CF0A38">
      <w:pPr>
        <w:ind w:firstLine="855"/>
        <w:jc w:val="center"/>
        <w:rPr>
          <w:b/>
          <w:bCs/>
          <w:i/>
          <w:color w:val="0070C0"/>
        </w:rPr>
      </w:pPr>
      <w:r w:rsidRPr="00CF0A38">
        <w:rPr>
          <w:b/>
          <w:bCs/>
          <w:i/>
          <w:color w:val="0070C0"/>
        </w:rPr>
        <w:t>(в ред. решения СНД от 08.11.2017 №162)</w:t>
      </w:r>
    </w:p>
    <w:p w:rsidR="00CF0A38" w:rsidRPr="00CF0A38" w:rsidRDefault="00CF0A38" w:rsidP="00CF0A38">
      <w:pPr>
        <w:ind w:firstLine="855"/>
        <w:jc w:val="center"/>
        <w:rPr>
          <w:b/>
          <w:bCs/>
          <w:color w:val="0070C0"/>
        </w:rPr>
      </w:pPr>
    </w:p>
    <w:p w:rsidR="00CF0A38" w:rsidRPr="00CF0A38" w:rsidRDefault="00CF0A38" w:rsidP="00CF0A38">
      <w:pPr>
        <w:ind w:firstLine="567"/>
        <w:jc w:val="both"/>
        <w:rPr>
          <w:color w:val="0070C0"/>
        </w:rPr>
      </w:pPr>
      <w:r w:rsidRPr="00CF0A38">
        <w:rPr>
          <w:color w:val="0070C0"/>
        </w:rPr>
        <w:t>Елизаветовское сельское поселение расположено в центральной части Павловского муниципального района, в свою очередь, расположенного в центральной части Воронежской области.</w:t>
      </w:r>
    </w:p>
    <w:p w:rsidR="00CF0A38" w:rsidRPr="00CF0A38" w:rsidRDefault="00CF0A38" w:rsidP="00CF0A38">
      <w:pPr>
        <w:ind w:firstLine="567"/>
        <w:jc w:val="both"/>
        <w:rPr>
          <w:rFonts w:cs="Arial"/>
          <w:i/>
          <w:iCs/>
          <w:color w:val="0070C0"/>
          <w:shd w:val="clear" w:color="auto" w:fill="FFFFFF"/>
        </w:rPr>
      </w:pPr>
      <w:r w:rsidRPr="00CF0A38">
        <w:rPr>
          <w:noProof/>
          <w:color w:val="0070C0"/>
          <w:lang w:eastAsia="ru-RU"/>
        </w:rPr>
        <w:drawing>
          <wp:inline distT="0" distB="0" distL="0" distR="0" wp14:anchorId="15DE376F" wp14:editId="09014EC8">
            <wp:extent cx="5591175" cy="5600700"/>
            <wp:effectExtent l="19050" t="0" r="9525" b="0"/>
            <wp:docPr id="3" name="Рисунок 3" descr="Елизаветов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Елизаветовское"/>
                    <pic:cNvPicPr>
                      <a:picLocks noChangeAspect="1" noChangeArrowheads="1"/>
                    </pic:cNvPicPr>
                  </pic:nvPicPr>
                  <pic:blipFill>
                    <a:blip r:embed="rId12" cstate="print"/>
                    <a:srcRect/>
                    <a:stretch>
                      <a:fillRect/>
                    </a:stretch>
                  </pic:blipFill>
                  <pic:spPr bwMode="auto">
                    <a:xfrm>
                      <a:off x="0" y="0"/>
                      <a:ext cx="5591175" cy="5600700"/>
                    </a:xfrm>
                    <a:prstGeom prst="rect">
                      <a:avLst/>
                    </a:prstGeom>
                    <a:noFill/>
                    <a:ln w="9525">
                      <a:noFill/>
                      <a:miter lim="800000"/>
                      <a:headEnd/>
                      <a:tailEnd/>
                    </a:ln>
                  </pic:spPr>
                </pic:pic>
              </a:graphicData>
            </a:graphic>
          </wp:inline>
        </w:drawing>
      </w:r>
      <w:r w:rsidRPr="00CF0A38">
        <w:rPr>
          <w:rFonts w:cs="Arial"/>
          <w:i/>
          <w:iCs/>
          <w:color w:val="0070C0"/>
          <w:shd w:val="clear" w:color="auto" w:fill="FFFFFF"/>
        </w:rPr>
        <w:t xml:space="preserve"> </w:t>
      </w:r>
    </w:p>
    <w:p w:rsidR="00CF0A38" w:rsidRPr="00CF0A38" w:rsidRDefault="00CF0A38" w:rsidP="00CF0A38">
      <w:pPr>
        <w:ind w:firstLine="567"/>
        <w:jc w:val="center"/>
        <w:rPr>
          <w:rFonts w:cs="Arial"/>
          <w:i/>
          <w:iCs/>
          <w:color w:val="0070C0"/>
          <w:shd w:val="clear" w:color="auto" w:fill="FFFFFF"/>
        </w:rPr>
      </w:pPr>
      <w:r w:rsidRPr="00CF0A38">
        <w:rPr>
          <w:rFonts w:cs="Arial"/>
          <w:i/>
          <w:iCs/>
          <w:color w:val="0070C0"/>
          <w:shd w:val="clear" w:color="auto" w:fill="FFFFFF"/>
        </w:rPr>
        <w:t>Местоположение Елизаветовского сельского поселения в административно-территориальном устройстве Павловского муниципального района</w:t>
      </w:r>
    </w:p>
    <w:p w:rsidR="00CF0A38" w:rsidRPr="00CF0A38" w:rsidRDefault="00CF0A38" w:rsidP="00CF0A38">
      <w:pPr>
        <w:ind w:firstLine="870"/>
        <w:jc w:val="both"/>
        <w:rPr>
          <w:rFonts w:cs="Arial"/>
          <w:iCs/>
          <w:color w:val="0070C0"/>
          <w:shd w:val="clear" w:color="auto" w:fill="FFFFFF"/>
        </w:rPr>
      </w:pPr>
    </w:p>
    <w:p w:rsidR="00CF0A38" w:rsidRPr="00CF0A38" w:rsidRDefault="00CF0A38" w:rsidP="00CF0A38">
      <w:pPr>
        <w:ind w:firstLine="567"/>
        <w:jc w:val="both"/>
        <w:rPr>
          <w:rFonts w:cs="Arial"/>
          <w:iCs/>
          <w:color w:val="0070C0"/>
          <w:shd w:val="clear" w:color="auto" w:fill="FFFFFF"/>
        </w:rPr>
      </w:pPr>
      <w:r w:rsidRPr="00CF0A38">
        <w:rPr>
          <w:rFonts w:cs="Arial"/>
          <w:iCs/>
          <w:color w:val="0070C0"/>
          <w:shd w:val="clear" w:color="auto" w:fill="FFFFFF"/>
        </w:rPr>
        <w:t xml:space="preserve">Территория поселения граничит на севере с Петровским сельским поселением Павловского муниципального района, на юге-востоке - с Гаврильским сельским поселением Павловского муниципального района, на юге – с Русско-Буйлосвким сельским поселением Павловского муниципального района, на северо-западе – с Александро-Донским сельским поселением Павловского муниципального района. А также граничит на западе с Павловским городским поселением – город Павловск Павловского </w:t>
      </w:r>
      <w:r w:rsidRPr="00CF0A38">
        <w:rPr>
          <w:rFonts w:cs="Arial"/>
          <w:iCs/>
          <w:color w:val="0070C0"/>
          <w:shd w:val="clear" w:color="auto" w:fill="FFFFFF"/>
        </w:rPr>
        <w:lastRenderedPageBreak/>
        <w:t>муниципального района.</w:t>
      </w:r>
    </w:p>
    <w:p w:rsidR="00CF0A38" w:rsidRPr="00CF0A38" w:rsidRDefault="00CF0A38" w:rsidP="00CF0A38">
      <w:pPr>
        <w:ind w:firstLine="567"/>
        <w:jc w:val="both"/>
        <w:rPr>
          <w:rFonts w:cs="Arial"/>
          <w:iCs/>
          <w:color w:val="0070C0"/>
          <w:shd w:val="clear" w:color="auto" w:fill="FFFFFF"/>
        </w:rPr>
      </w:pPr>
      <w:r w:rsidRPr="00CF0A38">
        <w:rPr>
          <w:rFonts w:cs="Arial"/>
          <w:iCs/>
          <w:color w:val="0070C0"/>
          <w:shd w:val="clear" w:color="auto" w:fill="FFFFFF"/>
        </w:rPr>
        <w:t xml:space="preserve">На территории </w:t>
      </w:r>
      <w:r w:rsidRPr="00CF0A38">
        <w:rPr>
          <w:color w:val="0070C0"/>
        </w:rPr>
        <w:t xml:space="preserve">Елизаветовского </w:t>
      </w:r>
      <w:r w:rsidRPr="00CF0A38">
        <w:rPr>
          <w:rFonts w:cs="Arial"/>
          <w:iCs/>
          <w:color w:val="0070C0"/>
          <w:shd w:val="clear" w:color="auto" w:fill="FFFFFF"/>
        </w:rPr>
        <w:t xml:space="preserve">сельского поселения расположены 4 населенных пункта: село Елизаветовка, село Гаврильские Сады, село Княжево, село Преображенка. Административным центром поселения является село Елизаветовка, расположенное в 7 км от районного центра г. Павловск. </w:t>
      </w:r>
    </w:p>
    <w:p w:rsidR="00CF0A38" w:rsidRPr="00CF0A38" w:rsidRDefault="00CF0A38" w:rsidP="00CF0A38">
      <w:pPr>
        <w:ind w:firstLine="567"/>
        <w:jc w:val="both"/>
        <w:rPr>
          <w:rFonts w:cs="Arial"/>
          <w:iCs/>
          <w:color w:val="0070C0"/>
          <w:shd w:val="clear" w:color="auto" w:fill="FFFFFF"/>
        </w:rPr>
      </w:pPr>
      <w:r w:rsidRPr="00CF0A38">
        <w:rPr>
          <w:rFonts w:cs="Arial"/>
          <w:iCs/>
          <w:color w:val="0070C0"/>
          <w:shd w:val="clear" w:color="auto" w:fill="FFFFFF"/>
        </w:rPr>
        <w:t>Общая площадь территории сельского поселения в границах, установленных Законом Воронежской областной думы от 15.10.2004 г. № 63-ОЗ «Об установлении границ, наделении соответствующим статусом, определении административных центров муниципальных образований Воронежской области» (</w:t>
      </w:r>
      <w:r w:rsidRPr="00CF0A38">
        <w:rPr>
          <w:rFonts w:eastAsia="Times New Roman"/>
          <w:color w:val="0070C0"/>
          <w:kern w:val="0"/>
          <w:lang w:eastAsia="ru-RU"/>
        </w:rPr>
        <w:t>от 02.06.2017г</w:t>
      </w:r>
      <w:r w:rsidRPr="00CF0A38">
        <w:rPr>
          <w:rFonts w:cs="Arial"/>
          <w:iCs/>
          <w:color w:val="0070C0"/>
          <w:shd w:val="clear" w:color="auto" w:fill="FFFFFF"/>
        </w:rPr>
        <w:t>), составляет 6178,8 га.</w:t>
      </w:r>
    </w:p>
    <w:p w:rsidR="00CF0A38" w:rsidRPr="00CF0A38" w:rsidRDefault="00CF0A38" w:rsidP="00CF0A38">
      <w:pPr>
        <w:ind w:firstLine="567"/>
        <w:jc w:val="both"/>
        <w:rPr>
          <w:rFonts w:cs="Arial"/>
          <w:iCs/>
          <w:color w:val="0070C0"/>
          <w:shd w:val="clear" w:color="auto" w:fill="FFFFFF"/>
        </w:rPr>
      </w:pPr>
      <w:r w:rsidRPr="00CF0A38">
        <w:rPr>
          <w:rFonts w:cs="Arial"/>
          <w:iCs/>
          <w:color w:val="0070C0"/>
          <w:shd w:val="clear" w:color="auto" w:fill="FFFFFF"/>
        </w:rPr>
        <w:t>Общая численность населения сельского поселения по состоянию на 2016 г. - 2079 человека</w:t>
      </w:r>
      <w:r w:rsidRPr="00CF0A38">
        <w:rPr>
          <w:rFonts w:cs="Arial"/>
          <w:iCs/>
          <w:color w:val="0070C0"/>
        </w:rPr>
        <w:t>. Плотность населения составляет 34 человек на 1км</w:t>
      </w:r>
      <w:r w:rsidRPr="00CF0A38">
        <w:rPr>
          <w:rFonts w:cs="Arial"/>
          <w:iCs/>
          <w:color w:val="0070C0"/>
          <w:vertAlign w:val="superscript"/>
        </w:rPr>
        <w:t>2</w:t>
      </w:r>
      <w:r w:rsidRPr="00CF0A38">
        <w:rPr>
          <w:rFonts w:cs="Arial"/>
          <w:iCs/>
          <w:color w:val="0070C0"/>
        </w:rPr>
        <w:t xml:space="preserve">. </w:t>
      </w:r>
    </w:p>
    <w:p w:rsidR="00CF0A38" w:rsidRPr="00CF0A38" w:rsidRDefault="00CF0A38" w:rsidP="00CF0A38">
      <w:pPr>
        <w:pStyle w:val="ConsPlusNormal"/>
        <w:ind w:firstLine="0"/>
        <w:jc w:val="center"/>
        <w:rPr>
          <w:color w:val="0070C0"/>
        </w:rPr>
      </w:pPr>
    </w:p>
    <w:p w:rsidR="00CF0A38" w:rsidRPr="00CF0A38" w:rsidRDefault="00CF0A38" w:rsidP="00CF0A38">
      <w:pPr>
        <w:jc w:val="center"/>
        <w:rPr>
          <w:rFonts w:eastAsia="Times New Roman"/>
          <w:color w:val="0070C0"/>
          <w:kern w:val="0"/>
          <w:lang w:eastAsia="ru-RU"/>
        </w:rPr>
      </w:pPr>
      <w:r w:rsidRPr="00CF0A38">
        <w:rPr>
          <w:rFonts w:eastAsia="Times New Roman"/>
          <w:color w:val="0070C0"/>
          <w:kern w:val="0"/>
          <w:lang w:eastAsia="ru-RU"/>
        </w:rPr>
        <w:t>ОПИСАНИЕ</w:t>
      </w:r>
    </w:p>
    <w:p w:rsidR="00CF0A38" w:rsidRPr="00CF0A38" w:rsidRDefault="00CF0A38" w:rsidP="00CF0A38">
      <w:pPr>
        <w:jc w:val="center"/>
        <w:rPr>
          <w:rFonts w:eastAsia="Times New Roman"/>
          <w:color w:val="0070C0"/>
          <w:kern w:val="0"/>
          <w:lang w:eastAsia="ru-RU"/>
        </w:rPr>
      </w:pPr>
      <w:r w:rsidRPr="00CF0A38">
        <w:rPr>
          <w:rFonts w:eastAsia="Times New Roman"/>
          <w:color w:val="0070C0"/>
          <w:kern w:val="0"/>
          <w:lang w:eastAsia="ru-RU"/>
        </w:rPr>
        <w:t>ГРАНИЦ ЕЛИЗАВЕТОВСКОГО СЕЛЬСКОГО ПОСЕЛЕНИЯ</w:t>
      </w:r>
    </w:p>
    <w:p w:rsidR="00CF0A38" w:rsidRPr="00CF0A38" w:rsidRDefault="00CF0A38" w:rsidP="00CF0A38">
      <w:pPr>
        <w:jc w:val="center"/>
        <w:rPr>
          <w:rFonts w:eastAsia="Times New Roman"/>
          <w:color w:val="0070C0"/>
          <w:kern w:val="0"/>
          <w:lang w:eastAsia="ru-RU"/>
        </w:rPr>
      </w:pPr>
      <w:r w:rsidRPr="00CF0A38">
        <w:rPr>
          <w:rFonts w:eastAsia="Times New Roman"/>
          <w:color w:val="0070C0"/>
          <w:kern w:val="0"/>
          <w:lang w:eastAsia="ru-RU"/>
        </w:rPr>
        <w:t>ПАВЛОВСКОГО МУНИЦИПАЛЬНОГО РАЙОНА ВОРОНЕЖСКОЙ ОБЛАСТИ</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p>
    <w:p w:rsidR="00CF0A38" w:rsidRPr="00CF0A38" w:rsidRDefault="00CF0A38" w:rsidP="00CF0A38">
      <w:pPr>
        <w:ind w:firstLine="567"/>
        <w:rPr>
          <w:rFonts w:eastAsia="Times New Roman"/>
          <w:b/>
          <w:i/>
          <w:color w:val="0070C0"/>
          <w:kern w:val="0"/>
          <w:lang w:eastAsia="ru-RU"/>
        </w:rPr>
      </w:pPr>
      <w:r w:rsidRPr="00CF0A38">
        <w:rPr>
          <w:rFonts w:eastAsia="Times New Roman"/>
          <w:b/>
          <w:i/>
          <w:color w:val="0070C0"/>
          <w:kern w:val="0"/>
          <w:lang w:eastAsia="ru-RU"/>
        </w:rPr>
        <w:t>I. Линия прохождения границы Елизаветовского сельского поселения по смежеству с Александро-Донским сельским поселением</w:t>
      </w:r>
    </w:p>
    <w:p w:rsidR="00CF0A38" w:rsidRPr="00CF0A38" w:rsidRDefault="00CF0A38" w:rsidP="00CF0A38">
      <w:pPr>
        <w:widowControl/>
        <w:suppressAutoHyphens w:val="0"/>
        <w:autoSpaceDE w:val="0"/>
        <w:autoSpaceDN w:val="0"/>
        <w:adjustRightInd w:val="0"/>
        <w:jc w:val="both"/>
        <w:rPr>
          <w:rFonts w:eastAsia="Times New Roman"/>
          <w:color w:val="0070C0"/>
          <w:kern w:val="0"/>
          <w:lang w:eastAsia="ru-RU"/>
        </w:rPr>
      </w:pP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стыка 2000986501 границ Елизаветовского, Александро-Донского сельских поселений и городского поселения - город Павловск линия границы идет в юго-восточном направлении по автомобильной дороге М-4 "Дон" Москва - Воронеж - Ростов-на-Дону - Краснодар - Новороссийск, затем по древесно-кустарниковой растительности вдоль реки Осередь до точки 20009920.</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20009920 линия границы идет в общем северо-восточном направлении по древесно-кустарниковой растительности вдоль реки Осередь, затем по древесно-кустарниковой растительности, далее по сельскохозяйственным угодьям до точки стыка 20321357 границ Елизаветовского, Александро-Донского и Петровского сельских поселений.</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Протяженность границы Елизаветовского сельского поселения по смежеству с Александро-Донским сельским поселением составляет 2598,2 м.</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p>
    <w:p w:rsidR="00CF0A38" w:rsidRPr="00CF0A38" w:rsidRDefault="00CF0A38" w:rsidP="00CF0A38">
      <w:pPr>
        <w:ind w:firstLine="567"/>
        <w:rPr>
          <w:rFonts w:eastAsia="Times New Roman"/>
          <w:b/>
          <w:i/>
          <w:color w:val="0070C0"/>
          <w:kern w:val="0"/>
          <w:lang w:eastAsia="ru-RU"/>
        </w:rPr>
      </w:pPr>
      <w:r w:rsidRPr="00CF0A38">
        <w:rPr>
          <w:rFonts w:eastAsia="Times New Roman"/>
          <w:b/>
          <w:i/>
          <w:color w:val="0070C0"/>
          <w:kern w:val="0"/>
          <w:lang w:eastAsia="ru-RU"/>
        </w:rPr>
        <w:t>II. Линия прохождения границы Елизаветовского сельского поселения по смежеству с Петровским сельским поселением</w:t>
      </w:r>
    </w:p>
    <w:p w:rsidR="00CF0A38" w:rsidRPr="00CF0A38" w:rsidRDefault="00CF0A38" w:rsidP="00CF0A38">
      <w:pPr>
        <w:widowControl/>
        <w:suppressAutoHyphens w:val="0"/>
        <w:autoSpaceDE w:val="0"/>
        <w:autoSpaceDN w:val="0"/>
        <w:adjustRightInd w:val="0"/>
        <w:jc w:val="both"/>
        <w:rPr>
          <w:rFonts w:eastAsia="Times New Roman"/>
          <w:color w:val="0070C0"/>
          <w:kern w:val="0"/>
          <w:lang w:eastAsia="ru-RU"/>
        </w:rPr>
      </w:pP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стыка 20321357 границ Елизаветовского, Петровского и Александро-Донского сельских поселений линия границы идет в северо-восточном направлении по сельскохозяйственным угодьям, затем по лесному массиву, пересекает грунтовую дорогу от поселка Заосередные Сады до поселка Рассвет до точки 20321365016.</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20321365016 линия границы идет в общем юго-восточном направлении по грунтовой дороге от поселка Заосередные Сады до поселка Рассвет, затем по южной границе земель лесного фонда (урочище Хвощинское), далее по сельскохозяйственным угодьям, пересекает грунтовую дорогу от поселка Заосередные Сады до поселка Рассвет, затем по сельскохозяйственным угодьям до точки 20321365.</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20321365 линия границы идет в северо-восточном направлении по сельскохозяйственным угодьям, затем по лесному массиву, далее по сельскохозяйственным угодьям, затем по грунтовой дороге от поселка Заосередные Сады до поселка Рассвет до точки 2000946604.</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2000946604 линия границы идет в юго-восточном направлении по сельскохозяйственным угодьям, затем по пойме реки Осередь до точки 2000946601.</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lastRenderedPageBreak/>
        <w:t>От точки 2000946601 линия границы идет в северо-восточном направлении по пойме реки Осередь до точки 20009399.</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20009399 линия границы идет в общем северном направлении по древесно-кустарниковой растительности вдоль реки Осередь, затем по реке Осередь, далее по правому берегу реки Осередь до точки 20008775.</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20008775 линия границы идет в северо-восточном направлении по правому берегу реки Осередь до точки 20008726.</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20008726 линия границы идет в юго-восточном направлении по реке Осередь, затем по правому берегу реки Осередь, далее по древесно-кустарниковой растительности вдоль реки Осередь до точки 20008797.</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20008797 линия границы идет в северо-восточном направлении по древесно-кустарниковой растительности вдоль реки Осередь до точки 20008786.</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20008786 линия границы идет в юго-восточном направлении по пойме реки Осередь, пересекает реку Осередь, затем по древесно-кустарниковой растительности вдоль реки Осередь, далее по реке Осередь до точки 20008825.</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20008825 линия границы идет в северо-восточном направлении по пойме реки Осередь до точки 20008814.</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20008814 линия границы идет в юго-западном направлении по пойме реки Осередь, пересекает реку Осередь, затем снова по пойме реки Осередь до точки 20006953020.</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20006953020 линия границы идет в общем юго-восточном направлении по северной стороне садоводческого товарищества "Сирень" до точки 20006953009.</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20006953009 линия границы идет в юго-западном направлении по северной стороне садоводческого товарищества "Сирень", затем по западной стороне фруктового сада до точки 20006953006.</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20006953006 линия границы идет в общем юго-восточном направлении по южной стороне фруктового сада, затем по северной стороне автомобильной дороги вдоль садоводческого товарищества "Сирень" до точки 20321358017.</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20321358017 линия границы идет в юго-западном направлении по западной стороне полосы отвода автомобильной дороги "Павловск - Калач - Петропавловка" - Бутурлиновка до точки 20321358006.</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20321358006 линия границы в общем юго-восточном направлении пересекает автомобильную дорогу "Павловск - Калач - Петропавловка" - Бутурлиновка, затем идет по лесной полосе, далее по западной стороне лесной полосы, пересекает Юго-Восточную железную дорогу, затем по южной стороне полосы отвода Юго-Восточной железной дороги, по лесной полосе, по западной стороне лесной полосы до точки 20321380.</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20321380 линия границы идет в юго-западном направлении по сельскохозяйственным угодьям вдоль восточной стороны лесной полосы, затем по сельскохозяйственным угодьям, пересекает полевую дорогу, далее по сельскохозяйственным угодьям вдоль садоводческого товарищества до точки 20010642.</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20010642 линия границы идет в юго-восточном направлении по западной стороне лесной полосы, пересекает автомобильную дорогу Павловск - Калач - Петропавловка, затем снова по западной стороне лесной полосы, далее по сельскохозяйственным угодьям, снова по западной стороне лесной полосы до точки стыка 20000402 границ Елизаветовского, Петровского и Гаврильского сельских поселений.</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Протяженность границы Елизаветовского сельского поселения по смежеству с Петровским сельским поселением составляет 20232,5 м.</w:t>
      </w:r>
    </w:p>
    <w:p w:rsidR="00CF0A38" w:rsidRPr="00CF0A38" w:rsidRDefault="00CF0A38" w:rsidP="00CF0A38">
      <w:pPr>
        <w:widowControl/>
        <w:suppressAutoHyphens w:val="0"/>
        <w:autoSpaceDE w:val="0"/>
        <w:autoSpaceDN w:val="0"/>
        <w:adjustRightInd w:val="0"/>
        <w:jc w:val="both"/>
        <w:rPr>
          <w:rFonts w:eastAsia="Times New Roman"/>
          <w:color w:val="0070C0"/>
          <w:kern w:val="0"/>
          <w:lang w:eastAsia="ru-RU"/>
        </w:rPr>
      </w:pPr>
    </w:p>
    <w:p w:rsidR="00CF0A38" w:rsidRPr="00CF0A38" w:rsidRDefault="00CF0A38" w:rsidP="00CF0A38">
      <w:pPr>
        <w:ind w:firstLine="567"/>
        <w:rPr>
          <w:rFonts w:eastAsia="Times New Roman"/>
          <w:b/>
          <w:i/>
          <w:color w:val="0070C0"/>
          <w:kern w:val="0"/>
          <w:lang w:eastAsia="ru-RU"/>
        </w:rPr>
      </w:pPr>
      <w:r w:rsidRPr="00CF0A38">
        <w:rPr>
          <w:rFonts w:eastAsia="Times New Roman"/>
          <w:b/>
          <w:i/>
          <w:color w:val="0070C0"/>
          <w:kern w:val="0"/>
          <w:lang w:eastAsia="ru-RU"/>
        </w:rPr>
        <w:t>III. Линия прохождения границы Елизаветовского сельского поселения по смежеству с Гаврильским сельским поселением</w:t>
      </w:r>
    </w:p>
    <w:p w:rsidR="00CF0A38" w:rsidRPr="00CF0A38" w:rsidRDefault="00CF0A38" w:rsidP="00CF0A38">
      <w:pPr>
        <w:widowControl/>
        <w:suppressAutoHyphens w:val="0"/>
        <w:autoSpaceDE w:val="0"/>
        <w:autoSpaceDN w:val="0"/>
        <w:adjustRightInd w:val="0"/>
        <w:jc w:val="both"/>
        <w:rPr>
          <w:rFonts w:eastAsia="Times New Roman"/>
          <w:color w:val="0070C0"/>
          <w:kern w:val="0"/>
          <w:lang w:eastAsia="ru-RU"/>
        </w:rPr>
      </w:pP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lastRenderedPageBreak/>
        <w:t>От точки стыка 20000402 границ Елизаветовского, Гаврильского и Петровского сельских поселений линия границы идет в юго-западном направлении по сельскохозяйственным угодьям, затем по восточной стороне лесной полосы до точки стыка 20321433 границ Елизаветовского, Гаврильского и Русско-Буйловского сельских поселений.</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Протяженность границы Елизаветовского сельского поселения по смежеству с Гаврильским сельским поселением составляет 4220 м.</w:t>
      </w:r>
    </w:p>
    <w:p w:rsidR="00CF0A38" w:rsidRPr="00CF0A38" w:rsidRDefault="00CF0A38" w:rsidP="00CF0A38">
      <w:pPr>
        <w:widowControl/>
        <w:suppressAutoHyphens w:val="0"/>
        <w:autoSpaceDE w:val="0"/>
        <w:autoSpaceDN w:val="0"/>
        <w:adjustRightInd w:val="0"/>
        <w:jc w:val="both"/>
        <w:rPr>
          <w:rFonts w:eastAsia="Times New Roman"/>
          <w:color w:val="0070C0"/>
          <w:kern w:val="0"/>
          <w:lang w:eastAsia="ru-RU"/>
        </w:rPr>
      </w:pPr>
    </w:p>
    <w:p w:rsidR="00CF0A38" w:rsidRPr="00CF0A38" w:rsidRDefault="00CF0A38" w:rsidP="00CF0A38">
      <w:pPr>
        <w:ind w:firstLine="567"/>
        <w:rPr>
          <w:rFonts w:eastAsia="Times New Roman"/>
          <w:b/>
          <w:i/>
          <w:color w:val="0070C0"/>
          <w:kern w:val="0"/>
          <w:lang w:eastAsia="ru-RU"/>
        </w:rPr>
      </w:pPr>
      <w:r w:rsidRPr="00CF0A38">
        <w:rPr>
          <w:rFonts w:eastAsia="Times New Roman"/>
          <w:b/>
          <w:i/>
          <w:color w:val="0070C0"/>
          <w:kern w:val="0"/>
          <w:lang w:eastAsia="ru-RU"/>
        </w:rPr>
        <w:t>IV. Линия прохождения границы Елизаветовского сельского поселения по смежеству с Русско-Буйловским сельским поселением</w:t>
      </w:r>
    </w:p>
    <w:p w:rsidR="00CF0A38" w:rsidRPr="00CF0A38" w:rsidRDefault="00CF0A38" w:rsidP="00CF0A38">
      <w:pPr>
        <w:widowControl/>
        <w:suppressAutoHyphens w:val="0"/>
        <w:autoSpaceDE w:val="0"/>
        <w:autoSpaceDN w:val="0"/>
        <w:adjustRightInd w:val="0"/>
        <w:jc w:val="both"/>
        <w:rPr>
          <w:rFonts w:eastAsia="Times New Roman"/>
          <w:color w:val="0070C0"/>
          <w:kern w:val="0"/>
          <w:lang w:eastAsia="ru-RU"/>
        </w:rPr>
      </w:pP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стыка 20321433 границ Елизаветовского, Русско-Буйловского и Гаврильского сельских поселений линия границы идет в северо-западном направлении по западной стороне лесной полосы до точки 20321423.</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20321423 линия границы идет в юго-западном направлении по сельскохозяйственным угодьям, по краю лесной полосы, далее по балке, пересекает полевую дорогу, затем по пойме реки Гаврило, пересекает реку Гаврило, снова по пойме реки Гаврило до точки 20321434.</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20321434 линия границы идет в общем северо-западном направлении по пойме реки Гаврило до точки 20321421012.</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20321421012 линия границы идет в юго-западном направлении по сельскохозяйственным угодьям вдоль приусадебных земельных участков села Преображенка, пересекает полевую дорогу, затем по сельскохозяйственным угодьям до точки 20321421009.</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20321421009 линия границы идет в северо-западном направлении по сельскохозяйственным угодьям, по восточной стороне автомобильной дороги Гаврильские Сады - Преображенка, пересекает автомобильную дорогу Гаврильские Сады - Преображенка, далее по западной стороне автомобильной дороги Гаврильские Сады - Преображенка до точки 20321421005.</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20321421005 линия границы идет в юго-западном направлении по южной стороне лесной полосы до точки 20321421004.</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20321421004 линия границы идет в северо-западном направлении по западной стороне лесной полосы до точки 20321421003.</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20321421003 линия границы в юго-западном направлении пересекает полевую дорогу, затем идет по краю лесной полосы, далее по промышленной зоне Шкурлатовского месторождения гранита, пересекает подъездные железнодорожные пути, пересекает автомобильную дорогу от поселка Шкурлат 3-й до автомобильной дороги М-4 "Дон" Москва - Воронеж - Ростов-на-Дону - Краснодар - Новороссийск до точки 2032167401007.</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2032167401007 линия границы идет в северо-западном направлении по западной стороне автомобильной дороги от поселка Шкурлат 3-й до автомобильной дороги М-4 "Дон" Москва - Воронеж - Ростов-на-Дону - Краснодар - Новороссийск, затем по автомобильной дороге от поселка Шкурлат 3-й до автомобильной дороги М-4 "Дон" Москва - Воронеж - Ростов-на-Дону - Краснодар - Новороссийск до точки стыка 20321674010 границ Елизаветовского, Русско-Буйловского сельских поселений и городского поселения - город Павловск.</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Протяженность границы Елизаветовского сельского поселения по смежеству с Русско-Буйловским сельским поселением составляет 5931,7 м.</w:t>
      </w:r>
    </w:p>
    <w:p w:rsidR="00CF0A38" w:rsidRPr="00CF0A38" w:rsidRDefault="00CF0A38" w:rsidP="00CF0A38">
      <w:pPr>
        <w:widowControl/>
        <w:suppressAutoHyphens w:val="0"/>
        <w:autoSpaceDE w:val="0"/>
        <w:autoSpaceDN w:val="0"/>
        <w:adjustRightInd w:val="0"/>
        <w:jc w:val="both"/>
        <w:rPr>
          <w:rFonts w:eastAsia="Times New Roman"/>
          <w:color w:val="0070C0"/>
          <w:kern w:val="0"/>
          <w:lang w:eastAsia="ru-RU"/>
        </w:rPr>
      </w:pPr>
    </w:p>
    <w:p w:rsidR="00CF0A38" w:rsidRPr="00CF0A38" w:rsidRDefault="00CF0A38" w:rsidP="00CF0A38">
      <w:pPr>
        <w:ind w:firstLine="567"/>
        <w:rPr>
          <w:rFonts w:eastAsia="Times New Roman"/>
          <w:b/>
          <w:i/>
          <w:color w:val="0070C0"/>
          <w:kern w:val="0"/>
          <w:lang w:eastAsia="ru-RU"/>
        </w:rPr>
      </w:pPr>
      <w:r w:rsidRPr="00CF0A38">
        <w:rPr>
          <w:rFonts w:eastAsia="Times New Roman"/>
          <w:b/>
          <w:i/>
          <w:color w:val="0070C0"/>
          <w:kern w:val="0"/>
          <w:lang w:eastAsia="ru-RU"/>
        </w:rPr>
        <w:t>V. Линия прохождения границы Елизаветовского сельского поселения по смежеству с городским поселением - город Павловск</w:t>
      </w:r>
    </w:p>
    <w:p w:rsidR="00CF0A38" w:rsidRPr="00CF0A38" w:rsidRDefault="00CF0A38" w:rsidP="00CF0A38">
      <w:pPr>
        <w:widowControl/>
        <w:suppressAutoHyphens w:val="0"/>
        <w:autoSpaceDE w:val="0"/>
        <w:autoSpaceDN w:val="0"/>
        <w:adjustRightInd w:val="0"/>
        <w:jc w:val="both"/>
        <w:rPr>
          <w:rFonts w:eastAsia="Times New Roman"/>
          <w:color w:val="0070C0"/>
          <w:kern w:val="0"/>
          <w:lang w:eastAsia="ru-RU"/>
        </w:rPr>
      </w:pP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lastRenderedPageBreak/>
        <w:t>От точки стыка 20321674010 границ Елизаветовского, Русско-Буйловского сельских поселений и городского поселения - город Павловск линия границы идет в северо-западном направлении по западной стороне автомобильной дороги от поселка Шкурлат 3-й до автомобильной дороги М-4 "Дон" Москва - Воронеж - Ростов-на-Дону - Краснодар - Новороссийск до точки 20321674006.</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20321674006 линия границы в северо-восточном направлении пересекает автомобильную дорогу от поселка Шкурлат 3-й до автомобильной дороги М-4 "Дон" Москва - Воронеж - Ростов-на-Дону - Краснодар - Новороссийск, затем идет по древесно-кустарниковой растительности, далее по сельскохозяйственным угодьям вдоль южной стороны лесной полосы, затем снова по древесно-кустарниковой растительности до точки 20321674001.</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20321674001 линия границы идет в общем северо-западном направлении по западной стороне полосы отвода Юго-Восточной железной дороги до точки 20321717.</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20321717 линия границы идет в северо-восточном направлении по западной стороне полосы отвода Юго-Восточной железной дороги до точки 20322962095.</w:t>
      </w:r>
    </w:p>
    <w:p w:rsidR="00CF0A38" w:rsidRPr="00CF0A38" w:rsidRDefault="00CF0A38" w:rsidP="00CF0A38">
      <w:pPr>
        <w:widowControl/>
        <w:suppressAutoHyphens w:val="0"/>
        <w:autoSpaceDE w:val="0"/>
        <w:autoSpaceDN w:val="0"/>
        <w:adjustRightInd w:val="0"/>
        <w:jc w:val="both"/>
        <w:rPr>
          <w:rFonts w:eastAsia="Times New Roman"/>
          <w:color w:val="0070C0"/>
          <w:kern w:val="0"/>
          <w:lang w:eastAsia="ru-RU"/>
        </w:rPr>
      </w:pPr>
      <w:r w:rsidRPr="00CF0A38">
        <w:rPr>
          <w:rFonts w:eastAsia="Times New Roman"/>
          <w:color w:val="0070C0"/>
          <w:kern w:val="0"/>
          <w:lang w:eastAsia="ru-RU"/>
        </w:rPr>
        <w:t xml:space="preserve">(в ред. </w:t>
      </w:r>
      <w:hyperlink r:id="rId13" w:history="1">
        <w:r w:rsidRPr="00CF0A38">
          <w:rPr>
            <w:rFonts w:eastAsia="Times New Roman"/>
            <w:color w:val="0070C0"/>
            <w:kern w:val="0"/>
            <w:lang w:eastAsia="ru-RU"/>
          </w:rPr>
          <w:t>закона</w:t>
        </w:r>
      </w:hyperlink>
      <w:r w:rsidRPr="00CF0A38">
        <w:rPr>
          <w:rFonts w:eastAsia="Times New Roman"/>
          <w:color w:val="0070C0"/>
          <w:kern w:val="0"/>
          <w:lang w:eastAsia="ru-RU"/>
        </w:rPr>
        <w:t xml:space="preserve"> Воронежской области от 02.06.2017 N 41-ОЗ)</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20322962095 линия границы в юго-восточном направлении пересекает Юго-Восточную железную дорогу до точки 20322962094.</w:t>
      </w:r>
    </w:p>
    <w:p w:rsidR="00CF0A38" w:rsidRPr="00CF0A38" w:rsidRDefault="00CF0A38" w:rsidP="00CF0A38">
      <w:pPr>
        <w:widowControl/>
        <w:suppressAutoHyphens w:val="0"/>
        <w:autoSpaceDE w:val="0"/>
        <w:autoSpaceDN w:val="0"/>
        <w:adjustRightInd w:val="0"/>
        <w:jc w:val="both"/>
        <w:rPr>
          <w:rFonts w:eastAsia="Times New Roman"/>
          <w:color w:val="0070C0"/>
          <w:kern w:val="0"/>
          <w:lang w:eastAsia="ru-RU"/>
        </w:rPr>
      </w:pPr>
      <w:r w:rsidRPr="00CF0A38">
        <w:rPr>
          <w:rFonts w:eastAsia="Times New Roman"/>
          <w:color w:val="0070C0"/>
          <w:kern w:val="0"/>
          <w:lang w:eastAsia="ru-RU"/>
        </w:rPr>
        <w:t xml:space="preserve">(абзац введен </w:t>
      </w:r>
      <w:hyperlink r:id="rId14" w:history="1">
        <w:r w:rsidRPr="00CF0A38">
          <w:rPr>
            <w:rFonts w:eastAsia="Times New Roman"/>
            <w:color w:val="0070C0"/>
            <w:kern w:val="0"/>
            <w:lang w:eastAsia="ru-RU"/>
          </w:rPr>
          <w:t>законом</w:t>
        </w:r>
      </w:hyperlink>
      <w:r w:rsidRPr="00CF0A38">
        <w:rPr>
          <w:rFonts w:eastAsia="Times New Roman"/>
          <w:color w:val="0070C0"/>
          <w:kern w:val="0"/>
          <w:lang w:eastAsia="ru-RU"/>
        </w:rPr>
        <w:t xml:space="preserve"> Воронежской области от 02.06.2017 N 41-ОЗ)</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20322962094 линия границы идет в общем северо-восточном направлении по восточной стороне полосы отвода Юго-Восточной железной дороги до точки 20322962075.</w:t>
      </w:r>
    </w:p>
    <w:p w:rsidR="00CF0A38" w:rsidRPr="00CF0A38" w:rsidRDefault="00CF0A38" w:rsidP="00CF0A38">
      <w:pPr>
        <w:widowControl/>
        <w:suppressAutoHyphens w:val="0"/>
        <w:autoSpaceDE w:val="0"/>
        <w:autoSpaceDN w:val="0"/>
        <w:adjustRightInd w:val="0"/>
        <w:jc w:val="both"/>
        <w:rPr>
          <w:rFonts w:eastAsia="Times New Roman"/>
          <w:color w:val="0070C0"/>
          <w:kern w:val="0"/>
          <w:lang w:eastAsia="ru-RU"/>
        </w:rPr>
      </w:pPr>
      <w:r w:rsidRPr="00CF0A38">
        <w:rPr>
          <w:rFonts w:eastAsia="Times New Roman"/>
          <w:color w:val="0070C0"/>
          <w:kern w:val="0"/>
          <w:lang w:eastAsia="ru-RU"/>
        </w:rPr>
        <w:t xml:space="preserve">(абзац введен </w:t>
      </w:r>
      <w:hyperlink r:id="rId15" w:history="1">
        <w:r w:rsidRPr="00CF0A38">
          <w:rPr>
            <w:rFonts w:eastAsia="Times New Roman"/>
            <w:color w:val="0070C0"/>
            <w:kern w:val="0"/>
            <w:lang w:eastAsia="ru-RU"/>
          </w:rPr>
          <w:t>законом</w:t>
        </w:r>
      </w:hyperlink>
      <w:r w:rsidRPr="00CF0A38">
        <w:rPr>
          <w:rFonts w:eastAsia="Times New Roman"/>
          <w:color w:val="0070C0"/>
          <w:kern w:val="0"/>
          <w:lang w:eastAsia="ru-RU"/>
        </w:rPr>
        <w:t xml:space="preserve"> Воронежской области от 02.06.2017 N 41-ОЗ)</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20322962075 линия границы в северо-западном направлении пересекает Юго-Восточную железную дорогу, затем по восточной стороне балки Рудавец, далее по балке Рудавец до точки 20322962071.</w:t>
      </w:r>
    </w:p>
    <w:p w:rsidR="00CF0A38" w:rsidRPr="00CF0A38" w:rsidRDefault="00CF0A38" w:rsidP="00CF0A38">
      <w:pPr>
        <w:widowControl/>
        <w:suppressAutoHyphens w:val="0"/>
        <w:autoSpaceDE w:val="0"/>
        <w:autoSpaceDN w:val="0"/>
        <w:adjustRightInd w:val="0"/>
        <w:jc w:val="both"/>
        <w:rPr>
          <w:rFonts w:eastAsia="Times New Roman"/>
          <w:color w:val="0070C0"/>
          <w:kern w:val="0"/>
          <w:lang w:eastAsia="ru-RU"/>
        </w:rPr>
      </w:pPr>
      <w:r w:rsidRPr="00CF0A38">
        <w:rPr>
          <w:rFonts w:eastAsia="Times New Roman"/>
          <w:color w:val="0070C0"/>
          <w:kern w:val="0"/>
          <w:lang w:eastAsia="ru-RU"/>
        </w:rPr>
        <w:t xml:space="preserve">(абзац введен </w:t>
      </w:r>
      <w:hyperlink r:id="rId16" w:history="1">
        <w:r w:rsidRPr="00CF0A38">
          <w:rPr>
            <w:rFonts w:eastAsia="Times New Roman"/>
            <w:color w:val="0070C0"/>
            <w:kern w:val="0"/>
            <w:lang w:eastAsia="ru-RU"/>
          </w:rPr>
          <w:t>законом</w:t>
        </w:r>
      </w:hyperlink>
      <w:r w:rsidRPr="00CF0A38">
        <w:rPr>
          <w:rFonts w:eastAsia="Times New Roman"/>
          <w:color w:val="0070C0"/>
          <w:kern w:val="0"/>
          <w:lang w:eastAsia="ru-RU"/>
        </w:rPr>
        <w:t xml:space="preserve"> Воронежской области от 02.06.2017 N 41-ОЗ)</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20322962071 линия границы идет в общем северо-восточном направлении по балке Рудавец, затем по сельскохозяйственным угодьям до точки 20322962066.</w:t>
      </w:r>
    </w:p>
    <w:p w:rsidR="00CF0A38" w:rsidRPr="00CF0A38" w:rsidRDefault="00CF0A38" w:rsidP="00CF0A38">
      <w:pPr>
        <w:widowControl/>
        <w:suppressAutoHyphens w:val="0"/>
        <w:autoSpaceDE w:val="0"/>
        <w:autoSpaceDN w:val="0"/>
        <w:adjustRightInd w:val="0"/>
        <w:jc w:val="both"/>
        <w:rPr>
          <w:rFonts w:eastAsia="Times New Roman"/>
          <w:color w:val="0070C0"/>
          <w:kern w:val="0"/>
          <w:lang w:eastAsia="ru-RU"/>
        </w:rPr>
      </w:pPr>
      <w:r w:rsidRPr="00CF0A38">
        <w:rPr>
          <w:rFonts w:eastAsia="Times New Roman"/>
          <w:color w:val="0070C0"/>
          <w:kern w:val="0"/>
          <w:lang w:eastAsia="ru-RU"/>
        </w:rPr>
        <w:t xml:space="preserve">(абзац введен </w:t>
      </w:r>
      <w:hyperlink r:id="rId17" w:history="1">
        <w:r w:rsidRPr="00CF0A38">
          <w:rPr>
            <w:rFonts w:eastAsia="Times New Roman"/>
            <w:color w:val="0070C0"/>
            <w:kern w:val="0"/>
            <w:lang w:eastAsia="ru-RU"/>
          </w:rPr>
          <w:t>законом</w:t>
        </w:r>
      </w:hyperlink>
      <w:r w:rsidRPr="00CF0A38">
        <w:rPr>
          <w:rFonts w:eastAsia="Times New Roman"/>
          <w:color w:val="0070C0"/>
          <w:kern w:val="0"/>
          <w:lang w:eastAsia="ru-RU"/>
        </w:rPr>
        <w:t xml:space="preserve"> Воронежской области от 02.06.2017 N 41-ОЗ)</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20322962066 линия границы идет в северо-западном направлении по западной стороне лесной полосы, далее по сельскохозяйственным угодьям, затем снова по западной стороне лесной полосы до точки 20322962064.</w:t>
      </w:r>
    </w:p>
    <w:p w:rsidR="00CF0A38" w:rsidRPr="00CF0A38" w:rsidRDefault="00CF0A38" w:rsidP="00CF0A38">
      <w:pPr>
        <w:widowControl/>
        <w:suppressAutoHyphens w:val="0"/>
        <w:autoSpaceDE w:val="0"/>
        <w:autoSpaceDN w:val="0"/>
        <w:adjustRightInd w:val="0"/>
        <w:jc w:val="both"/>
        <w:rPr>
          <w:rFonts w:eastAsia="Times New Roman"/>
          <w:color w:val="0070C0"/>
          <w:kern w:val="0"/>
          <w:lang w:eastAsia="ru-RU"/>
        </w:rPr>
      </w:pPr>
      <w:r w:rsidRPr="00CF0A38">
        <w:rPr>
          <w:rFonts w:eastAsia="Times New Roman"/>
          <w:color w:val="0070C0"/>
          <w:kern w:val="0"/>
          <w:lang w:eastAsia="ru-RU"/>
        </w:rPr>
        <w:t xml:space="preserve">(абзац введен </w:t>
      </w:r>
      <w:hyperlink r:id="rId18" w:history="1">
        <w:r w:rsidRPr="00CF0A38">
          <w:rPr>
            <w:rFonts w:eastAsia="Times New Roman"/>
            <w:color w:val="0070C0"/>
            <w:kern w:val="0"/>
            <w:lang w:eastAsia="ru-RU"/>
          </w:rPr>
          <w:t>законом</w:t>
        </w:r>
      </w:hyperlink>
      <w:r w:rsidRPr="00CF0A38">
        <w:rPr>
          <w:rFonts w:eastAsia="Times New Roman"/>
          <w:color w:val="0070C0"/>
          <w:kern w:val="0"/>
          <w:lang w:eastAsia="ru-RU"/>
        </w:rPr>
        <w:t xml:space="preserve"> Воронежской области от 02.06.2017 N 41-ОЗ)</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20322962064 линия границы идет в юго-западном направлении по восточной стороне лесной полосы, затем пересекает лесную полосу до точки 20322962062.</w:t>
      </w:r>
    </w:p>
    <w:p w:rsidR="00CF0A38" w:rsidRPr="00CF0A38" w:rsidRDefault="00CF0A38" w:rsidP="00CF0A38">
      <w:pPr>
        <w:widowControl/>
        <w:suppressAutoHyphens w:val="0"/>
        <w:autoSpaceDE w:val="0"/>
        <w:autoSpaceDN w:val="0"/>
        <w:adjustRightInd w:val="0"/>
        <w:jc w:val="both"/>
        <w:rPr>
          <w:rFonts w:eastAsia="Times New Roman"/>
          <w:color w:val="0070C0"/>
          <w:kern w:val="0"/>
          <w:lang w:eastAsia="ru-RU"/>
        </w:rPr>
      </w:pPr>
      <w:r w:rsidRPr="00CF0A38">
        <w:rPr>
          <w:rFonts w:eastAsia="Times New Roman"/>
          <w:color w:val="0070C0"/>
          <w:kern w:val="0"/>
          <w:lang w:eastAsia="ru-RU"/>
        </w:rPr>
        <w:t xml:space="preserve">(абзац введен </w:t>
      </w:r>
      <w:hyperlink r:id="rId19" w:history="1">
        <w:r w:rsidRPr="00CF0A38">
          <w:rPr>
            <w:rFonts w:eastAsia="Times New Roman"/>
            <w:color w:val="0070C0"/>
            <w:kern w:val="0"/>
            <w:lang w:eastAsia="ru-RU"/>
          </w:rPr>
          <w:t>законом</w:t>
        </w:r>
      </w:hyperlink>
      <w:r w:rsidRPr="00CF0A38">
        <w:rPr>
          <w:rFonts w:eastAsia="Times New Roman"/>
          <w:color w:val="0070C0"/>
          <w:kern w:val="0"/>
          <w:lang w:eastAsia="ru-RU"/>
        </w:rPr>
        <w:t xml:space="preserve"> Воронежской области от 02.06.2017 N 41-ОЗ)</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20322962062 линия границы идет в общем юго-восточном направлении по балке Рудавец вдоль западной стороны лесной полосы, далее по балке Рудавец, затем по западной стороне балки Рудавец до точки 20322962043.</w:t>
      </w:r>
    </w:p>
    <w:p w:rsidR="00CF0A38" w:rsidRPr="00CF0A38" w:rsidRDefault="00CF0A38" w:rsidP="00CF0A38">
      <w:pPr>
        <w:widowControl/>
        <w:suppressAutoHyphens w:val="0"/>
        <w:autoSpaceDE w:val="0"/>
        <w:autoSpaceDN w:val="0"/>
        <w:adjustRightInd w:val="0"/>
        <w:jc w:val="both"/>
        <w:rPr>
          <w:rFonts w:eastAsia="Times New Roman"/>
          <w:color w:val="0070C0"/>
          <w:kern w:val="0"/>
          <w:lang w:eastAsia="ru-RU"/>
        </w:rPr>
      </w:pPr>
      <w:r w:rsidRPr="00CF0A38">
        <w:rPr>
          <w:rFonts w:eastAsia="Times New Roman"/>
          <w:color w:val="0070C0"/>
          <w:kern w:val="0"/>
          <w:lang w:eastAsia="ru-RU"/>
        </w:rPr>
        <w:t xml:space="preserve">(абзац введен </w:t>
      </w:r>
      <w:hyperlink r:id="rId20" w:history="1">
        <w:r w:rsidRPr="00CF0A38">
          <w:rPr>
            <w:rFonts w:eastAsia="Times New Roman"/>
            <w:color w:val="0070C0"/>
            <w:kern w:val="0"/>
            <w:lang w:eastAsia="ru-RU"/>
          </w:rPr>
          <w:t>законом</w:t>
        </w:r>
      </w:hyperlink>
      <w:r w:rsidRPr="00CF0A38">
        <w:rPr>
          <w:rFonts w:eastAsia="Times New Roman"/>
          <w:color w:val="0070C0"/>
          <w:kern w:val="0"/>
          <w:lang w:eastAsia="ru-RU"/>
        </w:rPr>
        <w:t xml:space="preserve"> Воронежской области от 02.06.2017 N 41-ОЗ)</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20322962043 линия границы идет в юго-западном направлении по западной стороне полосы отвода Юго-Восточной железной дороги до точки 20322962029.</w:t>
      </w:r>
    </w:p>
    <w:p w:rsidR="00CF0A38" w:rsidRPr="00CF0A38" w:rsidRDefault="00CF0A38" w:rsidP="00CF0A38">
      <w:pPr>
        <w:widowControl/>
        <w:suppressAutoHyphens w:val="0"/>
        <w:autoSpaceDE w:val="0"/>
        <w:autoSpaceDN w:val="0"/>
        <w:adjustRightInd w:val="0"/>
        <w:jc w:val="both"/>
        <w:rPr>
          <w:rFonts w:eastAsia="Times New Roman"/>
          <w:color w:val="0070C0"/>
          <w:kern w:val="0"/>
          <w:lang w:eastAsia="ru-RU"/>
        </w:rPr>
      </w:pPr>
      <w:r w:rsidRPr="00CF0A38">
        <w:rPr>
          <w:rFonts w:eastAsia="Times New Roman"/>
          <w:color w:val="0070C0"/>
          <w:kern w:val="0"/>
          <w:lang w:eastAsia="ru-RU"/>
        </w:rPr>
        <w:t xml:space="preserve">(абзац введен </w:t>
      </w:r>
      <w:hyperlink r:id="rId21" w:history="1">
        <w:r w:rsidRPr="00CF0A38">
          <w:rPr>
            <w:rFonts w:eastAsia="Times New Roman"/>
            <w:color w:val="0070C0"/>
            <w:kern w:val="0"/>
            <w:lang w:eastAsia="ru-RU"/>
          </w:rPr>
          <w:t>законом</w:t>
        </w:r>
      </w:hyperlink>
      <w:r w:rsidRPr="00CF0A38">
        <w:rPr>
          <w:rFonts w:eastAsia="Times New Roman"/>
          <w:color w:val="0070C0"/>
          <w:kern w:val="0"/>
          <w:lang w:eastAsia="ru-RU"/>
        </w:rPr>
        <w:t xml:space="preserve"> Воронежской области от 02.06.2017 N 41-ОЗ)</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20322962029 линия границы идет в северо-западном направлении по пойме реки Гаврило до точки 20322962028.</w:t>
      </w:r>
    </w:p>
    <w:p w:rsidR="00CF0A38" w:rsidRPr="00CF0A38" w:rsidRDefault="00CF0A38" w:rsidP="00CF0A38">
      <w:pPr>
        <w:widowControl/>
        <w:suppressAutoHyphens w:val="0"/>
        <w:autoSpaceDE w:val="0"/>
        <w:autoSpaceDN w:val="0"/>
        <w:adjustRightInd w:val="0"/>
        <w:jc w:val="both"/>
        <w:rPr>
          <w:rFonts w:eastAsia="Times New Roman"/>
          <w:color w:val="0070C0"/>
          <w:kern w:val="0"/>
          <w:lang w:eastAsia="ru-RU"/>
        </w:rPr>
      </w:pPr>
      <w:r w:rsidRPr="00CF0A38">
        <w:rPr>
          <w:rFonts w:eastAsia="Times New Roman"/>
          <w:color w:val="0070C0"/>
          <w:kern w:val="0"/>
          <w:lang w:eastAsia="ru-RU"/>
        </w:rPr>
        <w:t xml:space="preserve">(абзац введен </w:t>
      </w:r>
      <w:hyperlink r:id="rId22" w:history="1">
        <w:r w:rsidRPr="00CF0A38">
          <w:rPr>
            <w:rFonts w:eastAsia="Times New Roman"/>
            <w:color w:val="0070C0"/>
            <w:kern w:val="0"/>
            <w:lang w:eastAsia="ru-RU"/>
          </w:rPr>
          <w:t>законом</w:t>
        </w:r>
      </w:hyperlink>
      <w:r w:rsidRPr="00CF0A38">
        <w:rPr>
          <w:rFonts w:eastAsia="Times New Roman"/>
          <w:color w:val="0070C0"/>
          <w:kern w:val="0"/>
          <w:lang w:eastAsia="ru-RU"/>
        </w:rPr>
        <w:t xml:space="preserve"> Воронежской области от 02.06.2017 N 41-ОЗ)</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20322962028 линия границы идет в юго-западном направлении по пойме реки Гаврило, затем пересекает реку Гаврило, далее снова по пойме реки Гаврило, затем по автомобильной дороге "Павловск - Калач - Петропавловка" - с. Гаврильские Сады до точки 20322962022.</w:t>
      </w:r>
    </w:p>
    <w:p w:rsidR="00CF0A38" w:rsidRPr="00CF0A38" w:rsidRDefault="00CF0A38" w:rsidP="00CF0A38">
      <w:pPr>
        <w:widowControl/>
        <w:suppressAutoHyphens w:val="0"/>
        <w:autoSpaceDE w:val="0"/>
        <w:autoSpaceDN w:val="0"/>
        <w:adjustRightInd w:val="0"/>
        <w:jc w:val="both"/>
        <w:rPr>
          <w:rFonts w:eastAsia="Times New Roman"/>
          <w:color w:val="0070C0"/>
          <w:kern w:val="0"/>
          <w:lang w:eastAsia="ru-RU"/>
        </w:rPr>
      </w:pPr>
      <w:r w:rsidRPr="00CF0A38">
        <w:rPr>
          <w:rFonts w:eastAsia="Times New Roman"/>
          <w:color w:val="0070C0"/>
          <w:kern w:val="0"/>
          <w:lang w:eastAsia="ru-RU"/>
        </w:rPr>
        <w:lastRenderedPageBreak/>
        <w:t xml:space="preserve">(абзац введен </w:t>
      </w:r>
      <w:hyperlink r:id="rId23" w:history="1">
        <w:r w:rsidRPr="00CF0A38">
          <w:rPr>
            <w:rFonts w:eastAsia="Times New Roman"/>
            <w:color w:val="0070C0"/>
            <w:kern w:val="0"/>
            <w:lang w:eastAsia="ru-RU"/>
          </w:rPr>
          <w:t>законом</w:t>
        </w:r>
      </w:hyperlink>
      <w:r w:rsidRPr="00CF0A38">
        <w:rPr>
          <w:rFonts w:eastAsia="Times New Roman"/>
          <w:color w:val="0070C0"/>
          <w:kern w:val="0"/>
          <w:lang w:eastAsia="ru-RU"/>
        </w:rPr>
        <w:t xml:space="preserve"> Воронежской области от 02.06.2017 N 41-ОЗ)</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20322962022 линия границы идет в северо-западном направлении по автомобильной дороге "Павловск - Калач - Петропавловка" - с. Гаврильские Сады, пересекает автомобильную дорогу Павловск - Калач - Петропавловка до точки 20322962017.</w:t>
      </w:r>
    </w:p>
    <w:p w:rsidR="00CF0A38" w:rsidRPr="00CF0A38" w:rsidRDefault="00CF0A38" w:rsidP="00CF0A38">
      <w:pPr>
        <w:widowControl/>
        <w:suppressAutoHyphens w:val="0"/>
        <w:autoSpaceDE w:val="0"/>
        <w:autoSpaceDN w:val="0"/>
        <w:adjustRightInd w:val="0"/>
        <w:jc w:val="both"/>
        <w:rPr>
          <w:rFonts w:eastAsia="Times New Roman"/>
          <w:color w:val="0070C0"/>
          <w:kern w:val="0"/>
          <w:lang w:eastAsia="ru-RU"/>
        </w:rPr>
      </w:pPr>
      <w:r w:rsidRPr="00CF0A38">
        <w:rPr>
          <w:rFonts w:eastAsia="Times New Roman"/>
          <w:color w:val="0070C0"/>
          <w:kern w:val="0"/>
          <w:lang w:eastAsia="ru-RU"/>
        </w:rPr>
        <w:t xml:space="preserve">(в ред. </w:t>
      </w:r>
      <w:hyperlink r:id="rId24" w:history="1">
        <w:r w:rsidRPr="00CF0A38">
          <w:rPr>
            <w:rFonts w:eastAsia="Times New Roman"/>
            <w:color w:val="0070C0"/>
            <w:kern w:val="0"/>
            <w:lang w:eastAsia="ru-RU"/>
          </w:rPr>
          <w:t>закона</w:t>
        </w:r>
      </w:hyperlink>
      <w:r w:rsidRPr="00CF0A38">
        <w:rPr>
          <w:rFonts w:eastAsia="Times New Roman"/>
          <w:color w:val="0070C0"/>
          <w:kern w:val="0"/>
          <w:lang w:eastAsia="ru-RU"/>
        </w:rPr>
        <w:t xml:space="preserve"> Воронежской области от 02.06.2017 N 41-ОЗ)</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20322962017 линия границы идет в западном направлении по северной стороне полосы отвода автомобильной дороги Павловск - Калач - Петропавловка до точки 20322962011.</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20322962011 линия границы идет в северо-восточном направлении по краю лесной полосы, затем по полевой дороге, далее по восточной стороне производственной зоны до точки 20322962007.</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20322962007 линия границы идет в юго-восточном направлении по восточной стороне производственной зоны до точки 20322962006.</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20322962006 линия границы идет в северо-восточном направлении по восточной стороне производственной зоны до точки 20322962005.</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20322962005 линия границы идет в северо-западном направлении по северной стороне производственной зоны, затем по полевой дороге, далее по полевой дороге вдоль восточной стороны кладбища до точки 20322953.</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20322953 линия границы идет в северо-восточном направлении по полевой дороге вдоль восточной стороны кладбища, затем по западной стороне лесной полосы до точки 20322929021.</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20322929021 линия границы идет в северо-западном направлении по западной стороне лесной полосы, затем по южной стороне лесной полосы до точки 20322929009.</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20322929009 линия границы идет в юго-западном направлении по восточной стороне лесной полосы до точки 20322929007.</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20322929007 линия границы идет в юго-восточном направлении по восточной стороне лесной полосы, затем по восточной стороне лесного массива до точки 20322929004.</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20322929004 линия границы идет в юго-западном направлении по восточной и южной сторонам лесного массива до точки 20321376.</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20321376 линия границы идет в общем северо-западном направлении по южной стороне лесного массива, пересекает грунтовую дорогу, затем по древесно-кустарниковой растительности, далее по южной стороне лесного массива, затем по древесно-кустарниковой растительности, далее по автомобильной дороге М-4 "Дон" Москва - Воронеж - Ростов-на-Дону - Краснодар - Новороссийск до точки 200098650103.</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От точки 200098650103 линия границы идет в северном направлении по автомобильной дороге М-4 "Дон" Москва - Воронеж - Ростов-на-Дону - Краснодар - Новороссийск до точки стыка 2000986501 границ Елизаветовского, Александро-Донского сельских поселений и городского поселения - город Павловск.</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Протяженность границы Елизаветовского сельского поселения по смежеству с городским поселением - город Павловск составляет 24316,4 м.</w:t>
      </w:r>
    </w:p>
    <w:p w:rsidR="00CF0A38" w:rsidRPr="00CF0A38" w:rsidRDefault="00CF0A38" w:rsidP="00CF0A38">
      <w:pPr>
        <w:widowControl/>
        <w:suppressAutoHyphens w:val="0"/>
        <w:autoSpaceDE w:val="0"/>
        <w:autoSpaceDN w:val="0"/>
        <w:adjustRightInd w:val="0"/>
        <w:jc w:val="both"/>
        <w:rPr>
          <w:rFonts w:eastAsia="Times New Roman"/>
          <w:color w:val="0070C0"/>
          <w:kern w:val="0"/>
          <w:lang w:eastAsia="ru-RU"/>
        </w:rPr>
      </w:pPr>
      <w:r w:rsidRPr="00CF0A38">
        <w:rPr>
          <w:rFonts w:eastAsia="Times New Roman"/>
          <w:color w:val="0070C0"/>
          <w:kern w:val="0"/>
          <w:lang w:eastAsia="ru-RU"/>
        </w:rPr>
        <w:t xml:space="preserve">(в ред. </w:t>
      </w:r>
      <w:hyperlink r:id="rId25" w:history="1">
        <w:r w:rsidRPr="00CF0A38">
          <w:rPr>
            <w:rFonts w:eastAsia="Times New Roman"/>
            <w:color w:val="0070C0"/>
            <w:kern w:val="0"/>
            <w:lang w:eastAsia="ru-RU"/>
          </w:rPr>
          <w:t>закона</w:t>
        </w:r>
      </w:hyperlink>
      <w:r w:rsidRPr="00CF0A38">
        <w:rPr>
          <w:rFonts w:eastAsia="Times New Roman"/>
          <w:color w:val="0070C0"/>
          <w:kern w:val="0"/>
          <w:lang w:eastAsia="ru-RU"/>
        </w:rPr>
        <w:t xml:space="preserve"> Воронежской области от 02.06.2017 N 41-ОЗ)</w:t>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r w:rsidRPr="00CF0A38">
        <w:rPr>
          <w:rFonts w:eastAsia="Times New Roman"/>
          <w:color w:val="0070C0"/>
          <w:kern w:val="0"/>
          <w:lang w:eastAsia="ru-RU"/>
        </w:rPr>
        <w:t>Общая протяженность границ Елизаветовского сельского поселения составляет 57298,8 м.</w:t>
      </w:r>
    </w:p>
    <w:p w:rsidR="00CF0A38" w:rsidRPr="00CF0A38" w:rsidRDefault="00CF0A38" w:rsidP="00CF0A38">
      <w:pPr>
        <w:widowControl/>
        <w:suppressAutoHyphens w:val="0"/>
        <w:autoSpaceDE w:val="0"/>
        <w:autoSpaceDN w:val="0"/>
        <w:adjustRightInd w:val="0"/>
        <w:jc w:val="both"/>
        <w:rPr>
          <w:rFonts w:eastAsia="Times New Roman"/>
          <w:color w:val="0070C0"/>
          <w:kern w:val="0"/>
          <w:lang w:eastAsia="ru-RU"/>
        </w:rPr>
      </w:pPr>
      <w:r w:rsidRPr="00CF0A38">
        <w:rPr>
          <w:rFonts w:eastAsia="Times New Roman"/>
          <w:color w:val="0070C0"/>
          <w:kern w:val="0"/>
          <w:lang w:eastAsia="ru-RU"/>
        </w:rPr>
        <w:t xml:space="preserve">(в ред. </w:t>
      </w:r>
      <w:hyperlink r:id="rId26" w:history="1">
        <w:r w:rsidRPr="00CF0A38">
          <w:rPr>
            <w:rFonts w:eastAsia="Times New Roman"/>
            <w:color w:val="0070C0"/>
            <w:kern w:val="0"/>
            <w:lang w:eastAsia="ru-RU"/>
          </w:rPr>
          <w:t>закона</w:t>
        </w:r>
      </w:hyperlink>
      <w:r w:rsidRPr="00CF0A38">
        <w:rPr>
          <w:rFonts w:eastAsia="Times New Roman"/>
          <w:color w:val="0070C0"/>
          <w:kern w:val="0"/>
          <w:lang w:eastAsia="ru-RU"/>
        </w:rPr>
        <w:t xml:space="preserve"> Воронежской области от 02.06.2017 N 41-ОЗ)</w:t>
      </w:r>
    </w:p>
    <w:p w:rsidR="00CF0A38" w:rsidRPr="00CF0A38" w:rsidRDefault="00CF0A38" w:rsidP="00CF0A38">
      <w:pPr>
        <w:widowControl/>
        <w:suppressAutoHyphens w:val="0"/>
        <w:rPr>
          <w:rFonts w:eastAsia="Times New Roman"/>
          <w:color w:val="0070C0"/>
          <w:kern w:val="0"/>
          <w:lang w:eastAsia="ru-RU"/>
        </w:rPr>
      </w:pPr>
      <w:r w:rsidRPr="00CF0A38">
        <w:rPr>
          <w:rFonts w:eastAsia="Times New Roman"/>
          <w:color w:val="0070C0"/>
          <w:kern w:val="0"/>
          <w:lang w:eastAsia="ru-RU"/>
        </w:rPr>
        <w:br w:type="page"/>
      </w:r>
    </w:p>
    <w:p w:rsidR="00CF0A38" w:rsidRPr="00CF0A38" w:rsidRDefault="00CF0A38" w:rsidP="00CF0A38">
      <w:pPr>
        <w:widowControl/>
        <w:suppressAutoHyphens w:val="0"/>
        <w:autoSpaceDE w:val="0"/>
        <w:autoSpaceDN w:val="0"/>
        <w:adjustRightInd w:val="0"/>
        <w:ind w:firstLine="540"/>
        <w:jc w:val="both"/>
        <w:rPr>
          <w:rFonts w:eastAsia="Times New Roman"/>
          <w:color w:val="0070C0"/>
          <w:kern w:val="0"/>
          <w:lang w:eastAsia="ru-RU"/>
        </w:rPr>
      </w:pPr>
    </w:p>
    <w:p w:rsidR="00CF0A38" w:rsidRPr="00CF0A38" w:rsidRDefault="00CF0A38" w:rsidP="00CF0A38">
      <w:pPr>
        <w:widowControl/>
        <w:suppressAutoHyphens w:val="0"/>
        <w:autoSpaceDE w:val="0"/>
        <w:autoSpaceDN w:val="0"/>
        <w:adjustRightInd w:val="0"/>
        <w:ind w:firstLine="540"/>
        <w:jc w:val="center"/>
        <w:rPr>
          <w:rFonts w:eastAsia="Times New Roman"/>
          <w:color w:val="0070C0"/>
          <w:kern w:val="0"/>
          <w:lang w:eastAsia="ru-RU"/>
        </w:rPr>
      </w:pPr>
      <w:r w:rsidRPr="00CF0A38">
        <w:rPr>
          <w:rFonts w:eastAsia="Times New Roman"/>
          <w:color w:val="0070C0"/>
          <w:kern w:val="0"/>
          <w:lang w:eastAsia="ru-RU"/>
        </w:rPr>
        <w:t xml:space="preserve">Карта-схема границ </w:t>
      </w:r>
    </w:p>
    <w:p w:rsidR="00CF0A38" w:rsidRPr="00CF0A38" w:rsidRDefault="00CF0A38" w:rsidP="00CF0A38">
      <w:pPr>
        <w:widowControl/>
        <w:suppressAutoHyphens w:val="0"/>
        <w:autoSpaceDE w:val="0"/>
        <w:autoSpaceDN w:val="0"/>
        <w:adjustRightInd w:val="0"/>
        <w:ind w:firstLine="540"/>
        <w:jc w:val="center"/>
        <w:rPr>
          <w:rFonts w:eastAsia="Times New Roman"/>
          <w:color w:val="0070C0"/>
          <w:kern w:val="0"/>
          <w:lang w:eastAsia="ru-RU"/>
        </w:rPr>
      </w:pPr>
      <w:r w:rsidRPr="00CF0A38">
        <w:rPr>
          <w:rFonts w:eastAsia="Times New Roman"/>
          <w:color w:val="0070C0"/>
          <w:kern w:val="0"/>
          <w:lang w:eastAsia="ru-RU"/>
        </w:rPr>
        <w:t xml:space="preserve">Елизаветовского сельского поселения </w:t>
      </w:r>
    </w:p>
    <w:p w:rsidR="00CF0A38" w:rsidRPr="00CF0A38" w:rsidRDefault="00CF0A38" w:rsidP="00CF0A38">
      <w:pPr>
        <w:widowControl/>
        <w:suppressAutoHyphens w:val="0"/>
        <w:autoSpaceDE w:val="0"/>
        <w:autoSpaceDN w:val="0"/>
        <w:adjustRightInd w:val="0"/>
        <w:ind w:firstLine="540"/>
        <w:jc w:val="center"/>
        <w:rPr>
          <w:rFonts w:eastAsia="Times New Roman"/>
          <w:noProof/>
          <w:color w:val="0070C0"/>
          <w:kern w:val="0"/>
          <w:lang w:eastAsia="ru-RU"/>
        </w:rPr>
      </w:pPr>
      <w:r w:rsidRPr="00CF0A38">
        <w:rPr>
          <w:rFonts w:eastAsia="Times New Roman"/>
          <w:color w:val="0070C0"/>
          <w:kern w:val="0"/>
          <w:lang w:eastAsia="ru-RU"/>
        </w:rPr>
        <w:t xml:space="preserve">Павловского муниципального района Воронежской области </w:t>
      </w:r>
    </w:p>
    <w:p w:rsidR="00CF0A38" w:rsidRPr="00CF0A38" w:rsidRDefault="00CF0A38" w:rsidP="00CF0A38">
      <w:pPr>
        <w:widowControl/>
        <w:suppressAutoHyphens w:val="0"/>
        <w:autoSpaceDE w:val="0"/>
        <w:autoSpaceDN w:val="0"/>
        <w:adjustRightInd w:val="0"/>
        <w:ind w:firstLine="540"/>
        <w:jc w:val="center"/>
        <w:rPr>
          <w:rFonts w:eastAsia="Times New Roman"/>
          <w:noProof/>
          <w:color w:val="0070C0"/>
          <w:kern w:val="0"/>
          <w:lang w:eastAsia="ru-RU"/>
        </w:rPr>
      </w:pPr>
    </w:p>
    <w:p w:rsidR="00CF0A38" w:rsidRPr="00CF0A38" w:rsidRDefault="00CF0A38" w:rsidP="00CF0A38">
      <w:pPr>
        <w:widowControl/>
        <w:suppressAutoHyphens w:val="0"/>
        <w:autoSpaceDE w:val="0"/>
        <w:autoSpaceDN w:val="0"/>
        <w:adjustRightInd w:val="0"/>
        <w:jc w:val="center"/>
        <w:rPr>
          <w:rFonts w:eastAsia="Times New Roman"/>
          <w:color w:val="0070C0"/>
          <w:kern w:val="0"/>
          <w:lang w:eastAsia="ru-RU"/>
        </w:rPr>
      </w:pPr>
      <w:r w:rsidRPr="00CF0A38">
        <w:rPr>
          <w:noProof/>
          <w:color w:val="0070C0"/>
          <w:lang w:eastAsia="ru-RU"/>
        </w:rPr>
        <w:drawing>
          <wp:inline distT="0" distB="0" distL="0" distR="0" wp14:anchorId="1237FDA4" wp14:editId="090A2BC9">
            <wp:extent cx="5716169" cy="6294120"/>
            <wp:effectExtent l="0" t="0" r="0" b="0"/>
            <wp:docPr id="16" name="Рисунок 16" descr="base_23733_78137_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23733_78137_304"/>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1667" cy="6300173"/>
                    </a:xfrm>
                    <a:prstGeom prst="rect">
                      <a:avLst/>
                    </a:prstGeom>
                    <a:noFill/>
                    <a:ln>
                      <a:noFill/>
                    </a:ln>
                  </pic:spPr>
                </pic:pic>
              </a:graphicData>
            </a:graphic>
          </wp:inline>
        </w:drawing>
      </w:r>
    </w:p>
    <w:p w:rsidR="00CF0A38" w:rsidRPr="00CF0A38" w:rsidRDefault="00CF0A38" w:rsidP="00CF0A38">
      <w:pPr>
        <w:ind w:firstLine="567"/>
        <w:jc w:val="both"/>
        <w:rPr>
          <w:rFonts w:eastAsia="Times New Roman" w:cs="Arial"/>
          <w:iCs/>
          <w:color w:val="0070C0"/>
          <w:shd w:val="clear" w:color="auto" w:fill="FFFFFF"/>
        </w:rPr>
      </w:pPr>
    </w:p>
    <w:p w:rsidR="00CF0A38" w:rsidRPr="00CF0A38" w:rsidRDefault="00CF0A38" w:rsidP="00CF0A38">
      <w:pPr>
        <w:ind w:firstLine="567"/>
        <w:jc w:val="both"/>
        <w:rPr>
          <w:rFonts w:eastAsia="Times New Roman" w:cs="Arial"/>
          <w:iCs/>
          <w:color w:val="0070C0"/>
          <w:shd w:val="clear" w:color="auto" w:fill="FFFFFF"/>
        </w:rPr>
      </w:pPr>
      <w:r w:rsidRPr="00CF0A38">
        <w:rPr>
          <w:rFonts w:eastAsia="Times New Roman" w:cs="Arial"/>
          <w:iCs/>
          <w:color w:val="0070C0"/>
          <w:shd w:val="clear" w:color="auto" w:fill="FFFFFF"/>
        </w:rPr>
        <w:t xml:space="preserve">В настоящем проекте для расчетов приняты площади и границы населенных пунктов, установленные в составе графического приложения к Закону Воронежской области </w:t>
      </w:r>
      <w:r w:rsidRPr="00CF0A38">
        <w:rPr>
          <w:rFonts w:cs="Arial"/>
          <w:iCs/>
          <w:color w:val="0070C0"/>
          <w:shd w:val="clear" w:color="auto" w:fill="FFFFFF"/>
        </w:rPr>
        <w:t>от 15.10.2004 № 63-ОЗ «Об установлении границ, наделении соответствующим статусом, определении административных центров муниципальных образований Воронежской области» г. (ред. от 02.06.2017г.).</w:t>
      </w:r>
      <w:r w:rsidRPr="00CF0A38">
        <w:rPr>
          <w:iCs/>
          <w:color w:val="0070C0"/>
        </w:rPr>
        <w:t xml:space="preserve"> Имеющиеся расхождения по площади населенных пунктов сельского поселения в  д</w:t>
      </w:r>
      <w:r w:rsidRPr="00CF0A38">
        <w:rPr>
          <w:rFonts w:eastAsia="Times New Roman" w:cs="Arial"/>
          <w:iCs/>
          <w:color w:val="0070C0"/>
          <w:shd w:val="clear" w:color="auto" w:fill="FFFFFF"/>
        </w:rPr>
        <w:t>анных, предоставленных Земельной кадастровой палатой и отраженных в паспорте муниципального образования, являются следствием незаконченности работ по кадастровому учету земель различных категорий.</w:t>
      </w:r>
    </w:p>
    <w:p w:rsidR="00CF0A38" w:rsidRPr="00CF0A38" w:rsidRDefault="00CF0A38" w:rsidP="00CF0A38">
      <w:pPr>
        <w:widowControl/>
        <w:suppressAutoHyphens w:val="0"/>
        <w:rPr>
          <w:rFonts w:cs="Arial"/>
          <w:b/>
          <w:bCs/>
          <w:i/>
          <w:iCs/>
          <w:color w:val="0070C0"/>
        </w:rPr>
      </w:pPr>
      <w:r w:rsidRPr="00CF0A38">
        <w:rPr>
          <w:rFonts w:cs="Arial"/>
          <w:b/>
          <w:bCs/>
          <w:i/>
          <w:iCs/>
          <w:color w:val="0070C0"/>
        </w:rPr>
        <w:br w:type="page"/>
      </w:r>
    </w:p>
    <w:p w:rsidR="00CF0A38" w:rsidRPr="00CF0A38" w:rsidRDefault="00CF0A38" w:rsidP="00CF0A38">
      <w:pPr>
        <w:ind w:firstLine="567"/>
        <w:jc w:val="center"/>
        <w:rPr>
          <w:rFonts w:cs="Arial"/>
          <w:b/>
          <w:bCs/>
          <w:i/>
          <w:iCs/>
          <w:color w:val="0070C0"/>
        </w:rPr>
      </w:pPr>
    </w:p>
    <w:p w:rsidR="00CF0A38" w:rsidRPr="00CF0A38" w:rsidRDefault="00CF0A38" w:rsidP="00CF0A38">
      <w:pPr>
        <w:ind w:firstLine="567"/>
        <w:jc w:val="center"/>
        <w:rPr>
          <w:rFonts w:cs="Arial"/>
          <w:b/>
          <w:bCs/>
          <w:i/>
          <w:iCs/>
          <w:color w:val="0070C0"/>
        </w:rPr>
      </w:pPr>
      <w:r w:rsidRPr="00CF0A38">
        <w:rPr>
          <w:rFonts w:cs="Arial"/>
          <w:b/>
          <w:bCs/>
          <w:i/>
          <w:iCs/>
          <w:color w:val="0070C0"/>
        </w:rPr>
        <w:t>Выписка из реестра «Административно-территориального устройства Воронежской области» 2016 год</w:t>
      </w:r>
    </w:p>
    <w:tbl>
      <w:tblPr>
        <w:tblW w:w="9498" w:type="dxa"/>
        <w:tblInd w:w="108" w:type="dxa"/>
        <w:tblLayout w:type="fixed"/>
        <w:tblLook w:val="0000" w:firstRow="0" w:lastRow="0" w:firstColumn="0" w:lastColumn="0" w:noHBand="0" w:noVBand="0"/>
      </w:tblPr>
      <w:tblGrid>
        <w:gridCol w:w="709"/>
        <w:gridCol w:w="142"/>
        <w:gridCol w:w="1984"/>
        <w:gridCol w:w="142"/>
        <w:gridCol w:w="2410"/>
        <w:gridCol w:w="1134"/>
        <w:gridCol w:w="1134"/>
        <w:gridCol w:w="1843"/>
      </w:tblGrid>
      <w:tr w:rsidR="00CF0A38" w:rsidRPr="00CF0A38" w:rsidTr="007155F3">
        <w:trPr>
          <w:trHeight w:val="230"/>
        </w:trPr>
        <w:tc>
          <w:tcPr>
            <w:tcW w:w="851" w:type="dxa"/>
            <w:gridSpan w:val="2"/>
            <w:tcBorders>
              <w:top w:val="single" w:sz="4" w:space="0" w:color="000000"/>
              <w:left w:val="single" w:sz="4" w:space="0" w:color="000000"/>
              <w:bottom w:val="single" w:sz="4" w:space="0" w:color="000000"/>
            </w:tcBorders>
            <w:shd w:val="clear" w:color="auto" w:fill="DAEEF3"/>
          </w:tcPr>
          <w:p w:rsidR="00CF0A38" w:rsidRPr="00CF0A38" w:rsidRDefault="00CF0A38" w:rsidP="007155F3">
            <w:pPr>
              <w:pStyle w:val="af3"/>
              <w:tabs>
                <w:tab w:val="clear" w:pos="4677"/>
                <w:tab w:val="clear" w:pos="9355"/>
              </w:tabs>
              <w:snapToGrid w:val="0"/>
              <w:jc w:val="center"/>
              <w:rPr>
                <w:rFonts w:eastAsia="Times New Roman"/>
                <w:color w:val="0070C0"/>
                <w:sz w:val="20"/>
              </w:rPr>
            </w:pPr>
            <w:r w:rsidRPr="00CF0A38">
              <w:rPr>
                <w:rFonts w:eastAsia="Times New Roman"/>
                <w:color w:val="0070C0"/>
                <w:sz w:val="20"/>
              </w:rPr>
              <w:t>№</w:t>
            </w:r>
          </w:p>
          <w:p w:rsidR="00CF0A38" w:rsidRPr="00CF0A38" w:rsidRDefault="00CF0A38" w:rsidP="007155F3">
            <w:pPr>
              <w:pStyle w:val="af3"/>
              <w:tabs>
                <w:tab w:val="clear" w:pos="4677"/>
                <w:tab w:val="clear" w:pos="9355"/>
              </w:tabs>
              <w:snapToGrid w:val="0"/>
              <w:jc w:val="center"/>
              <w:rPr>
                <w:rFonts w:eastAsia="Times New Roman"/>
                <w:color w:val="0070C0"/>
                <w:sz w:val="20"/>
              </w:rPr>
            </w:pPr>
            <w:r w:rsidRPr="00CF0A38">
              <w:rPr>
                <w:rFonts w:eastAsia="Times New Roman"/>
                <w:color w:val="0070C0"/>
                <w:sz w:val="20"/>
              </w:rPr>
              <w:t>п/п</w:t>
            </w:r>
          </w:p>
        </w:tc>
        <w:tc>
          <w:tcPr>
            <w:tcW w:w="1984" w:type="dxa"/>
            <w:tcBorders>
              <w:top w:val="single" w:sz="4" w:space="0" w:color="000000"/>
              <w:left w:val="single" w:sz="4" w:space="0" w:color="000000"/>
              <w:bottom w:val="single" w:sz="4" w:space="0" w:color="000000"/>
            </w:tcBorders>
            <w:shd w:val="clear" w:color="auto" w:fill="DAEEF3"/>
          </w:tcPr>
          <w:p w:rsidR="00CF0A38" w:rsidRPr="00CF0A38" w:rsidRDefault="00CF0A38" w:rsidP="007155F3">
            <w:pPr>
              <w:pStyle w:val="af3"/>
              <w:tabs>
                <w:tab w:val="clear" w:pos="4677"/>
                <w:tab w:val="clear" w:pos="9355"/>
              </w:tabs>
              <w:snapToGrid w:val="0"/>
              <w:jc w:val="center"/>
              <w:rPr>
                <w:rFonts w:eastAsia="Times New Roman"/>
                <w:color w:val="0070C0"/>
                <w:sz w:val="20"/>
              </w:rPr>
            </w:pPr>
            <w:r w:rsidRPr="00CF0A38">
              <w:rPr>
                <w:rFonts w:eastAsia="Times New Roman"/>
                <w:color w:val="0070C0"/>
                <w:sz w:val="20"/>
              </w:rPr>
              <w:t>Административно –</w:t>
            </w:r>
          </w:p>
          <w:p w:rsidR="00CF0A38" w:rsidRPr="00CF0A38" w:rsidRDefault="00CF0A38" w:rsidP="007155F3">
            <w:pPr>
              <w:jc w:val="center"/>
              <w:rPr>
                <w:rFonts w:eastAsia="Times New Roman"/>
                <w:color w:val="0070C0"/>
                <w:sz w:val="20"/>
              </w:rPr>
            </w:pPr>
            <w:r w:rsidRPr="00CF0A38">
              <w:rPr>
                <w:rFonts w:eastAsia="Times New Roman"/>
                <w:color w:val="0070C0"/>
                <w:sz w:val="20"/>
              </w:rPr>
              <w:t>территориальные единицы</w:t>
            </w:r>
          </w:p>
        </w:tc>
        <w:tc>
          <w:tcPr>
            <w:tcW w:w="2552" w:type="dxa"/>
            <w:gridSpan w:val="2"/>
            <w:tcBorders>
              <w:top w:val="single" w:sz="4" w:space="0" w:color="000000"/>
              <w:left w:val="single" w:sz="4" w:space="0" w:color="000000"/>
              <w:bottom w:val="single" w:sz="4" w:space="0" w:color="000000"/>
            </w:tcBorders>
            <w:shd w:val="clear" w:color="auto" w:fill="DAEEF3"/>
          </w:tcPr>
          <w:p w:rsidR="00CF0A38" w:rsidRPr="00CF0A38" w:rsidRDefault="00CF0A38" w:rsidP="007155F3">
            <w:pPr>
              <w:snapToGrid w:val="0"/>
              <w:jc w:val="center"/>
              <w:rPr>
                <w:rFonts w:eastAsia="Times New Roman"/>
                <w:color w:val="0070C0"/>
                <w:sz w:val="20"/>
              </w:rPr>
            </w:pPr>
            <w:r w:rsidRPr="00CF0A38">
              <w:rPr>
                <w:rFonts w:eastAsia="Times New Roman"/>
                <w:color w:val="0070C0"/>
                <w:sz w:val="20"/>
              </w:rPr>
              <w:t>Территориальные единицы (населенные пункты)</w:t>
            </w:r>
          </w:p>
        </w:tc>
        <w:tc>
          <w:tcPr>
            <w:tcW w:w="1134" w:type="dxa"/>
            <w:tcBorders>
              <w:top w:val="single" w:sz="4" w:space="0" w:color="000000"/>
              <w:left w:val="single" w:sz="4" w:space="0" w:color="000000"/>
              <w:bottom w:val="single" w:sz="4" w:space="0" w:color="000000"/>
              <w:right w:val="single" w:sz="4" w:space="0" w:color="000000"/>
            </w:tcBorders>
            <w:shd w:val="clear" w:color="auto" w:fill="DAEEF3"/>
          </w:tcPr>
          <w:p w:rsidR="00CF0A38" w:rsidRPr="00CF0A38" w:rsidRDefault="00CF0A38" w:rsidP="007155F3">
            <w:pPr>
              <w:snapToGrid w:val="0"/>
              <w:jc w:val="center"/>
              <w:rPr>
                <w:rFonts w:eastAsia="Times New Roman"/>
                <w:color w:val="0070C0"/>
                <w:sz w:val="20"/>
              </w:rPr>
            </w:pPr>
            <w:r w:rsidRPr="00CF0A38">
              <w:rPr>
                <w:rFonts w:eastAsia="Times New Roman"/>
                <w:color w:val="0070C0"/>
                <w:sz w:val="20"/>
              </w:rPr>
              <w:t>Кол-во</w:t>
            </w:r>
          </w:p>
          <w:p w:rsidR="00CF0A38" w:rsidRPr="00CF0A38" w:rsidRDefault="00CF0A38" w:rsidP="007155F3">
            <w:pPr>
              <w:snapToGrid w:val="0"/>
              <w:jc w:val="center"/>
              <w:rPr>
                <w:rFonts w:eastAsia="Times New Roman"/>
                <w:color w:val="0070C0"/>
                <w:sz w:val="20"/>
              </w:rPr>
            </w:pPr>
            <w:r w:rsidRPr="00CF0A38">
              <w:rPr>
                <w:rFonts w:eastAsia="Times New Roman"/>
                <w:color w:val="0070C0"/>
                <w:sz w:val="20"/>
              </w:rPr>
              <w:t>Жителей на 1.01.2016 года</w:t>
            </w:r>
          </w:p>
        </w:tc>
        <w:tc>
          <w:tcPr>
            <w:tcW w:w="1134" w:type="dxa"/>
            <w:tcBorders>
              <w:top w:val="single" w:sz="4" w:space="0" w:color="000000"/>
              <w:left w:val="single" w:sz="4" w:space="0" w:color="000000"/>
              <w:bottom w:val="single" w:sz="4" w:space="0" w:color="000000"/>
            </w:tcBorders>
            <w:shd w:val="clear" w:color="auto" w:fill="DAEEF3"/>
          </w:tcPr>
          <w:p w:rsidR="00CF0A38" w:rsidRPr="00CF0A38" w:rsidRDefault="00CF0A38" w:rsidP="007155F3">
            <w:pPr>
              <w:snapToGrid w:val="0"/>
              <w:jc w:val="center"/>
              <w:rPr>
                <w:rFonts w:eastAsia="Times New Roman"/>
                <w:color w:val="0070C0"/>
                <w:sz w:val="20"/>
              </w:rPr>
            </w:pPr>
            <w:r w:rsidRPr="00CF0A38">
              <w:rPr>
                <w:rFonts w:eastAsia="Times New Roman"/>
                <w:color w:val="0070C0"/>
                <w:sz w:val="20"/>
              </w:rPr>
              <w:t>Кол-во</w:t>
            </w:r>
          </w:p>
          <w:p w:rsidR="00CF0A38" w:rsidRPr="00CF0A38" w:rsidRDefault="00CF0A38" w:rsidP="007155F3">
            <w:pPr>
              <w:pStyle w:val="af3"/>
              <w:tabs>
                <w:tab w:val="clear" w:pos="4677"/>
                <w:tab w:val="clear" w:pos="9355"/>
              </w:tabs>
              <w:jc w:val="center"/>
              <w:rPr>
                <w:rFonts w:eastAsia="Times New Roman"/>
                <w:color w:val="0070C0"/>
                <w:sz w:val="20"/>
              </w:rPr>
            </w:pPr>
            <w:r w:rsidRPr="00CF0A38">
              <w:rPr>
                <w:rFonts w:eastAsia="Times New Roman"/>
                <w:color w:val="0070C0"/>
                <w:sz w:val="20"/>
              </w:rPr>
              <w:t>Жителей на 1.01.2011 года</w:t>
            </w:r>
          </w:p>
        </w:tc>
        <w:tc>
          <w:tcPr>
            <w:tcW w:w="1843" w:type="dxa"/>
            <w:tcBorders>
              <w:top w:val="single" w:sz="4" w:space="0" w:color="000000"/>
              <w:left w:val="single" w:sz="4" w:space="0" w:color="000000"/>
              <w:bottom w:val="single" w:sz="4" w:space="0" w:color="000000"/>
              <w:right w:val="single" w:sz="4" w:space="0" w:color="000000"/>
            </w:tcBorders>
            <w:shd w:val="clear" w:color="auto" w:fill="DAEEF3"/>
          </w:tcPr>
          <w:p w:rsidR="00CF0A38" w:rsidRPr="00CF0A38" w:rsidRDefault="00CF0A38" w:rsidP="007155F3">
            <w:pPr>
              <w:pStyle w:val="220"/>
              <w:snapToGrid w:val="0"/>
              <w:ind w:left="-763" w:firstLine="763"/>
              <w:jc w:val="center"/>
              <w:rPr>
                <w:rFonts w:eastAsia="Times New Roman"/>
                <w:color w:val="0070C0"/>
                <w:sz w:val="20"/>
              </w:rPr>
            </w:pPr>
            <w:r w:rsidRPr="00CF0A38">
              <w:rPr>
                <w:rFonts w:eastAsia="Times New Roman"/>
                <w:color w:val="0070C0"/>
                <w:sz w:val="20"/>
              </w:rPr>
              <w:t>Площади</w:t>
            </w:r>
          </w:p>
          <w:p w:rsidR="00CF0A38" w:rsidRPr="00CF0A38" w:rsidRDefault="00CF0A38" w:rsidP="007155F3">
            <w:pPr>
              <w:pStyle w:val="220"/>
              <w:tabs>
                <w:tab w:val="left" w:pos="7717"/>
              </w:tabs>
              <w:ind w:left="-758" w:right="-95" w:firstLine="763"/>
              <w:jc w:val="center"/>
              <w:rPr>
                <w:rFonts w:eastAsia="Times New Roman"/>
                <w:color w:val="0070C0"/>
                <w:sz w:val="20"/>
              </w:rPr>
            </w:pPr>
            <w:r w:rsidRPr="00CF0A38">
              <w:rPr>
                <w:rFonts w:eastAsia="Times New Roman"/>
                <w:color w:val="0070C0"/>
                <w:sz w:val="20"/>
              </w:rPr>
              <w:t>административно-</w:t>
            </w:r>
          </w:p>
          <w:p w:rsidR="00CF0A38" w:rsidRPr="00CF0A38" w:rsidRDefault="00CF0A38" w:rsidP="007155F3">
            <w:pPr>
              <w:pStyle w:val="220"/>
              <w:jc w:val="center"/>
              <w:rPr>
                <w:rFonts w:eastAsia="Times New Roman"/>
                <w:color w:val="0070C0"/>
                <w:sz w:val="20"/>
              </w:rPr>
            </w:pPr>
            <w:r w:rsidRPr="00CF0A38">
              <w:rPr>
                <w:rFonts w:eastAsia="Times New Roman"/>
                <w:color w:val="0070C0"/>
                <w:sz w:val="20"/>
              </w:rPr>
              <w:t>территориальных</w:t>
            </w:r>
          </w:p>
          <w:p w:rsidR="00CF0A38" w:rsidRPr="00CF0A38" w:rsidRDefault="00CF0A38" w:rsidP="007155F3">
            <w:pPr>
              <w:snapToGrid w:val="0"/>
              <w:jc w:val="center"/>
              <w:rPr>
                <w:rFonts w:eastAsia="Times New Roman"/>
                <w:color w:val="0070C0"/>
                <w:sz w:val="20"/>
              </w:rPr>
            </w:pPr>
            <w:r w:rsidRPr="00CF0A38">
              <w:rPr>
                <w:rFonts w:eastAsia="Times New Roman"/>
                <w:color w:val="0070C0"/>
                <w:sz w:val="20"/>
              </w:rPr>
              <w:t>единиц (га)</w:t>
            </w:r>
          </w:p>
        </w:tc>
      </w:tr>
      <w:tr w:rsidR="00CF0A38" w:rsidRPr="00CF0A38" w:rsidTr="007155F3">
        <w:trPr>
          <w:trHeight w:hRule="exact" w:val="488"/>
        </w:trPr>
        <w:tc>
          <w:tcPr>
            <w:tcW w:w="709" w:type="dxa"/>
            <w:tcBorders>
              <w:top w:val="single" w:sz="4" w:space="0" w:color="000000"/>
              <w:left w:val="single" w:sz="4" w:space="0" w:color="000000"/>
              <w:bottom w:val="single" w:sz="4" w:space="0" w:color="000000"/>
            </w:tcBorders>
          </w:tcPr>
          <w:p w:rsidR="00CF0A38" w:rsidRPr="00CF0A38" w:rsidRDefault="00CF0A38" w:rsidP="007155F3">
            <w:pPr>
              <w:snapToGrid w:val="0"/>
              <w:rPr>
                <w:color w:val="0070C0"/>
                <w:sz w:val="20"/>
                <w:szCs w:val="20"/>
              </w:rPr>
            </w:pPr>
            <w:r w:rsidRPr="00CF0A38">
              <w:rPr>
                <w:color w:val="0070C0"/>
                <w:sz w:val="20"/>
                <w:szCs w:val="20"/>
              </w:rPr>
              <w:t>19.6</w:t>
            </w:r>
          </w:p>
        </w:tc>
        <w:tc>
          <w:tcPr>
            <w:tcW w:w="2268" w:type="dxa"/>
            <w:gridSpan w:val="3"/>
            <w:tcBorders>
              <w:top w:val="single" w:sz="4" w:space="0" w:color="000000"/>
              <w:left w:val="single" w:sz="4" w:space="0" w:color="000000"/>
              <w:bottom w:val="single" w:sz="4" w:space="0" w:color="000000"/>
            </w:tcBorders>
          </w:tcPr>
          <w:p w:rsidR="00CF0A38" w:rsidRPr="00CF0A38" w:rsidRDefault="00CF0A38" w:rsidP="007155F3">
            <w:pPr>
              <w:snapToGrid w:val="0"/>
              <w:rPr>
                <w:color w:val="0070C0"/>
                <w:sz w:val="20"/>
                <w:szCs w:val="20"/>
              </w:rPr>
            </w:pPr>
            <w:r w:rsidRPr="00CF0A38">
              <w:rPr>
                <w:color w:val="0070C0"/>
                <w:sz w:val="20"/>
                <w:szCs w:val="20"/>
              </w:rPr>
              <w:t>Елизаветовское сельское поселение</w:t>
            </w:r>
          </w:p>
        </w:tc>
        <w:tc>
          <w:tcPr>
            <w:tcW w:w="2410" w:type="dxa"/>
            <w:tcBorders>
              <w:top w:val="single" w:sz="4" w:space="0" w:color="000000"/>
              <w:left w:val="single" w:sz="4" w:space="0" w:color="000000"/>
              <w:bottom w:val="single" w:sz="4" w:space="0" w:color="000000"/>
            </w:tcBorders>
          </w:tcPr>
          <w:p w:rsidR="00CF0A38" w:rsidRPr="00CF0A38" w:rsidRDefault="00CF0A38" w:rsidP="007155F3">
            <w:pPr>
              <w:snapToGrid w:val="0"/>
              <w:rPr>
                <w:rFonts w:eastAsia="Times New Roman"/>
                <w:color w:val="0070C0"/>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CF0A38" w:rsidRPr="00CF0A38" w:rsidRDefault="00CF0A38" w:rsidP="007155F3">
            <w:pPr>
              <w:snapToGrid w:val="0"/>
              <w:jc w:val="center"/>
              <w:rPr>
                <w:color w:val="0070C0"/>
                <w:sz w:val="20"/>
                <w:szCs w:val="20"/>
              </w:rPr>
            </w:pPr>
            <w:r w:rsidRPr="00CF0A38">
              <w:rPr>
                <w:color w:val="0070C0"/>
                <w:sz w:val="20"/>
                <w:szCs w:val="20"/>
              </w:rPr>
              <w:t>2079</w:t>
            </w:r>
          </w:p>
        </w:tc>
        <w:tc>
          <w:tcPr>
            <w:tcW w:w="1134" w:type="dxa"/>
            <w:tcBorders>
              <w:top w:val="single" w:sz="4" w:space="0" w:color="000000"/>
              <w:left w:val="single" w:sz="4" w:space="0" w:color="000000"/>
              <w:bottom w:val="single" w:sz="4" w:space="0" w:color="000000"/>
            </w:tcBorders>
          </w:tcPr>
          <w:p w:rsidR="00CF0A38" w:rsidRPr="00CF0A38" w:rsidRDefault="00CF0A38" w:rsidP="007155F3">
            <w:pPr>
              <w:snapToGrid w:val="0"/>
              <w:jc w:val="center"/>
              <w:rPr>
                <w:color w:val="0070C0"/>
                <w:sz w:val="20"/>
                <w:szCs w:val="20"/>
                <w:lang w:val="en-US"/>
              </w:rPr>
            </w:pPr>
            <w:r w:rsidRPr="00CF0A38">
              <w:rPr>
                <w:color w:val="0070C0"/>
                <w:sz w:val="20"/>
                <w:szCs w:val="20"/>
              </w:rPr>
              <w:t>2018</w:t>
            </w:r>
          </w:p>
        </w:tc>
        <w:tc>
          <w:tcPr>
            <w:tcW w:w="1843" w:type="dxa"/>
            <w:tcBorders>
              <w:top w:val="single" w:sz="4" w:space="0" w:color="000000"/>
              <w:left w:val="single" w:sz="4" w:space="0" w:color="000000"/>
              <w:bottom w:val="single" w:sz="4" w:space="0" w:color="000000"/>
              <w:right w:val="single" w:sz="4" w:space="0" w:color="000000"/>
            </w:tcBorders>
          </w:tcPr>
          <w:p w:rsidR="00CF0A38" w:rsidRPr="00CF0A38" w:rsidRDefault="00CF0A38" w:rsidP="007155F3">
            <w:pPr>
              <w:snapToGrid w:val="0"/>
              <w:jc w:val="center"/>
              <w:rPr>
                <w:rFonts w:eastAsia="Times New Roman"/>
                <w:color w:val="0070C0"/>
                <w:sz w:val="20"/>
              </w:rPr>
            </w:pPr>
            <w:r w:rsidRPr="00CF0A38">
              <w:rPr>
                <w:rFonts w:eastAsia="Times New Roman"/>
                <w:color w:val="0070C0"/>
                <w:sz w:val="20"/>
              </w:rPr>
              <w:t>6255,75</w:t>
            </w:r>
          </w:p>
        </w:tc>
      </w:tr>
      <w:tr w:rsidR="00CF0A38" w:rsidRPr="00CF0A38" w:rsidTr="007155F3">
        <w:trPr>
          <w:trHeight w:hRule="exact" w:val="241"/>
        </w:trPr>
        <w:tc>
          <w:tcPr>
            <w:tcW w:w="709" w:type="dxa"/>
            <w:tcBorders>
              <w:top w:val="single" w:sz="4" w:space="0" w:color="000000"/>
              <w:left w:val="single" w:sz="4" w:space="0" w:color="000000"/>
              <w:bottom w:val="single" w:sz="4" w:space="0" w:color="000000"/>
            </w:tcBorders>
          </w:tcPr>
          <w:p w:rsidR="00CF0A38" w:rsidRPr="00CF0A38" w:rsidRDefault="00CF0A38" w:rsidP="007155F3">
            <w:pPr>
              <w:snapToGrid w:val="0"/>
              <w:rPr>
                <w:color w:val="0070C0"/>
                <w:sz w:val="20"/>
                <w:szCs w:val="20"/>
              </w:rPr>
            </w:pPr>
            <w:r w:rsidRPr="00CF0A38">
              <w:rPr>
                <w:color w:val="0070C0"/>
                <w:sz w:val="20"/>
                <w:szCs w:val="20"/>
              </w:rPr>
              <w:t>19.6.1</w:t>
            </w:r>
          </w:p>
        </w:tc>
        <w:tc>
          <w:tcPr>
            <w:tcW w:w="2268" w:type="dxa"/>
            <w:gridSpan w:val="3"/>
            <w:tcBorders>
              <w:top w:val="single" w:sz="4" w:space="0" w:color="000000"/>
              <w:left w:val="single" w:sz="4" w:space="0" w:color="000000"/>
              <w:bottom w:val="single" w:sz="4" w:space="0" w:color="000000"/>
            </w:tcBorders>
          </w:tcPr>
          <w:p w:rsidR="00CF0A38" w:rsidRPr="00CF0A38" w:rsidRDefault="00CF0A38" w:rsidP="007155F3">
            <w:pPr>
              <w:snapToGrid w:val="0"/>
              <w:rPr>
                <w:color w:val="0070C0"/>
              </w:rPr>
            </w:pPr>
          </w:p>
        </w:tc>
        <w:tc>
          <w:tcPr>
            <w:tcW w:w="2410" w:type="dxa"/>
            <w:tcBorders>
              <w:top w:val="single" w:sz="4" w:space="0" w:color="000000"/>
              <w:left w:val="single" w:sz="4" w:space="0" w:color="000000"/>
              <w:bottom w:val="single" w:sz="4" w:space="0" w:color="000000"/>
            </w:tcBorders>
          </w:tcPr>
          <w:p w:rsidR="00CF0A38" w:rsidRPr="00CF0A38" w:rsidRDefault="00CF0A38" w:rsidP="007155F3">
            <w:pPr>
              <w:snapToGrid w:val="0"/>
              <w:rPr>
                <w:rFonts w:eastAsia="Times New Roman"/>
                <w:color w:val="0070C0"/>
                <w:sz w:val="20"/>
                <w:szCs w:val="20"/>
              </w:rPr>
            </w:pPr>
            <w:r w:rsidRPr="00CF0A38">
              <w:rPr>
                <w:rFonts w:eastAsia="Times New Roman"/>
                <w:color w:val="0070C0"/>
                <w:sz w:val="20"/>
                <w:szCs w:val="20"/>
              </w:rPr>
              <w:t xml:space="preserve">село Елизаветовка </w:t>
            </w:r>
          </w:p>
        </w:tc>
        <w:tc>
          <w:tcPr>
            <w:tcW w:w="1134" w:type="dxa"/>
            <w:tcBorders>
              <w:top w:val="single" w:sz="4" w:space="0" w:color="000000"/>
              <w:left w:val="single" w:sz="4" w:space="0" w:color="000000"/>
              <w:bottom w:val="single" w:sz="4" w:space="0" w:color="000000"/>
              <w:right w:val="single" w:sz="4" w:space="0" w:color="000000"/>
            </w:tcBorders>
          </w:tcPr>
          <w:p w:rsidR="00CF0A38" w:rsidRPr="00CF0A38" w:rsidRDefault="00CF0A38" w:rsidP="007155F3">
            <w:pPr>
              <w:snapToGrid w:val="0"/>
              <w:jc w:val="center"/>
              <w:rPr>
                <w:color w:val="0070C0"/>
                <w:sz w:val="20"/>
                <w:szCs w:val="20"/>
              </w:rPr>
            </w:pPr>
          </w:p>
        </w:tc>
        <w:tc>
          <w:tcPr>
            <w:tcW w:w="1134" w:type="dxa"/>
            <w:tcBorders>
              <w:top w:val="single" w:sz="4" w:space="0" w:color="000000"/>
              <w:left w:val="single" w:sz="4" w:space="0" w:color="000000"/>
              <w:bottom w:val="single" w:sz="4" w:space="0" w:color="000000"/>
            </w:tcBorders>
            <w:vAlign w:val="bottom"/>
          </w:tcPr>
          <w:p w:rsidR="00CF0A38" w:rsidRPr="00CF0A38" w:rsidRDefault="00CF0A38" w:rsidP="007155F3">
            <w:pPr>
              <w:snapToGrid w:val="0"/>
              <w:jc w:val="center"/>
              <w:rPr>
                <w:color w:val="0070C0"/>
                <w:sz w:val="20"/>
                <w:szCs w:val="20"/>
                <w:lang w:val="en-US"/>
              </w:rPr>
            </w:pPr>
            <w:r w:rsidRPr="00CF0A38">
              <w:rPr>
                <w:color w:val="0070C0"/>
                <w:sz w:val="20"/>
                <w:szCs w:val="20"/>
              </w:rPr>
              <w:t>1661</w:t>
            </w:r>
          </w:p>
        </w:tc>
        <w:tc>
          <w:tcPr>
            <w:tcW w:w="1843" w:type="dxa"/>
            <w:tcBorders>
              <w:top w:val="single" w:sz="4" w:space="0" w:color="000000"/>
              <w:left w:val="single" w:sz="4" w:space="0" w:color="000000"/>
              <w:bottom w:val="single" w:sz="4" w:space="0" w:color="000000"/>
              <w:right w:val="single" w:sz="4" w:space="0" w:color="000000"/>
            </w:tcBorders>
          </w:tcPr>
          <w:p w:rsidR="00CF0A38" w:rsidRPr="00CF0A38" w:rsidRDefault="00CF0A38" w:rsidP="007155F3">
            <w:pPr>
              <w:snapToGrid w:val="0"/>
              <w:jc w:val="center"/>
              <w:rPr>
                <w:rFonts w:eastAsia="Times New Roman"/>
                <w:color w:val="0070C0"/>
                <w:sz w:val="20"/>
              </w:rPr>
            </w:pPr>
            <w:r w:rsidRPr="00CF0A38">
              <w:rPr>
                <w:rFonts w:eastAsia="Times New Roman"/>
                <w:color w:val="0070C0"/>
                <w:sz w:val="20"/>
              </w:rPr>
              <w:t>295</w:t>
            </w:r>
          </w:p>
        </w:tc>
      </w:tr>
      <w:tr w:rsidR="00CF0A38" w:rsidRPr="00CF0A38" w:rsidTr="007155F3">
        <w:trPr>
          <w:trHeight w:hRule="exact" w:val="241"/>
        </w:trPr>
        <w:tc>
          <w:tcPr>
            <w:tcW w:w="709" w:type="dxa"/>
            <w:tcBorders>
              <w:top w:val="single" w:sz="4" w:space="0" w:color="000000"/>
              <w:left w:val="single" w:sz="4" w:space="0" w:color="000000"/>
              <w:bottom w:val="single" w:sz="4" w:space="0" w:color="000000"/>
            </w:tcBorders>
          </w:tcPr>
          <w:p w:rsidR="00CF0A38" w:rsidRPr="00CF0A38" w:rsidRDefault="00CF0A38" w:rsidP="007155F3">
            <w:pPr>
              <w:snapToGrid w:val="0"/>
              <w:rPr>
                <w:color w:val="0070C0"/>
                <w:sz w:val="20"/>
                <w:szCs w:val="20"/>
              </w:rPr>
            </w:pPr>
            <w:r w:rsidRPr="00CF0A38">
              <w:rPr>
                <w:color w:val="0070C0"/>
                <w:sz w:val="20"/>
                <w:szCs w:val="20"/>
              </w:rPr>
              <w:t>19.6.2</w:t>
            </w:r>
          </w:p>
        </w:tc>
        <w:tc>
          <w:tcPr>
            <w:tcW w:w="2268" w:type="dxa"/>
            <w:gridSpan w:val="3"/>
            <w:tcBorders>
              <w:top w:val="single" w:sz="4" w:space="0" w:color="000000"/>
              <w:left w:val="single" w:sz="4" w:space="0" w:color="000000"/>
              <w:bottom w:val="single" w:sz="4" w:space="0" w:color="000000"/>
            </w:tcBorders>
          </w:tcPr>
          <w:p w:rsidR="00CF0A38" w:rsidRPr="00CF0A38" w:rsidRDefault="00CF0A38" w:rsidP="007155F3">
            <w:pPr>
              <w:snapToGrid w:val="0"/>
              <w:rPr>
                <w:color w:val="0070C0"/>
              </w:rPr>
            </w:pPr>
          </w:p>
        </w:tc>
        <w:tc>
          <w:tcPr>
            <w:tcW w:w="2410" w:type="dxa"/>
            <w:tcBorders>
              <w:top w:val="single" w:sz="4" w:space="0" w:color="000000"/>
              <w:left w:val="single" w:sz="4" w:space="0" w:color="000000"/>
              <w:bottom w:val="single" w:sz="4" w:space="0" w:color="000000"/>
            </w:tcBorders>
          </w:tcPr>
          <w:p w:rsidR="00CF0A38" w:rsidRPr="00CF0A38" w:rsidRDefault="00CF0A38" w:rsidP="007155F3">
            <w:pPr>
              <w:snapToGrid w:val="0"/>
              <w:rPr>
                <w:rFonts w:eastAsia="Times New Roman"/>
                <w:color w:val="0070C0"/>
                <w:sz w:val="20"/>
                <w:szCs w:val="20"/>
              </w:rPr>
            </w:pPr>
            <w:r w:rsidRPr="00CF0A38">
              <w:rPr>
                <w:rFonts w:eastAsia="Times New Roman"/>
                <w:color w:val="0070C0"/>
                <w:sz w:val="20"/>
                <w:szCs w:val="20"/>
              </w:rPr>
              <w:t>село Гаврильские Сады</w:t>
            </w:r>
          </w:p>
        </w:tc>
        <w:tc>
          <w:tcPr>
            <w:tcW w:w="1134" w:type="dxa"/>
            <w:tcBorders>
              <w:top w:val="single" w:sz="4" w:space="0" w:color="000000"/>
              <w:left w:val="single" w:sz="4" w:space="0" w:color="000000"/>
              <w:bottom w:val="single" w:sz="4" w:space="0" w:color="000000"/>
              <w:right w:val="single" w:sz="4" w:space="0" w:color="000000"/>
            </w:tcBorders>
          </w:tcPr>
          <w:p w:rsidR="00CF0A38" w:rsidRPr="00CF0A38" w:rsidRDefault="00CF0A38" w:rsidP="007155F3">
            <w:pPr>
              <w:snapToGrid w:val="0"/>
              <w:jc w:val="center"/>
              <w:rPr>
                <w:color w:val="0070C0"/>
                <w:sz w:val="20"/>
                <w:szCs w:val="20"/>
              </w:rPr>
            </w:pPr>
          </w:p>
        </w:tc>
        <w:tc>
          <w:tcPr>
            <w:tcW w:w="1134" w:type="dxa"/>
            <w:tcBorders>
              <w:top w:val="single" w:sz="4" w:space="0" w:color="000000"/>
              <w:left w:val="single" w:sz="4" w:space="0" w:color="000000"/>
              <w:bottom w:val="single" w:sz="4" w:space="0" w:color="000000"/>
            </w:tcBorders>
            <w:vAlign w:val="bottom"/>
          </w:tcPr>
          <w:p w:rsidR="00CF0A38" w:rsidRPr="00CF0A38" w:rsidRDefault="00CF0A38" w:rsidP="007155F3">
            <w:pPr>
              <w:snapToGrid w:val="0"/>
              <w:jc w:val="center"/>
              <w:rPr>
                <w:color w:val="0070C0"/>
                <w:sz w:val="20"/>
                <w:szCs w:val="20"/>
                <w:lang w:val="en-US"/>
              </w:rPr>
            </w:pPr>
            <w:r w:rsidRPr="00CF0A38">
              <w:rPr>
                <w:color w:val="0070C0"/>
                <w:sz w:val="20"/>
                <w:szCs w:val="20"/>
              </w:rPr>
              <w:t>274</w:t>
            </w:r>
          </w:p>
        </w:tc>
        <w:tc>
          <w:tcPr>
            <w:tcW w:w="1843" w:type="dxa"/>
            <w:tcBorders>
              <w:top w:val="single" w:sz="4" w:space="0" w:color="000000"/>
              <w:left w:val="single" w:sz="4" w:space="0" w:color="000000"/>
              <w:bottom w:val="single" w:sz="4" w:space="0" w:color="000000"/>
              <w:right w:val="single" w:sz="4" w:space="0" w:color="000000"/>
            </w:tcBorders>
          </w:tcPr>
          <w:p w:rsidR="00CF0A38" w:rsidRPr="00CF0A38" w:rsidRDefault="00CF0A38" w:rsidP="007155F3">
            <w:pPr>
              <w:snapToGrid w:val="0"/>
              <w:jc w:val="center"/>
              <w:rPr>
                <w:rFonts w:eastAsia="Times New Roman"/>
                <w:color w:val="0070C0"/>
                <w:sz w:val="20"/>
              </w:rPr>
            </w:pPr>
            <w:r w:rsidRPr="00CF0A38">
              <w:rPr>
                <w:rFonts w:eastAsia="Times New Roman"/>
                <w:color w:val="0070C0"/>
                <w:sz w:val="20"/>
              </w:rPr>
              <w:t>39</w:t>
            </w:r>
          </w:p>
        </w:tc>
      </w:tr>
      <w:tr w:rsidR="00CF0A38" w:rsidRPr="00CF0A38" w:rsidTr="007155F3">
        <w:trPr>
          <w:trHeight w:hRule="exact" w:val="241"/>
        </w:trPr>
        <w:tc>
          <w:tcPr>
            <w:tcW w:w="709" w:type="dxa"/>
            <w:tcBorders>
              <w:top w:val="single" w:sz="4" w:space="0" w:color="000000"/>
              <w:left w:val="single" w:sz="4" w:space="0" w:color="000000"/>
              <w:bottom w:val="single" w:sz="4" w:space="0" w:color="000000"/>
            </w:tcBorders>
          </w:tcPr>
          <w:p w:rsidR="00CF0A38" w:rsidRPr="00CF0A38" w:rsidRDefault="00CF0A38" w:rsidP="007155F3">
            <w:pPr>
              <w:snapToGrid w:val="0"/>
              <w:rPr>
                <w:color w:val="0070C0"/>
                <w:sz w:val="20"/>
                <w:szCs w:val="20"/>
              </w:rPr>
            </w:pPr>
            <w:r w:rsidRPr="00CF0A38">
              <w:rPr>
                <w:color w:val="0070C0"/>
                <w:sz w:val="20"/>
                <w:szCs w:val="20"/>
              </w:rPr>
              <w:t>19.6.3</w:t>
            </w:r>
          </w:p>
        </w:tc>
        <w:tc>
          <w:tcPr>
            <w:tcW w:w="2268" w:type="dxa"/>
            <w:gridSpan w:val="3"/>
            <w:tcBorders>
              <w:top w:val="single" w:sz="4" w:space="0" w:color="000000"/>
              <w:left w:val="single" w:sz="4" w:space="0" w:color="000000"/>
              <w:bottom w:val="single" w:sz="4" w:space="0" w:color="000000"/>
            </w:tcBorders>
          </w:tcPr>
          <w:p w:rsidR="00CF0A38" w:rsidRPr="00CF0A38" w:rsidRDefault="00CF0A38" w:rsidP="007155F3">
            <w:pPr>
              <w:snapToGrid w:val="0"/>
              <w:rPr>
                <w:color w:val="0070C0"/>
              </w:rPr>
            </w:pPr>
          </w:p>
        </w:tc>
        <w:tc>
          <w:tcPr>
            <w:tcW w:w="2410" w:type="dxa"/>
            <w:tcBorders>
              <w:top w:val="single" w:sz="4" w:space="0" w:color="000000"/>
              <w:left w:val="single" w:sz="4" w:space="0" w:color="000000"/>
              <w:bottom w:val="single" w:sz="4" w:space="0" w:color="000000"/>
            </w:tcBorders>
          </w:tcPr>
          <w:p w:rsidR="00CF0A38" w:rsidRPr="00CF0A38" w:rsidRDefault="00CF0A38" w:rsidP="007155F3">
            <w:pPr>
              <w:snapToGrid w:val="0"/>
              <w:rPr>
                <w:rFonts w:eastAsia="Times New Roman"/>
                <w:color w:val="0070C0"/>
                <w:sz w:val="20"/>
                <w:szCs w:val="20"/>
              </w:rPr>
            </w:pPr>
            <w:r w:rsidRPr="00CF0A38">
              <w:rPr>
                <w:rFonts w:eastAsia="Times New Roman"/>
                <w:color w:val="0070C0"/>
                <w:sz w:val="20"/>
                <w:szCs w:val="20"/>
              </w:rPr>
              <w:t>село Княжево</w:t>
            </w:r>
          </w:p>
        </w:tc>
        <w:tc>
          <w:tcPr>
            <w:tcW w:w="1134" w:type="dxa"/>
            <w:tcBorders>
              <w:top w:val="single" w:sz="4" w:space="0" w:color="000000"/>
              <w:left w:val="single" w:sz="4" w:space="0" w:color="000000"/>
              <w:bottom w:val="single" w:sz="4" w:space="0" w:color="000000"/>
              <w:right w:val="single" w:sz="4" w:space="0" w:color="000000"/>
            </w:tcBorders>
          </w:tcPr>
          <w:p w:rsidR="00CF0A38" w:rsidRPr="00CF0A38" w:rsidRDefault="00CF0A38" w:rsidP="007155F3">
            <w:pPr>
              <w:snapToGrid w:val="0"/>
              <w:jc w:val="center"/>
              <w:rPr>
                <w:color w:val="0070C0"/>
                <w:sz w:val="20"/>
                <w:szCs w:val="20"/>
              </w:rPr>
            </w:pPr>
          </w:p>
        </w:tc>
        <w:tc>
          <w:tcPr>
            <w:tcW w:w="1134" w:type="dxa"/>
            <w:tcBorders>
              <w:top w:val="single" w:sz="4" w:space="0" w:color="000000"/>
              <w:left w:val="single" w:sz="4" w:space="0" w:color="000000"/>
              <w:bottom w:val="single" w:sz="4" w:space="0" w:color="000000"/>
            </w:tcBorders>
            <w:vAlign w:val="bottom"/>
          </w:tcPr>
          <w:p w:rsidR="00CF0A38" w:rsidRPr="00CF0A38" w:rsidRDefault="00CF0A38" w:rsidP="007155F3">
            <w:pPr>
              <w:snapToGrid w:val="0"/>
              <w:jc w:val="center"/>
              <w:rPr>
                <w:color w:val="0070C0"/>
                <w:sz w:val="20"/>
                <w:szCs w:val="20"/>
              </w:rPr>
            </w:pPr>
            <w:r w:rsidRPr="00CF0A38">
              <w:rPr>
                <w:color w:val="0070C0"/>
                <w:sz w:val="20"/>
                <w:szCs w:val="20"/>
              </w:rPr>
              <w:t>12</w:t>
            </w:r>
          </w:p>
        </w:tc>
        <w:tc>
          <w:tcPr>
            <w:tcW w:w="1843" w:type="dxa"/>
            <w:tcBorders>
              <w:top w:val="single" w:sz="4" w:space="0" w:color="000000"/>
              <w:left w:val="single" w:sz="4" w:space="0" w:color="000000"/>
              <w:bottom w:val="single" w:sz="4" w:space="0" w:color="000000"/>
              <w:right w:val="single" w:sz="4" w:space="0" w:color="000000"/>
            </w:tcBorders>
          </w:tcPr>
          <w:p w:rsidR="00CF0A38" w:rsidRPr="00CF0A38" w:rsidRDefault="00CF0A38" w:rsidP="007155F3">
            <w:pPr>
              <w:snapToGrid w:val="0"/>
              <w:jc w:val="center"/>
              <w:rPr>
                <w:rFonts w:eastAsia="Times New Roman"/>
                <w:color w:val="0070C0"/>
                <w:sz w:val="20"/>
              </w:rPr>
            </w:pPr>
            <w:r w:rsidRPr="00CF0A38">
              <w:rPr>
                <w:rFonts w:eastAsia="Times New Roman"/>
                <w:color w:val="0070C0"/>
                <w:sz w:val="20"/>
              </w:rPr>
              <w:t>3</w:t>
            </w:r>
          </w:p>
        </w:tc>
      </w:tr>
      <w:tr w:rsidR="00CF0A38" w:rsidRPr="00CF0A38" w:rsidTr="007155F3">
        <w:trPr>
          <w:trHeight w:hRule="exact" w:val="241"/>
        </w:trPr>
        <w:tc>
          <w:tcPr>
            <w:tcW w:w="709" w:type="dxa"/>
            <w:tcBorders>
              <w:top w:val="single" w:sz="4" w:space="0" w:color="000000"/>
              <w:left w:val="single" w:sz="4" w:space="0" w:color="000000"/>
              <w:bottom w:val="single" w:sz="4" w:space="0" w:color="000000"/>
            </w:tcBorders>
          </w:tcPr>
          <w:p w:rsidR="00CF0A38" w:rsidRPr="00CF0A38" w:rsidRDefault="00CF0A38" w:rsidP="007155F3">
            <w:pPr>
              <w:snapToGrid w:val="0"/>
              <w:rPr>
                <w:color w:val="0070C0"/>
                <w:sz w:val="20"/>
                <w:szCs w:val="20"/>
              </w:rPr>
            </w:pPr>
            <w:r w:rsidRPr="00CF0A38">
              <w:rPr>
                <w:color w:val="0070C0"/>
                <w:sz w:val="20"/>
                <w:szCs w:val="20"/>
              </w:rPr>
              <w:t>19.6.4</w:t>
            </w:r>
          </w:p>
        </w:tc>
        <w:tc>
          <w:tcPr>
            <w:tcW w:w="2268" w:type="dxa"/>
            <w:gridSpan w:val="3"/>
            <w:tcBorders>
              <w:top w:val="single" w:sz="4" w:space="0" w:color="000000"/>
              <w:left w:val="single" w:sz="4" w:space="0" w:color="000000"/>
              <w:bottom w:val="single" w:sz="4" w:space="0" w:color="000000"/>
            </w:tcBorders>
          </w:tcPr>
          <w:p w:rsidR="00CF0A38" w:rsidRPr="00CF0A38" w:rsidRDefault="00CF0A38" w:rsidP="007155F3">
            <w:pPr>
              <w:snapToGrid w:val="0"/>
              <w:rPr>
                <w:color w:val="0070C0"/>
              </w:rPr>
            </w:pPr>
          </w:p>
        </w:tc>
        <w:tc>
          <w:tcPr>
            <w:tcW w:w="2410" w:type="dxa"/>
            <w:tcBorders>
              <w:top w:val="single" w:sz="4" w:space="0" w:color="000000"/>
              <w:left w:val="single" w:sz="4" w:space="0" w:color="000000"/>
              <w:bottom w:val="single" w:sz="4" w:space="0" w:color="000000"/>
            </w:tcBorders>
          </w:tcPr>
          <w:p w:rsidR="00CF0A38" w:rsidRPr="00CF0A38" w:rsidRDefault="00CF0A38" w:rsidP="007155F3">
            <w:pPr>
              <w:snapToGrid w:val="0"/>
              <w:rPr>
                <w:rFonts w:eastAsia="Times New Roman"/>
                <w:color w:val="0070C0"/>
                <w:sz w:val="20"/>
                <w:szCs w:val="20"/>
              </w:rPr>
            </w:pPr>
            <w:r w:rsidRPr="00CF0A38">
              <w:rPr>
                <w:rFonts w:eastAsia="Times New Roman"/>
                <w:color w:val="0070C0"/>
                <w:sz w:val="20"/>
                <w:szCs w:val="20"/>
              </w:rPr>
              <w:t>село Преображенка</w:t>
            </w:r>
          </w:p>
        </w:tc>
        <w:tc>
          <w:tcPr>
            <w:tcW w:w="1134" w:type="dxa"/>
            <w:tcBorders>
              <w:top w:val="single" w:sz="4" w:space="0" w:color="000000"/>
              <w:left w:val="single" w:sz="4" w:space="0" w:color="000000"/>
              <w:bottom w:val="single" w:sz="4" w:space="0" w:color="000000"/>
              <w:right w:val="single" w:sz="4" w:space="0" w:color="000000"/>
            </w:tcBorders>
          </w:tcPr>
          <w:p w:rsidR="00CF0A38" w:rsidRPr="00CF0A38" w:rsidRDefault="00CF0A38" w:rsidP="007155F3">
            <w:pPr>
              <w:snapToGrid w:val="0"/>
              <w:jc w:val="center"/>
              <w:rPr>
                <w:color w:val="0070C0"/>
                <w:sz w:val="20"/>
                <w:szCs w:val="20"/>
              </w:rPr>
            </w:pPr>
          </w:p>
        </w:tc>
        <w:tc>
          <w:tcPr>
            <w:tcW w:w="1134" w:type="dxa"/>
            <w:tcBorders>
              <w:top w:val="single" w:sz="4" w:space="0" w:color="000000"/>
              <w:left w:val="single" w:sz="4" w:space="0" w:color="000000"/>
              <w:bottom w:val="single" w:sz="4" w:space="0" w:color="000000"/>
            </w:tcBorders>
            <w:vAlign w:val="bottom"/>
          </w:tcPr>
          <w:p w:rsidR="00CF0A38" w:rsidRPr="00CF0A38" w:rsidRDefault="00CF0A38" w:rsidP="007155F3">
            <w:pPr>
              <w:snapToGrid w:val="0"/>
              <w:jc w:val="center"/>
              <w:rPr>
                <w:color w:val="0070C0"/>
                <w:sz w:val="20"/>
                <w:szCs w:val="20"/>
              </w:rPr>
            </w:pPr>
            <w:r w:rsidRPr="00CF0A38">
              <w:rPr>
                <w:color w:val="0070C0"/>
                <w:sz w:val="20"/>
                <w:szCs w:val="20"/>
              </w:rPr>
              <w:t>71</w:t>
            </w:r>
          </w:p>
        </w:tc>
        <w:tc>
          <w:tcPr>
            <w:tcW w:w="1843" w:type="dxa"/>
            <w:tcBorders>
              <w:top w:val="single" w:sz="4" w:space="0" w:color="000000"/>
              <w:left w:val="single" w:sz="4" w:space="0" w:color="000000"/>
              <w:bottom w:val="single" w:sz="4" w:space="0" w:color="000000"/>
              <w:right w:val="single" w:sz="4" w:space="0" w:color="000000"/>
            </w:tcBorders>
          </w:tcPr>
          <w:p w:rsidR="00CF0A38" w:rsidRPr="00CF0A38" w:rsidRDefault="00CF0A38" w:rsidP="007155F3">
            <w:pPr>
              <w:snapToGrid w:val="0"/>
              <w:jc w:val="center"/>
              <w:rPr>
                <w:rFonts w:eastAsia="Times New Roman"/>
                <w:color w:val="0070C0"/>
                <w:sz w:val="20"/>
              </w:rPr>
            </w:pPr>
            <w:r w:rsidRPr="00CF0A38">
              <w:rPr>
                <w:rFonts w:eastAsia="Times New Roman"/>
                <w:color w:val="0070C0"/>
                <w:sz w:val="20"/>
              </w:rPr>
              <w:t>19</w:t>
            </w:r>
          </w:p>
        </w:tc>
      </w:tr>
    </w:tbl>
    <w:p w:rsidR="00CF0A38" w:rsidRDefault="00CF0A38" w:rsidP="00D24384">
      <w:pPr>
        <w:pStyle w:val="aff0"/>
        <w:jc w:val="center"/>
        <w:rPr>
          <w:rFonts w:ascii="Times New Roman" w:hAnsi="Times New Roman"/>
          <w:b/>
          <w:sz w:val="24"/>
          <w:szCs w:val="24"/>
          <w:lang w:eastAsia="ru-RU"/>
        </w:rPr>
      </w:pPr>
    </w:p>
    <w:p w:rsidR="001A31C4" w:rsidRPr="001959B9" w:rsidRDefault="00310F9C" w:rsidP="00D24384">
      <w:pPr>
        <w:pStyle w:val="aff0"/>
        <w:jc w:val="center"/>
        <w:rPr>
          <w:rFonts w:ascii="Times New Roman" w:hAnsi="Times New Roman"/>
          <w:b/>
          <w:sz w:val="24"/>
          <w:szCs w:val="24"/>
          <w:lang w:eastAsia="ru-RU"/>
        </w:rPr>
      </w:pPr>
      <w:r>
        <w:rPr>
          <w:rFonts w:ascii="Times New Roman" w:hAnsi="Times New Roman"/>
          <w:b/>
          <w:sz w:val="24"/>
          <w:szCs w:val="24"/>
          <w:lang w:eastAsia="ru-RU"/>
        </w:rPr>
        <w:t xml:space="preserve">2.2. </w:t>
      </w:r>
      <w:r w:rsidR="001A31C4" w:rsidRPr="00CB39FC">
        <w:rPr>
          <w:rFonts w:ascii="Times New Roman" w:hAnsi="Times New Roman"/>
          <w:b/>
          <w:sz w:val="24"/>
          <w:szCs w:val="24"/>
          <w:lang w:eastAsia="ru-RU"/>
        </w:rPr>
        <w:t>Население и демография.</w:t>
      </w:r>
      <w:r w:rsidR="001A31C4" w:rsidRPr="001959B9">
        <w:rPr>
          <w:rFonts w:ascii="Times New Roman" w:hAnsi="Times New Roman"/>
          <w:b/>
          <w:sz w:val="24"/>
          <w:szCs w:val="24"/>
          <w:lang w:eastAsia="ru-RU"/>
        </w:rPr>
        <w:tab/>
      </w:r>
    </w:p>
    <w:p w:rsidR="00B45FE8" w:rsidRDefault="00B45FE8" w:rsidP="00541B8D">
      <w:pPr>
        <w:pStyle w:val="aff0"/>
        <w:ind w:firstLine="708"/>
        <w:jc w:val="both"/>
        <w:rPr>
          <w:rFonts w:ascii="Times New Roman" w:hAnsi="Times New Roman"/>
          <w:sz w:val="24"/>
          <w:szCs w:val="24"/>
        </w:rPr>
      </w:pPr>
    </w:p>
    <w:p w:rsidR="00541B8D" w:rsidRPr="00541B8D" w:rsidRDefault="00541B8D" w:rsidP="00541B8D">
      <w:pPr>
        <w:pStyle w:val="aff0"/>
        <w:ind w:firstLine="708"/>
        <w:jc w:val="both"/>
        <w:rPr>
          <w:rFonts w:ascii="Times New Roman" w:hAnsi="Times New Roman"/>
          <w:sz w:val="24"/>
          <w:szCs w:val="24"/>
        </w:rPr>
      </w:pPr>
      <w:r w:rsidRPr="00541B8D">
        <w:rPr>
          <w:rFonts w:ascii="Times New Roman" w:hAnsi="Times New Roman"/>
          <w:sz w:val="24"/>
          <w:szCs w:val="24"/>
        </w:rPr>
        <w:t xml:space="preserve">По данным на 1 января 2008 года численность населения Елизаветовского сельского поселения составила 1864 человек. </w:t>
      </w:r>
    </w:p>
    <w:p w:rsidR="00541B8D" w:rsidRPr="00014B26" w:rsidRDefault="00541B8D" w:rsidP="00541B8D">
      <w:pPr>
        <w:pStyle w:val="aff0"/>
        <w:jc w:val="center"/>
        <w:rPr>
          <w:b/>
        </w:rPr>
      </w:pPr>
    </w:p>
    <w:p w:rsidR="00541B8D" w:rsidRPr="00F14B57" w:rsidRDefault="00541B8D" w:rsidP="00F14B57">
      <w:pPr>
        <w:pStyle w:val="aff0"/>
        <w:jc w:val="center"/>
        <w:rPr>
          <w:rFonts w:ascii="Times New Roman" w:hAnsi="Times New Roman"/>
          <w:b/>
          <w:sz w:val="24"/>
          <w:szCs w:val="24"/>
        </w:rPr>
      </w:pPr>
      <w:r w:rsidRPr="00541B8D">
        <w:rPr>
          <w:rFonts w:ascii="Times New Roman" w:hAnsi="Times New Roman"/>
          <w:b/>
          <w:sz w:val="24"/>
          <w:szCs w:val="24"/>
        </w:rPr>
        <w:t>Динамика численности населения Елизаветовского сельского поселения</w:t>
      </w:r>
    </w:p>
    <w:tbl>
      <w:tblPr>
        <w:tblW w:w="4600" w:type="pct"/>
        <w:jc w:val="center"/>
        <w:tblCellSpacing w:w="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30" w:type="dxa"/>
          <w:left w:w="30" w:type="dxa"/>
          <w:bottom w:w="30" w:type="dxa"/>
          <w:right w:w="30" w:type="dxa"/>
        </w:tblCellMar>
        <w:tblLook w:val="04A0" w:firstRow="1" w:lastRow="0" w:firstColumn="1" w:lastColumn="0" w:noHBand="0" w:noVBand="1"/>
      </w:tblPr>
      <w:tblGrid>
        <w:gridCol w:w="4437"/>
        <w:gridCol w:w="850"/>
        <w:gridCol w:w="850"/>
        <w:gridCol w:w="850"/>
        <w:gridCol w:w="945"/>
        <w:gridCol w:w="756"/>
      </w:tblGrid>
      <w:tr w:rsidR="00541B8D" w:rsidRPr="005C4E60" w:rsidTr="00F14B57">
        <w:trPr>
          <w:trHeight w:val="349"/>
          <w:tblCellSpacing w:w="0" w:type="dxa"/>
          <w:jc w:val="center"/>
        </w:trPr>
        <w:tc>
          <w:tcPr>
            <w:tcW w:w="2554" w:type="pct"/>
            <w:shd w:val="clear" w:color="auto" w:fill="DAEEF3"/>
            <w:vAlign w:val="center"/>
            <w:hideMark/>
          </w:tcPr>
          <w:p w:rsidR="00541B8D" w:rsidRPr="005C4E60" w:rsidRDefault="00541B8D" w:rsidP="007A06BC">
            <w:pPr>
              <w:spacing w:before="100" w:beforeAutospacing="1" w:after="119"/>
              <w:rPr>
                <w:rFonts w:eastAsia="Times New Roman"/>
                <w:lang w:eastAsia="ru-RU"/>
              </w:rPr>
            </w:pPr>
            <w:r w:rsidRPr="005C4E60">
              <w:rPr>
                <w:rFonts w:eastAsia="Times New Roman"/>
                <w:lang w:eastAsia="ru-RU"/>
              </w:rPr>
              <w:t>Показатели</w:t>
            </w:r>
          </w:p>
        </w:tc>
        <w:tc>
          <w:tcPr>
            <w:tcW w:w="489" w:type="pct"/>
            <w:shd w:val="clear" w:color="auto" w:fill="DAEEF3"/>
            <w:vAlign w:val="center"/>
            <w:hideMark/>
          </w:tcPr>
          <w:p w:rsidR="00541B8D" w:rsidRPr="00AB39FE" w:rsidRDefault="00541B8D" w:rsidP="007A06BC">
            <w:pPr>
              <w:spacing w:before="100" w:beforeAutospacing="1" w:after="119"/>
              <w:rPr>
                <w:rFonts w:eastAsia="Times New Roman"/>
                <w:lang w:val="en-US" w:eastAsia="ru-RU"/>
              </w:rPr>
            </w:pPr>
            <w:r>
              <w:rPr>
                <w:rFonts w:eastAsia="Times New Roman"/>
                <w:lang w:val="en-US" w:eastAsia="ru-RU"/>
              </w:rPr>
              <w:t>2004</w:t>
            </w:r>
          </w:p>
        </w:tc>
        <w:tc>
          <w:tcPr>
            <w:tcW w:w="489" w:type="pct"/>
            <w:shd w:val="clear" w:color="auto" w:fill="DAEEF3"/>
            <w:vAlign w:val="center"/>
            <w:hideMark/>
          </w:tcPr>
          <w:p w:rsidR="00541B8D" w:rsidRPr="00AB39FE" w:rsidRDefault="00541B8D" w:rsidP="007A06BC">
            <w:pPr>
              <w:spacing w:before="100" w:beforeAutospacing="1" w:after="119"/>
              <w:rPr>
                <w:rFonts w:eastAsia="Times New Roman"/>
                <w:lang w:val="en-US" w:eastAsia="ru-RU"/>
              </w:rPr>
            </w:pPr>
            <w:r>
              <w:rPr>
                <w:rFonts w:eastAsia="Times New Roman"/>
                <w:lang w:val="en-US" w:eastAsia="ru-RU"/>
              </w:rPr>
              <w:t>2005</w:t>
            </w:r>
          </w:p>
        </w:tc>
        <w:tc>
          <w:tcPr>
            <w:tcW w:w="489" w:type="pct"/>
            <w:shd w:val="clear" w:color="auto" w:fill="DAEEF3"/>
            <w:vAlign w:val="center"/>
            <w:hideMark/>
          </w:tcPr>
          <w:p w:rsidR="00541B8D" w:rsidRPr="00AB39FE" w:rsidRDefault="00541B8D" w:rsidP="007A06BC">
            <w:pPr>
              <w:spacing w:before="100" w:beforeAutospacing="1" w:after="119"/>
              <w:rPr>
                <w:rFonts w:eastAsia="Times New Roman"/>
                <w:lang w:val="en-US" w:eastAsia="ru-RU"/>
              </w:rPr>
            </w:pPr>
            <w:r>
              <w:rPr>
                <w:rFonts w:eastAsia="Times New Roman"/>
                <w:lang w:val="en-US" w:eastAsia="ru-RU"/>
              </w:rPr>
              <w:t>2006</w:t>
            </w:r>
          </w:p>
        </w:tc>
        <w:tc>
          <w:tcPr>
            <w:tcW w:w="544" w:type="pct"/>
            <w:shd w:val="clear" w:color="auto" w:fill="DAEEF3"/>
            <w:vAlign w:val="center"/>
            <w:hideMark/>
          </w:tcPr>
          <w:p w:rsidR="00541B8D" w:rsidRPr="00AB39FE" w:rsidRDefault="00541B8D" w:rsidP="007A06BC">
            <w:pPr>
              <w:spacing w:before="100" w:beforeAutospacing="1" w:after="119"/>
              <w:rPr>
                <w:rFonts w:eastAsia="Times New Roman"/>
                <w:lang w:val="en-US" w:eastAsia="ru-RU"/>
              </w:rPr>
            </w:pPr>
            <w:r>
              <w:rPr>
                <w:rFonts w:eastAsia="Times New Roman"/>
                <w:lang w:val="en-US" w:eastAsia="ru-RU"/>
              </w:rPr>
              <w:t>2007</w:t>
            </w:r>
          </w:p>
        </w:tc>
        <w:tc>
          <w:tcPr>
            <w:tcW w:w="435" w:type="pct"/>
            <w:shd w:val="clear" w:color="auto" w:fill="DAEEF3"/>
            <w:vAlign w:val="center"/>
            <w:hideMark/>
          </w:tcPr>
          <w:p w:rsidR="00541B8D" w:rsidRPr="00AB39FE" w:rsidRDefault="00541B8D" w:rsidP="007A06BC">
            <w:pPr>
              <w:spacing w:before="100" w:beforeAutospacing="1" w:after="119"/>
              <w:rPr>
                <w:rFonts w:eastAsia="Times New Roman"/>
                <w:lang w:val="en-US" w:eastAsia="ru-RU"/>
              </w:rPr>
            </w:pPr>
            <w:r>
              <w:rPr>
                <w:rFonts w:eastAsia="Times New Roman"/>
                <w:lang w:val="en-US" w:eastAsia="ru-RU"/>
              </w:rPr>
              <w:t>2008</w:t>
            </w:r>
          </w:p>
        </w:tc>
      </w:tr>
      <w:tr w:rsidR="00541B8D" w:rsidRPr="005C4E60" w:rsidTr="00F14B57">
        <w:trPr>
          <w:trHeight w:val="585"/>
          <w:tblCellSpacing w:w="0" w:type="dxa"/>
          <w:jc w:val="center"/>
        </w:trPr>
        <w:tc>
          <w:tcPr>
            <w:tcW w:w="2554" w:type="pct"/>
            <w:vAlign w:val="center"/>
            <w:hideMark/>
          </w:tcPr>
          <w:p w:rsidR="00541B8D" w:rsidRPr="005C4E60" w:rsidRDefault="00541B8D" w:rsidP="007A06BC">
            <w:pPr>
              <w:spacing w:before="100" w:beforeAutospacing="1" w:after="119"/>
              <w:rPr>
                <w:rFonts w:eastAsia="Times New Roman"/>
                <w:lang w:eastAsia="ru-RU"/>
              </w:rPr>
            </w:pPr>
            <w:r w:rsidRPr="005C4E60">
              <w:rPr>
                <w:rFonts w:eastAsia="Times New Roman"/>
                <w:lang w:eastAsia="ru-RU"/>
              </w:rPr>
              <w:t>Численность постоянного населения на 1 января, всего</w:t>
            </w:r>
          </w:p>
        </w:tc>
        <w:tc>
          <w:tcPr>
            <w:tcW w:w="489" w:type="pct"/>
            <w:vAlign w:val="center"/>
            <w:hideMark/>
          </w:tcPr>
          <w:p w:rsidR="00541B8D" w:rsidRPr="005C4E60" w:rsidRDefault="00541B8D" w:rsidP="007A06BC">
            <w:pPr>
              <w:spacing w:before="100" w:beforeAutospacing="1" w:after="119"/>
              <w:rPr>
                <w:rFonts w:eastAsia="Times New Roman"/>
                <w:lang w:val="en-US" w:eastAsia="ru-RU"/>
              </w:rPr>
            </w:pPr>
            <w:r>
              <w:rPr>
                <w:rFonts w:eastAsia="Times New Roman"/>
                <w:lang w:val="en-US" w:eastAsia="ru-RU"/>
              </w:rPr>
              <w:t>1788</w:t>
            </w:r>
          </w:p>
        </w:tc>
        <w:tc>
          <w:tcPr>
            <w:tcW w:w="489" w:type="pct"/>
            <w:vAlign w:val="center"/>
            <w:hideMark/>
          </w:tcPr>
          <w:p w:rsidR="00541B8D" w:rsidRPr="005C4E60" w:rsidRDefault="00541B8D" w:rsidP="007A06BC">
            <w:pPr>
              <w:spacing w:before="100" w:beforeAutospacing="1" w:after="119"/>
              <w:rPr>
                <w:rFonts w:eastAsia="Times New Roman"/>
                <w:lang w:val="en-US" w:eastAsia="ru-RU"/>
              </w:rPr>
            </w:pPr>
            <w:r>
              <w:rPr>
                <w:rFonts w:eastAsia="Times New Roman"/>
                <w:lang w:val="en-US" w:eastAsia="ru-RU"/>
              </w:rPr>
              <w:t>1786</w:t>
            </w:r>
          </w:p>
        </w:tc>
        <w:tc>
          <w:tcPr>
            <w:tcW w:w="489" w:type="pct"/>
            <w:vAlign w:val="center"/>
            <w:hideMark/>
          </w:tcPr>
          <w:p w:rsidR="00541B8D" w:rsidRPr="005C4E60" w:rsidRDefault="00541B8D" w:rsidP="007A06BC">
            <w:pPr>
              <w:spacing w:before="100" w:beforeAutospacing="1" w:after="119"/>
              <w:rPr>
                <w:rFonts w:eastAsia="Times New Roman"/>
                <w:lang w:val="en-US" w:eastAsia="ru-RU"/>
              </w:rPr>
            </w:pPr>
            <w:r>
              <w:rPr>
                <w:rFonts w:eastAsia="Times New Roman"/>
                <w:lang w:val="en-US" w:eastAsia="ru-RU"/>
              </w:rPr>
              <w:t>1796</w:t>
            </w:r>
          </w:p>
        </w:tc>
        <w:tc>
          <w:tcPr>
            <w:tcW w:w="544" w:type="pct"/>
            <w:vAlign w:val="center"/>
            <w:hideMark/>
          </w:tcPr>
          <w:p w:rsidR="00541B8D" w:rsidRPr="005C4E60" w:rsidRDefault="00541B8D" w:rsidP="007A06BC">
            <w:pPr>
              <w:spacing w:before="100" w:beforeAutospacing="1" w:after="119"/>
              <w:rPr>
                <w:rFonts w:eastAsia="Times New Roman"/>
                <w:lang w:val="en-US" w:eastAsia="ru-RU"/>
              </w:rPr>
            </w:pPr>
            <w:r>
              <w:rPr>
                <w:rFonts w:eastAsia="Times New Roman"/>
                <w:lang w:val="en-US" w:eastAsia="ru-RU"/>
              </w:rPr>
              <w:t>1840</w:t>
            </w:r>
          </w:p>
        </w:tc>
        <w:tc>
          <w:tcPr>
            <w:tcW w:w="435" w:type="pct"/>
            <w:vAlign w:val="center"/>
            <w:hideMark/>
          </w:tcPr>
          <w:p w:rsidR="00541B8D" w:rsidRPr="005C4E60" w:rsidRDefault="00541B8D" w:rsidP="007A06BC">
            <w:pPr>
              <w:spacing w:before="100" w:beforeAutospacing="1" w:after="119"/>
              <w:rPr>
                <w:rFonts w:eastAsia="Times New Roman"/>
                <w:lang w:val="en-US" w:eastAsia="ru-RU"/>
              </w:rPr>
            </w:pPr>
            <w:r>
              <w:rPr>
                <w:rFonts w:eastAsia="Times New Roman"/>
                <w:lang w:val="en-US" w:eastAsia="ru-RU"/>
              </w:rPr>
              <w:t>1864</w:t>
            </w:r>
          </w:p>
        </w:tc>
      </w:tr>
      <w:tr w:rsidR="00541B8D" w:rsidRPr="005C4E60" w:rsidTr="00F14B57">
        <w:trPr>
          <w:trHeight w:val="270"/>
          <w:tblCellSpacing w:w="0" w:type="dxa"/>
          <w:jc w:val="center"/>
        </w:trPr>
        <w:tc>
          <w:tcPr>
            <w:tcW w:w="2554" w:type="pct"/>
            <w:vAlign w:val="center"/>
            <w:hideMark/>
          </w:tcPr>
          <w:p w:rsidR="00541B8D" w:rsidRPr="005C4E60" w:rsidRDefault="00541B8D" w:rsidP="007A06BC">
            <w:pPr>
              <w:spacing w:before="100" w:beforeAutospacing="1" w:after="119"/>
              <w:rPr>
                <w:rFonts w:eastAsia="Times New Roman"/>
                <w:lang w:eastAsia="ru-RU"/>
              </w:rPr>
            </w:pPr>
            <w:r w:rsidRPr="005C4E60">
              <w:rPr>
                <w:rFonts w:eastAsia="Times New Roman"/>
                <w:lang w:eastAsia="ru-RU"/>
              </w:rPr>
              <w:t>Общий прирост (убыль) населения</w:t>
            </w:r>
          </w:p>
        </w:tc>
        <w:tc>
          <w:tcPr>
            <w:tcW w:w="489" w:type="pct"/>
            <w:vAlign w:val="center"/>
            <w:hideMark/>
          </w:tcPr>
          <w:p w:rsidR="00541B8D" w:rsidRPr="005C4E60" w:rsidRDefault="00541B8D" w:rsidP="007A06BC">
            <w:pPr>
              <w:spacing w:before="100" w:beforeAutospacing="1" w:after="119"/>
              <w:rPr>
                <w:rFonts w:eastAsia="Times New Roman"/>
                <w:lang w:val="en-US" w:eastAsia="ru-RU"/>
              </w:rPr>
            </w:pPr>
            <w:r>
              <w:rPr>
                <w:rFonts w:eastAsia="Times New Roman"/>
                <w:lang w:val="en-US" w:eastAsia="ru-RU"/>
              </w:rPr>
              <w:t>-2</w:t>
            </w:r>
          </w:p>
        </w:tc>
        <w:tc>
          <w:tcPr>
            <w:tcW w:w="489" w:type="pct"/>
            <w:vAlign w:val="center"/>
            <w:hideMark/>
          </w:tcPr>
          <w:p w:rsidR="00541B8D" w:rsidRPr="005C4E60" w:rsidRDefault="00541B8D" w:rsidP="007A06BC">
            <w:pPr>
              <w:spacing w:before="100" w:beforeAutospacing="1" w:after="119"/>
              <w:rPr>
                <w:rFonts w:eastAsia="Times New Roman"/>
                <w:lang w:val="en-US" w:eastAsia="ru-RU"/>
              </w:rPr>
            </w:pPr>
            <w:r>
              <w:rPr>
                <w:rFonts w:eastAsia="Times New Roman"/>
                <w:lang w:val="en-US" w:eastAsia="ru-RU"/>
              </w:rPr>
              <w:t>10</w:t>
            </w:r>
          </w:p>
        </w:tc>
        <w:tc>
          <w:tcPr>
            <w:tcW w:w="489" w:type="pct"/>
            <w:vAlign w:val="center"/>
            <w:hideMark/>
          </w:tcPr>
          <w:p w:rsidR="00541B8D" w:rsidRPr="005C4E60" w:rsidRDefault="00541B8D" w:rsidP="007A06BC">
            <w:pPr>
              <w:spacing w:before="100" w:beforeAutospacing="1" w:after="119"/>
              <w:rPr>
                <w:rFonts w:eastAsia="Times New Roman"/>
                <w:lang w:val="en-US" w:eastAsia="ru-RU"/>
              </w:rPr>
            </w:pPr>
            <w:r>
              <w:rPr>
                <w:rFonts w:eastAsia="Times New Roman"/>
                <w:lang w:val="en-US" w:eastAsia="ru-RU"/>
              </w:rPr>
              <w:t>44</w:t>
            </w:r>
          </w:p>
        </w:tc>
        <w:tc>
          <w:tcPr>
            <w:tcW w:w="544" w:type="pct"/>
            <w:vAlign w:val="center"/>
            <w:hideMark/>
          </w:tcPr>
          <w:p w:rsidR="00541B8D" w:rsidRPr="005C4E60" w:rsidRDefault="00541B8D" w:rsidP="007A06BC">
            <w:pPr>
              <w:spacing w:before="100" w:beforeAutospacing="1" w:after="119"/>
              <w:rPr>
                <w:rFonts w:eastAsia="Times New Roman"/>
                <w:lang w:val="en-US" w:eastAsia="ru-RU"/>
              </w:rPr>
            </w:pPr>
            <w:r>
              <w:rPr>
                <w:rFonts w:eastAsia="Times New Roman"/>
                <w:lang w:val="en-US" w:eastAsia="ru-RU"/>
              </w:rPr>
              <w:t>24</w:t>
            </w:r>
          </w:p>
        </w:tc>
        <w:tc>
          <w:tcPr>
            <w:tcW w:w="435" w:type="pct"/>
            <w:vAlign w:val="center"/>
            <w:hideMark/>
          </w:tcPr>
          <w:p w:rsidR="00541B8D" w:rsidRPr="005C4E60" w:rsidRDefault="00541B8D" w:rsidP="007A06BC">
            <w:pPr>
              <w:spacing w:before="100" w:beforeAutospacing="1" w:after="119"/>
              <w:rPr>
                <w:rFonts w:eastAsia="Times New Roman"/>
                <w:lang w:val="en-US" w:eastAsia="ru-RU"/>
              </w:rPr>
            </w:pPr>
            <w:r>
              <w:rPr>
                <w:rFonts w:eastAsia="Times New Roman"/>
                <w:lang w:val="en-US" w:eastAsia="ru-RU"/>
              </w:rPr>
              <w:t>21</w:t>
            </w:r>
          </w:p>
        </w:tc>
      </w:tr>
    </w:tbl>
    <w:p w:rsidR="00541B8D" w:rsidRDefault="00541B8D" w:rsidP="00541B8D">
      <w:pPr>
        <w:pStyle w:val="aff0"/>
        <w:ind w:firstLine="708"/>
        <w:jc w:val="both"/>
        <w:rPr>
          <w:lang w:val="en-US"/>
        </w:rPr>
      </w:pPr>
    </w:p>
    <w:p w:rsidR="00541B8D" w:rsidRPr="00541B8D" w:rsidRDefault="00541B8D" w:rsidP="00541B8D">
      <w:pPr>
        <w:pStyle w:val="aff0"/>
        <w:ind w:firstLine="708"/>
        <w:jc w:val="both"/>
        <w:rPr>
          <w:rFonts w:ascii="Times New Roman" w:hAnsi="Times New Roman"/>
          <w:sz w:val="24"/>
          <w:szCs w:val="24"/>
        </w:rPr>
      </w:pPr>
      <w:r w:rsidRPr="00541B8D">
        <w:rPr>
          <w:rFonts w:ascii="Times New Roman" w:hAnsi="Times New Roman"/>
          <w:sz w:val="24"/>
          <w:szCs w:val="24"/>
        </w:rPr>
        <w:t xml:space="preserve">За 2004-2008 годы численность населения Елизаветовского сельского поселения  увеличилась на 76 человек или на 4,3%. </w:t>
      </w:r>
    </w:p>
    <w:p w:rsidR="00541B8D" w:rsidRDefault="00C330BB" w:rsidP="00541B8D">
      <w:pPr>
        <w:pStyle w:val="aff0"/>
        <w:ind w:firstLine="708"/>
        <w:jc w:val="both"/>
      </w:pPr>
      <w:r>
        <w:rPr>
          <w:noProof/>
          <w:lang w:eastAsia="ru-RU"/>
        </w:rPr>
        <w:drawing>
          <wp:inline distT="0" distB="0" distL="0" distR="0">
            <wp:extent cx="4953000" cy="29337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srcRect/>
                    <a:stretch>
                      <a:fillRect/>
                    </a:stretch>
                  </pic:blipFill>
                  <pic:spPr bwMode="auto">
                    <a:xfrm>
                      <a:off x="0" y="0"/>
                      <a:ext cx="4953000" cy="2933700"/>
                    </a:xfrm>
                    <a:prstGeom prst="rect">
                      <a:avLst/>
                    </a:prstGeom>
                    <a:noFill/>
                    <a:ln w="9525">
                      <a:noFill/>
                      <a:miter lim="800000"/>
                      <a:headEnd/>
                      <a:tailEnd/>
                    </a:ln>
                  </pic:spPr>
                </pic:pic>
              </a:graphicData>
            </a:graphic>
          </wp:inline>
        </w:drawing>
      </w:r>
    </w:p>
    <w:p w:rsidR="00541B8D" w:rsidRPr="00541B8D" w:rsidRDefault="00541B8D" w:rsidP="00541B8D">
      <w:pPr>
        <w:pStyle w:val="aff0"/>
        <w:ind w:firstLine="567"/>
        <w:jc w:val="both"/>
        <w:rPr>
          <w:rFonts w:ascii="Times New Roman" w:hAnsi="Times New Roman"/>
          <w:sz w:val="24"/>
          <w:szCs w:val="24"/>
        </w:rPr>
      </w:pPr>
      <w:r w:rsidRPr="00541B8D">
        <w:rPr>
          <w:rFonts w:ascii="Times New Roman" w:hAnsi="Times New Roman"/>
          <w:sz w:val="24"/>
          <w:szCs w:val="24"/>
        </w:rPr>
        <w:t>В рассматриваемый период (2004-2008 гг.) в поселении с показателями естественного прироста населения складывается нестабильная ситуация.</w:t>
      </w:r>
    </w:p>
    <w:p w:rsidR="00541B8D" w:rsidRDefault="00541B8D" w:rsidP="00541B8D">
      <w:pPr>
        <w:pStyle w:val="aff0"/>
        <w:ind w:firstLine="708"/>
        <w:jc w:val="both"/>
      </w:pPr>
    </w:p>
    <w:tbl>
      <w:tblPr>
        <w:tblW w:w="5000" w:type="pct"/>
        <w:jc w:val="center"/>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4824"/>
        <w:gridCol w:w="923"/>
        <w:gridCol w:w="924"/>
        <w:gridCol w:w="924"/>
        <w:gridCol w:w="1026"/>
        <w:gridCol w:w="822"/>
      </w:tblGrid>
      <w:tr w:rsidR="00541B8D" w:rsidRPr="005C4E60" w:rsidTr="00F14B57">
        <w:trPr>
          <w:trHeight w:val="585"/>
          <w:tblCellSpacing w:w="0" w:type="dxa"/>
          <w:jc w:val="center"/>
        </w:trPr>
        <w:tc>
          <w:tcPr>
            <w:tcW w:w="2554" w:type="pct"/>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541B8D" w:rsidRPr="001618D5" w:rsidRDefault="00541B8D" w:rsidP="007A06BC">
            <w:pPr>
              <w:spacing w:before="100" w:beforeAutospacing="1" w:after="119"/>
              <w:rPr>
                <w:rFonts w:eastAsia="Times New Roman"/>
                <w:lang w:eastAsia="ru-RU"/>
              </w:rPr>
            </w:pPr>
            <w:r>
              <w:rPr>
                <w:rFonts w:eastAsia="Times New Roman"/>
                <w:lang w:eastAsia="ru-RU"/>
              </w:rPr>
              <w:t>Показатели</w:t>
            </w:r>
          </w:p>
        </w:tc>
        <w:tc>
          <w:tcPr>
            <w:tcW w:w="489" w:type="pct"/>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541B8D" w:rsidRPr="001618D5" w:rsidRDefault="00541B8D" w:rsidP="007A06BC">
            <w:pPr>
              <w:spacing w:before="100" w:beforeAutospacing="1" w:after="119"/>
              <w:rPr>
                <w:rFonts w:eastAsia="Times New Roman"/>
                <w:lang w:eastAsia="ru-RU"/>
              </w:rPr>
            </w:pPr>
            <w:r>
              <w:rPr>
                <w:rFonts w:eastAsia="Times New Roman"/>
                <w:lang w:eastAsia="ru-RU"/>
              </w:rPr>
              <w:t>2004</w:t>
            </w:r>
          </w:p>
        </w:tc>
        <w:tc>
          <w:tcPr>
            <w:tcW w:w="489" w:type="pct"/>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541B8D" w:rsidRPr="001618D5" w:rsidRDefault="00541B8D" w:rsidP="007A06BC">
            <w:pPr>
              <w:spacing w:before="100" w:beforeAutospacing="1" w:after="119"/>
              <w:rPr>
                <w:rFonts w:eastAsia="Times New Roman"/>
                <w:lang w:eastAsia="ru-RU"/>
              </w:rPr>
            </w:pPr>
            <w:r>
              <w:rPr>
                <w:rFonts w:eastAsia="Times New Roman"/>
                <w:lang w:eastAsia="ru-RU"/>
              </w:rPr>
              <w:t>2005</w:t>
            </w:r>
          </w:p>
        </w:tc>
        <w:tc>
          <w:tcPr>
            <w:tcW w:w="489" w:type="pct"/>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541B8D" w:rsidRPr="001618D5" w:rsidRDefault="00541B8D" w:rsidP="007A06BC">
            <w:pPr>
              <w:spacing w:before="100" w:beforeAutospacing="1" w:after="119"/>
              <w:rPr>
                <w:rFonts w:eastAsia="Times New Roman"/>
                <w:lang w:eastAsia="ru-RU"/>
              </w:rPr>
            </w:pPr>
            <w:r>
              <w:rPr>
                <w:rFonts w:eastAsia="Times New Roman"/>
                <w:lang w:eastAsia="ru-RU"/>
              </w:rPr>
              <w:t>2006</w:t>
            </w:r>
          </w:p>
        </w:tc>
        <w:tc>
          <w:tcPr>
            <w:tcW w:w="543" w:type="pct"/>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541B8D" w:rsidRPr="001618D5" w:rsidRDefault="00541B8D" w:rsidP="007A06BC">
            <w:pPr>
              <w:spacing w:before="100" w:beforeAutospacing="1" w:after="119"/>
              <w:rPr>
                <w:rFonts w:eastAsia="Times New Roman"/>
                <w:lang w:eastAsia="ru-RU"/>
              </w:rPr>
            </w:pPr>
            <w:r>
              <w:rPr>
                <w:rFonts w:eastAsia="Times New Roman"/>
                <w:lang w:eastAsia="ru-RU"/>
              </w:rPr>
              <w:t>2007</w:t>
            </w:r>
          </w:p>
        </w:tc>
        <w:tc>
          <w:tcPr>
            <w:tcW w:w="435" w:type="pct"/>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541B8D" w:rsidRPr="001618D5" w:rsidRDefault="00541B8D" w:rsidP="007A06BC">
            <w:pPr>
              <w:spacing w:before="100" w:beforeAutospacing="1" w:after="119"/>
              <w:rPr>
                <w:rFonts w:eastAsia="Times New Roman"/>
                <w:lang w:eastAsia="ru-RU"/>
              </w:rPr>
            </w:pPr>
            <w:r>
              <w:rPr>
                <w:rFonts w:eastAsia="Times New Roman"/>
                <w:lang w:eastAsia="ru-RU"/>
              </w:rPr>
              <w:t>2008</w:t>
            </w:r>
          </w:p>
        </w:tc>
      </w:tr>
      <w:tr w:rsidR="00541B8D" w:rsidRPr="005C4E60" w:rsidTr="00F14B57">
        <w:trPr>
          <w:trHeight w:val="270"/>
          <w:tblCellSpacing w:w="0" w:type="dxa"/>
          <w:jc w:val="center"/>
        </w:trPr>
        <w:tc>
          <w:tcPr>
            <w:tcW w:w="2554" w:type="pct"/>
            <w:tcBorders>
              <w:top w:val="outset" w:sz="6" w:space="0" w:color="000000"/>
              <w:left w:val="outset" w:sz="6" w:space="0" w:color="000000"/>
              <w:bottom w:val="outset" w:sz="6" w:space="0" w:color="000000"/>
              <w:right w:val="outset" w:sz="6" w:space="0" w:color="000000"/>
            </w:tcBorders>
            <w:vAlign w:val="center"/>
            <w:hideMark/>
          </w:tcPr>
          <w:p w:rsidR="00541B8D" w:rsidRPr="005C4E60" w:rsidRDefault="00541B8D" w:rsidP="007A06BC">
            <w:pPr>
              <w:spacing w:before="100" w:beforeAutospacing="1" w:after="119"/>
              <w:rPr>
                <w:rFonts w:eastAsia="Times New Roman"/>
                <w:lang w:eastAsia="ru-RU"/>
              </w:rPr>
            </w:pPr>
            <w:r w:rsidRPr="005C4E60">
              <w:rPr>
                <w:rFonts w:eastAsia="Times New Roman"/>
                <w:lang w:eastAsia="ru-RU"/>
              </w:rPr>
              <w:lastRenderedPageBreak/>
              <w:t>Родилось</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541B8D" w:rsidRPr="005C4E60" w:rsidRDefault="00541B8D" w:rsidP="007A06BC">
            <w:pPr>
              <w:spacing w:before="100" w:beforeAutospacing="1" w:after="119"/>
              <w:rPr>
                <w:rFonts w:eastAsia="Times New Roman"/>
                <w:lang w:val="en-US" w:eastAsia="ru-RU"/>
              </w:rPr>
            </w:pPr>
            <w:r>
              <w:rPr>
                <w:rFonts w:eastAsia="Times New Roman"/>
                <w:lang w:val="en-US" w:eastAsia="ru-RU"/>
              </w:rPr>
              <w:t>17</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541B8D" w:rsidRPr="005C4E60" w:rsidRDefault="00541B8D" w:rsidP="007A06BC">
            <w:pPr>
              <w:spacing w:before="100" w:beforeAutospacing="1" w:after="119"/>
              <w:rPr>
                <w:rFonts w:eastAsia="Times New Roman"/>
                <w:lang w:val="en-US" w:eastAsia="ru-RU"/>
              </w:rPr>
            </w:pPr>
            <w:r>
              <w:rPr>
                <w:rFonts w:eastAsia="Times New Roman"/>
                <w:lang w:val="en-US" w:eastAsia="ru-RU"/>
              </w:rPr>
              <w:t>11</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541B8D" w:rsidRPr="005C4E60" w:rsidRDefault="00541B8D" w:rsidP="007A06BC">
            <w:pPr>
              <w:spacing w:before="100" w:beforeAutospacing="1" w:after="119"/>
              <w:rPr>
                <w:rFonts w:eastAsia="Times New Roman"/>
                <w:lang w:val="en-US" w:eastAsia="ru-RU"/>
              </w:rPr>
            </w:pPr>
            <w:r>
              <w:rPr>
                <w:rFonts w:eastAsia="Times New Roman"/>
                <w:lang w:val="en-US" w:eastAsia="ru-RU"/>
              </w:rPr>
              <w:t>25</w:t>
            </w:r>
          </w:p>
        </w:tc>
        <w:tc>
          <w:tcPr>
            <w:tcW w:w="543" w:type="pct"/>
            <w:tcBorders>
              <w:top w:val="outset" w:sz="6" w:space="0" w:color="000000"/>
              <w:left w:val="outset" w:sz="6" w:space="0" w:color="000000"/>
              <w:bottom w:val="outset" w:sz="6" w:space="0" w:color="000000"/>
              <w:right w:val="outset" w:sz="6" w:space="0" w:color="000000"/>
            </w:tcBorders>
            <w:vAlign w:val="center"/>
            <w:hideMark/>
          </w:tcPr>
          <w:p w:rsidR="00541B8D" w:rsidRPr="005C4E60" w:rsidRDefault="00541B8D" w:rsidP="007A06BC">
            <w:pPr>
              <w:spacing w:before="100" w:beforeAutospacing="1" w:after="119"/>
              <w:rPr>
                <w:rFonts w:eastAsia="Times New Roman"/>
                <w:lang w:val="en-US" w:eastAsia="ru-RU"/>
              </w:rPr>
            </w:pPr>
            <w:r>
              <w:rPr>
                <w:rFonts w:eastAsia="Times New Roman"/>
                <w:lang w:val="en-US" w:eastAsia="ru-RU"/>
              </w:rPr>
              <w:t>19</w:t>
            </w:r>
          </w:p>
        </w:tc>
        <w:tc>
          <w:tcPr>
            <w:tcW w:w="435" w:type="pct"/>
            <w:tcBorders>
              <w:top w:val="outset" w:sz="6" w:space="0" w:color="000000"/>
              <w:left w:val="outset" w:sz="6" w:space="0" w:color="000000"/>
              <w:bottom w:val="outset" w:sz="6" w:space="0" w:color="000000"/>
              <w:right w:val="outset" w:sz="6" w:space="0" w:color="000000"/>
            </w:tcBorders>
            <w:vAlign w:val="center"/>
            <w:hideMark/>
          </w:tcPr>
          <w:p w:rsidR="00541B8D" w:rsidRPr="005C4E60" w:rsidRDefault="00541B8D" w:rsidP="007A06BC">
            <w:pPr>
              <w:spacing w:before="100" w:beforeAutospacing="1" w:after="119"/>
              <w:rPr>
                <w:rFonts w:eastAsia="Times New Roman"/>
                <w:lang w:val="en-US" w:eastAsia="ru-RU"/>
              </w:rPr>
            </w:pPr>
            <w:r>
              <w:rPr>
                <w:rFonts w:eastAsia="Times New Roman"/>
                <w:lang w:val="en-US" w:eastAsia="ru-RU"/>
              </w:rPr>
              <w:t>32</w:t>
            </w:r>
          </w:p>
        </w:tc>
      </w:tr>
      <w:tr w:rsidR="00541B8D" w:rsidRPr="005C4E60" w:rsidTr="00F14B57">
        <w:trPr>
          <w:trHeight w:val="270"/>
          <w:tblCellSpacing w:w="0" w:type="dxa"/>
          <w:jc w:val="center"/>
        </w:trPr>
        <w:tc>
          <w:tcPr>
            <w:tcW w:w="2554" w:type="pct"/>
            <w:tcBorders>
              <w:top w:val="outset" w:sz="6" w:space="0" w:color="000000"/>
              <w:left w:val="outset" w:sz="6" w:space="0" w:color="000000"/>
              <w:bottom w:val="outset" w:sz="6" w:space="0" w:color="000000"/>
              <w:right w:val="outset" w:sz="6" w:space="0" w:color="000000"/>
            </w:tcBorders>
            <w:vAlign w:val="center"/>
            <w:hideMark/>
          </w:tcPr>
          <w:p w:rsidR="00541B8D" w:rsidRPr="005C4E60" w:rsidRDefault="00541B8D" w:rsidP="007A06BC">
            <w:pPr>
              <w:spacing w:before="100" w:beforeAutospacing="1" w:after="119"/>
              <w:rPr>
                <w:rFonts w:eastAsia="Times New Roman"/>
                <w:lang w:eastAsia="ru-RU"/>
              </w:rPr>
            </w:pPr>
            <w:r w:rsidRPr="005C4E60">
              <w:rPr>
                <w:rFonts w:eastAsia="Times New Roman"/>
                <w:lang w:eastAsia="ru-RU"/>
              </w:rPr>
              <w:t>Умерло</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541B8D" w:rsidRPr="005C4E60" w:rsidRDefault="00541B8D" w:rsidP="007A06BC">
            <w:pPr>
              <w:spacing w:before="100" w:beforeAutospacing="1" w:after="119"/>
              <w:rPr>
                <w:rFonts w:eastAsia="Times New Roman"/>
                <w:lang w:val="en-US" w:eastAsia="ru-RU"/>
              </w:rPr>
            </w:pPr>
            <w:r>
              <w:rPr>
                <w:rFonts w:eastAsia="Times New Roman"/>
                <w:lang w:val="en-US" w:eastAsia="ru-RU"/>
              </w:rPr>
              <w:t>40</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541B8D" w:rsidRPr="005C4E60" w:rsidRDefault="00541B8D" w:rsidP="007A06BC">
            <w:pPr>
              <w:spacing w:before="100" w:beforeAutospacing="1" w:after="119"/>
              <w:rPr>
                <w:rFonts w:eastAsia="Times New Roman"/>
                <w:lang w:val="en-US" w:eastAsia="ru-RU"/>
              </w:rPr>
            </w:pPr>
            <w:r>
              <w:rPr>
                <w:rFonts w:eastAsia="Times New Roman"/>
                <w:lang w:val="en-US" w:eastAsia="ru-RU"/>
              </w:rPr>
              <w:t>41</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541B8D" w:rsidRPr="005C4E60" w:rsidRDefault="00541B8D" w:rsidP="007A06BC">
            <w:pPr>
              <w:spacing w:before="100" w:beforeAutospacing="1" w:after="119"/>
              <w:rPr>
                <w:rFonts w:eastAsia="Times New Roman"/>
                <w:lang w:val="en-US" w:eastAsia="ru-RU"/>
              </w:rPr>
            </w:pPr>
            <w:r>
              <w:rPr>
                <w:rFonts w:eastAsia="Times New Roman"/>
                <w:lang w:val="en-US" w:eastAsia="ru-RU"/>
              </w:rPr>
              <w:t>43</w:t>
            </w:r>
          </w:p>
        </w:tc>
        <w:tc>
          <w:tcPr>
            <w:tcW w:w="543" w:type="pct"/>
            <w:tcBorders>
              <w:top w:val="outset" w:sz="6" w:space="0" w:color="000000"/>
              <w:left w:val="outset" w:sz="6" w:space="0" w:color="000000"/>
              <w:bottom w:val="outset" w:sz="6" w:space="0" w:color="000000"/>
              <w:right w:val="outset" w:sz="6" w:space="0" w:color="000000"/>
            </w:tcBorders>
            <w:vAlign w:val="center"/>
            <w:hideMark/>
          </w:tcPr>
          <w:p w:rsidR="00541B8D" w:rsidRPr="005C4E60" w:rsidRDefault="00541B8D" w:rsidP="007A06BC">
            <w:pPr>
              <w:spacing w:before="100" w:beforeAutospacing="1" w:after="119"/>
              <w:rPr>
                <w:rFonts w:eastAsia="Times New Roman"/>
                <w:lang w:val="en-US" w:eastAsia="ru-RU"/>
              </w:rPr>
            </w:pPr>
            <w:r>
              <w:rPr>
                <w:rFonts w:eastAsia="Times New Roman"/>
                <w:lang w:val="en-US" w:eastAsia="ru-RU"/>
              </w:rPr>
              <w:t>28</w:t>
            </w:r>
          </w:p>
        </w:tc>
        <w:tc>
          <w:tcPr>
            <w:tcW w:w="435" w:type="pct"/>
            <w:tcBorders>
              <w:top w:val="outset" w:sz="6" w:space="0" w:color="000000"/>
              <w:left w:val="outset" w:sz="6" w:space="0" w:color="000000"/>
              <w:bottom w:val="outset" w:sz="6" w:space="0" w:color="000000"/>
              <w:right w:val="outset" w:sz="6" w:space="0" w:color="000000"/>
            </w:tcBorders>
            <w:vAlign w:val="center"/>
            <w:hideMark/>
          </w:tcPr>
          <w:p w:rsidR="00541B8D" w:rsidRPr="005C4E60" w:rsidRDefault="00541B8D" w:rsidP="007A06BC">
            <w:pPr>
              <w:spacing w:before="100" w:beforeAutospacing="1" w:after="119"/>
              <w:rPr>
                <w:rFonts w:eastAsia="Times New Roman"/>
                <w:lang w:val="en-US" w:eastAsia="ru-RU"/>
              </w:rPr>
            </w:pPr>
            <w:r>
              <w:rPr>
                <w:rFonts w:eastAsia="Times New Roman"/>
                <w:lang w:val="en-US" w:eastAsia="ru-RU"/>
              </w:rPr>
              <w:t>34</w:t>
            </w:r>
          </w:p>
        </w:tc>
      </w:tr>
      <w:tr w:rsidR="00541B8D" w:rsidRPr="005C4E60" w:rsidTr="00F14B57">
        <w:trPr>
          <w:trHeight w:val="270"/>
          <w:tblCellSpacing w:w="0" w:type="dxa"/>
          <w:jc w:val="center"/>
        </w:trPr>
        <w:tc>
          <w:tcPr>
            <w:tcW w:w="2554" w:type="pct"/>
            <w:tcBorders>
              <w:top w:val="outset" w:sz="6" w:space="0" w:color="000000"/>
              <w:left w:val="outset" w:sz="6" w:space="0" w:color="000000"/>
              <w:bottom w:val="outset" w:sz="6" w:space="0" w:color="000000"/>
              <w:right w:val="outset" w:sz="6" w:space="0" w:color="000000"/>
            </w:tcBorders>
            <w:vAlign w:val="center"/>
            <w:hideMark/>
          </w:tcPr>
          <w:p w:rsidR="00541B8D" w:rsidRPr="005C4E60" w:rsidRDefault="00541B8D" w:rsidP="007A06BC">
            <w:pPr>
              <w:spacing w:before="100" w:beforeAutospacing="1" w:after="119"/>
              <w:rPr>
                <w:rFonts w:eastAsia="Times New Roman"/>
                <w:lang w:eastAsia="ru-RU"/>
              </w:rPr>
            </w:pPr>
            <w:r w:rsidRPr="005C4E60">
              <w:rPr>
                <w:rFonts w:eastAsia="Times New Roman"/>
                <w:lang w:eastAsia="ru-RU"/>
              </w:rPr>
              <w:t>Естеств</w:t>
            </w:r>
            <w:r>
              <w:rPr>
                <w:rFonts w:eastAsia="Times New Roman"/>
                <w:lang w:eastAsia="ru-RU"/>
              </w:rPr>
              <w:t xml:space="preserve">енный прирост населения прирост </w:t>
            </w:r>
            <w:r w:rsidRPr="005C4E60">
              <w:rPr>
                <w:rFonts w:eastAsia="Times New Roman"/>
                <w:lang w:eastAsia="ru-RU"/>
              </w:rPr>
              <w:t>(+), убыль (-) населения</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541B8D" w:rsidRPr="005C4E60" w:rsidRDefault="00541B8D" w:rsidP="007A06BC">
            <w:pPr>
              <w:spacing w:before="100" w:beforeAutospacing="1" w:after="119"/>
              <w:rPr>
                <w:rFonts w:eastAsia="Times New Roman"/>
                <w:lang w:val="en-US" w:eastAsia="ru-RU"/>
              </w:rPr>
            </w:pPr>
            <w:r>
              <w:rPr>
                <w:rFonts w:eastAsia="Times New Roman"/>
                <w:lang w:val="en-US" w:eastAsia="ru-RU"/>
              </w:rPr>
              <w:t>-23</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541B8D" w:rsidRPr="005C4E60" w:rsidRDefault="00541B8D" w:rsidP="007A06BC">
            <w:pPr>
              <w:spacing w:before="100" w:beforeAutospacing="1" w:after="119"/>
              <w:rPr>
                <w:rFonts w:eastAsia="Times New Roman"/>
                <w:lang w:val="en-US" w:eastAsia="ru-RU"/>
              </w:rPr>
            </w:pPr>
            <w:r>
              <w:rPr>
                <w:rFonts w:eastAsia="Times New Roman"/>
                <w:lang w:val="en-US" w:eastAsia="ru-RU"/>
              </w:rPr>
              <w:t>-30</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541B8D" w:rsidRPr="005C4E60" w:rsidRDefault="00541B8D" w:rsidP="007A06BC">
            <w:pPr>
              <w:spacing w:before="100" w:beforeAutospacing="1" w:after="119"/>
              <w:rPr>
                <w:rFonts w:eastAsia="Times New Roman"/>
                <w:lang w:val="en-US" w:eastAsia="ru-RU"/>
              </w:rPr>
            </w:pPr>
            <w:r>
              <w:rPr>
                <w:rFonts w:eastAsia="Times New Roman"/>
                <w:lang w:val="en-US" w:eastAsia="ru-RU"/>
              </w:rPr>
              <w:t>-18</w:t>
            </w:r>
          </w:p>
        </w:tc>
        <w:tc>
          <w:tcPr>
            <w:tcW w:w="543" w:type="pct"/>
            <w:tcBorders>
              <w:top w:val="outset" w:sz="6" w:space="0" w:color="000000"/>
              <w:left w:val="outset" w:sz="6" w:space="0" w:color="000000"/>
              <w:bottom w:val="outset" w:sz="6" w:space="0" w:color="000000"/>
              <w:right w:val="outset" w:sz="6" w:space="0" w:color="000000"/>
            </w:tcBorders>
            <w:vAlign w:val="center"/>
            <w:hideMark/>
          </w:tcPr>
          <w:p w:rsidR="00541B8D" w:rsidRPr="005C4E60" w:rsidRDefault="00541B8D" w:rsidP="007A06BC">
            <w:pPr>
              <w:spacing w:before="100" w:beforeAutospacing="1" w:after="119"/>
              <w:rPr>
                <w:rFonts w:eastAsia="Times New Roman"/>
                <w:lang w:val="en-US" w:eastAsia="ru-RU"/>
              </w:rPr>
            </w:pPr>
            <w:r>
              <w:rPr>
                <w:rFonts w:eastAsia="Times New Roman"/>
                <w:lang w:val="en-US" w:eastAsia="ru-RU"/>
              </w:rPr>
              <w:t>-9</w:t>
            </w:r>
          </w:p>
        </w:tc>
        <w:tc>
          <w:tcPr>
            <w:tcW w:w="435" w:type="pct"/>
            <w:tcBorders>
              <w:top w:val="outset" w:sz="6" w:space="0" w:color="000000"/>
              <w:left w:val="outset" w:sz="6" w:space="0" w:color="000000"/>
              <w:bottom w:val="outset" w:sz="6" w:space="0" w:color="000000"/>
              <w:right w:val="outset" w:sz="6" w:space="0" w:color="000000"/>
            </w:tcBorders>
            <w:vAlign w:val="center"/>
            <w:hideMark/>
          </w:tcPr>
          <w:p w:rsidR="00541B8D" w:rsidRPr="005C4E60" w:rsidRDefault="00541B8D" w:rsidP="007A06BC">
            <w:pPr>
              <w:spacing w:before="100" w:beforeAutospacing="1" w:after="119"/>
              <w:rPr>
                <w:rFonts w:eastAsia="Times New Roman"/>
                <w:lang w:val="en-US" w:eastAsia="ru-RU"/>
              </w:rPr>
            </w:pPr>
            <w:r>
              <w:rPr>
                <w:rFonts w:eastAsia="Times New Roman"/>
                <w:lang w:val="en-US" w:eastAsia="ru-RU"/>
              </w:rPr>
              <w:t>-2</w:t>
            </w:r>
          </w:p>
        </w:tc>
      </w:tr>
      <w:tr w:rsidR="00541B8D" w:rsidRPr="005C4E60" w:rsidTr="00F14B57">
        <w:trPr>
          <w:trHeight w:val="585"/>
          <w:tblCellSpacing w:w="0" w:type="dxa"/>
          <w:jc w:val="center"/>
        </w:trPr>
        <w:tc>
          <w:tcPr>
            <w:tcW w:w="2554" w:type="pct"/>
            <w:tcBorders>
              <w:top w:val="outset" w:sz="6" w:space="0" w:color="000000"/>
              <w:left w:val="outset" w:sz="6" w:space="0" w:color="000000"/>
              <w:bottom w:val="outset" w:sz="6" w:space="0" w:color="000000"/>
              <w:right w:val="outset" w:sz="6" w:space="0" w:color="000000"/>
            </w:tcBorders>
            <w:vAlign w:val="center"/>
            <w:hideMark/>
          </w:tcPr>
          <w:p w:rsidR="00541B8D" w:rsidRPr="005C4E60" w:rsidRDefault="00541B8D" w:rsidP="007A06BC">
            <w:pPr>
              <w:spacing w:before="100" w:beforeAutospacing="1" w:after="119"/>
              <w:rPr>
                <w:rFonts w:eastAsia="Times New Roman"/>
                <w:lang w:eastAsia="ru-RU"/>
              </w:rPr>
            </w:pPr>
            <w:r w:rsidRPr="005C4E60">
              <w:rPr>
                <w:rFonts w:eastAsia="Times New Roman"/>
                <w:lang w:eastAsia="ru-RU"/>
              </w:rPr>
              <w:t xml:space="preserve">Общий коэффициент рождаемости, промилле </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541B8D" w:rsidRPr="005C4E60" w:rsidRDefault="00541B8D" w:rsidP="007A06BC">
            <w:pPr>
              <w:spacing w:before="100" w:beforeAutospacing="1" w:after="119"/>
              <w:rPr>
                <w:rFonts w:eastAsia="Times New Roman"/>
                <w:lang w:eastAsia="ru-RU"/>
              </w:rPr>
            </w:pPr>
            <w:r>
              <w:rPr>
                <w:rFonts w:eastAsia="Times New Roman"/>
                <w:lang w:val="en-US" w:eastAsia="ru-RU"/>
              </w:rPr>
              <w:t>9</w:t>
            </w:r>
            <w:r>
              <w:rPr>
                <w:rFonts w:eastAsia="Times New Roman"/>
                <w:lang w:eastAsia="ru-RU"/>
              </w:rPr>
              <w:t>,5</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541B8D" w:rsidRPr="005C4E60" w:rsidRDefault="00541B8D" w:rsidP="007A06BC">
            <w:pPr>
              <w:spacing w:before="100" w:beforeAutospacing="1" w:after="119"/>
              <w:rPr>
                <w:rFonts w:eastAsia="Times New Roman"/>
                <w:lang w:eastAsia="ru-RU"/>
              </w:rPr>
            </w:pPr>
            <w:r>
              <w:rPr>
                <w:rFonts w:eastAsia="Times New Roman"/>
                <w:lang w:eastAsia="ru-RU"/>
              </w:rPr>
              <w:t>6,2</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541B8D" w:rsidRPr="005C4E60" w:rsidRDefault="00541B8D" w:rsidP="007A06BC">
            <w:pPr>
              <w:spacing w:before="100" w:beforeAutospacing="1" w:after="119"/>
              <w:rPr>
                <w:rFonts w:eastAsia="Times New Roman"/>
                <w:lang w:eastAsia="ru-RU"/>
              </w:rPr>
            </w:pPr>
            <w:r>
              <w:rPr>
                <w:rFonts w:eastAsia="Times New Roman"/>
                <w:lang w:eastAsia="ru-RU"/>
              </w:rPr>
              <w:t>13,9</w:t>
            </w:r>
          </w:p>
        </w:tc>
        <w:tc>
          <w:tcPr>
            <w:tcW w:w="543" w:type="pct"/>
            <w:tcBorders>
              <w:top w:val="outset" w:sz="6" w:space="0" w:color="000000"/>
              <w:left w:val="outset" w:sz="6" w:space="0" w:color="000000"/>
              <w:bottom w:val="outset" w:sz="6" w:space="0" w:color="000000"/>
              <w:right w:val="outset" w:sz="6" w:space="0" w:color="000000"/>
            </w:tcBorders>
            <w:vAlign w:val="center"/>
            <w:hideMark/>
          </w:tcPr>
          <w:p w:rsidR="00541B8D" w:rsidRPr="005C4E60" w:rsidRDefault="00541B8D" w:rsidP="007A06BC">
            <w:pPr>
              <w:spacing w:before="100" w:beforeAutospacing="1" w:after="119"/>
              <w:rPr>
                <w:rFonts w:eastAsia="Times New Roman"/>
                <w:lang w:eastAsia="ru-RU"/>
              </w:rPr>
            </w:pPr>
            <w:r>
              <w:rPr>
                <w:rFonts w:eastAsia="Times New Roman"/>
                <w:lang w:eastAsia="ru-RU"/>
              </w:rPr>
              <w:t>10,3</w:t>
            </w:r>
          </w:p>
        </w:tc>
        <w:tc>
          <w:tcPr>
            <w:tcW w:w="435" w:type="pct"/>
            <w:tcBorders>
              <w:top w:val="outset" w:sz="6" w:space="0" w:color="000000"/>
              <w:left w:val="outset" w:sz="6" w:space="0" w:color="000000"/>
              <w:bottom w:val="outset" w:sz="6" w:space="0" w:color="000000"/>
              <w:right w:val="outset" w:sz="6" w:space="0" w:color="000000"/>
            </w:tcBorders>
            <w:vAlign w:val="center"/>
            <w:hideMark/>
          </w:tcPr>
          <w:p w:rsidR="00541B8D" w:rsidRPr="005C4E60" w:rsidRDefault="00541B8D" w:rsidP="007A06BC">
            <w:pPr>
              <w:spacing w:before="100" w:beforeAutospacing="1" w:after="119"/>
              <w:rPr>
                <w:rFonts w:eastAsia="Times New Roman"/>
                <w:lang w:eastAsia="ru-RU"/>
              </w:rPr>
            </w:pPr>
            <w:r>
              <w:rPr>
                <w:rFonts w:eastAsia="Times New Roman"/>
                <w:lang w:eastAsia="ru-RU"/>
              </w:rPr>
              <w:t>17,2</w:t>
            </w:r>
          </w:p>
        </w:tc>
      </w:tr>
      <w:tr w:rsidR="00541B8D" w:rsidRPr="005C4E60" w:rsidTr="00F14B57">
        <w:trPr>
          <w:trHeight w:val="255"/>
          <w:tblCellSpacing w:w="0" w:type="dxa"/>
          <w:jc w:val="center"/>
        </w:trPr>
        <w:tc>
          <w:tcPr>
            <w:tcW w:w="2554" w:type="pct"/>
            <w:tcBorders>
              <w:top w:val="outset" w:sz="6" w:space="0" w:color="000000"/>
              <w:left w:val="outset" w:sz="6" w:space="0" w:color="000000"/>
              <w:bottom w:val="outset" w:sz="6" w:space="0" w:color="000000"/>
              <w:right w:val="outset" w:sz="6" w:space="0" w:color="000000"/>
            </w:tcBorders>
            <w:vAlign w:val="center"/>
            <w:hideMark/>
          </w:tcPr>
          <w:p w:rsidR="00541B8D" w:rsidRPr="005C4E60" w:rsidRDefault="00541B8D" w:rsidP="007A06BC">
            <w:pPr>
              <w:spacing w:before="100" w:beforeAutospacing="1" w:after="119"/>
              <w:rPr>
                <w:rFonts w:eastAsia="Times New Roman"/>
                <w:lang w:eastAsia="ru-RU"/>
              </w:rPr>
            </w:pPr>
            <w:r w:rsidRPr="005C4E60">
              <w:rPr>
                <w:rFonts w:eastAsia="Times New Roman"/>
                <w:lang w:eastAsia="ru-RU"/>
              </w:rPr>
              <w:t xml:space="preserve">Общий коэффициент смертности, промилле </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541B8D" w:rsidRPr="005C4E60" w:rsidRDefault="00541B8D" w:rsidP="007A06BC">
            <w:pPr>
              <w:spacing w:before="100" w:beforeAutospacing="1" w:after="119"/>
              <w:rPr>
                <w:rFonts w:eastAsia="Times New Roman"/>
                <w:lang w:eastAsia="ru-RU"/>
              </w:rPr>
            </w:pPr>
            <w:r>
              <w:rPr>
                <w:rFonts w:eastAsia="Times New Roman"/>
                <w:lang w:eastAsia="ru-RU"/>
              </w:rPr>
              <w:t>22,4</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541B8D" w:rsidRPr="005C4E60" w:rsidRDefault="00541B8D" w:rsidP="007A06BC">
            <w:pPr>
              <w:spacing w:before="100" w:beforeAutospacing="1" w:after="119"/>
              <w:rPr>
                <w:rFonts w:eastAsia="Times New Roman"/>
                <w:lang w:eastAsia="ru-RU"/>
              </w:rPr>
            </w:pPr>
            <w:r>
              <w:rPr>
                <w:rFonts w:eastAsia="Times New Roman"/>
                <w:lang w:eastAsia="ru-RU"/>
              </w:rPr>
              <w:t>23</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541B8D" w:rsidRPr="005C4E60" w:rsidRDefault="00541B8D" w:rsidP="007A06BC">
            <w:pPr>
              <w:spacing w:before="100" w:beforeAutospacing="1" w:after="119"/>
              <w:rPr>
                <w:rFonts w:eastAsia="Times New Roman"/>
                <w:lang w:eastAsia="ru-RU"/>
              </w:rPr>
            </w:pPr>
            <w:r>
              <w:rPr>
                <w:rFonts w:eastAsia="Times New Roman"/>
                <w:lang w:eastAsia="ru-RU"/>
              </w:rPr>
              <w:t>23,9</w:t>
            </w:r>
          </w:p>
        </w:tc>
        <w:tc>
          <w:tcPr>
            <w:tcW w:w="543" w:type="pct"/>
            <w:tcBorders>
              <w:top w:val="outset" w:sz="6" w:space="0" w:color="000000"/>
              <w:left w:val="outset" w:sz="6" w:space="0" w:color="000000"/>
              <w:bottom w:val="outset" w:sz="6" w:space="0" w:color="000000"/>
              <w:right w:val="outset" w:sz="6" w:space="0" w:color="000000"/>
            </w:tcBorders>
            <w:vAlign w:val="center"/>
            <w:hideMark/>
          </w:tcPr>
          <w:p w:rsidR="00541B8D" w:rsidRPr="005C4E60" w:rsidRDefault="00541B8D" w:rsidP="007A06BC">
            <w:pPr>
              <w:spacing w:before="100" w:beforeAutospacing="1" w:after="119"/>
              <w:rPr>
                <w:rFonts w:eastAsia="Times New Roman"/>
                <w:lang w:eastAsia="ru-RU"/>
              </w:rPr>
            </w:pPr>
            <w:r>
              <w:rPr>
                <w:rFonts w:eastAsia="Times New Roman"/>
                <w:lang w:eastAsia="ru-RU"/>
              </w:rPr>
              <w:t>15,2</w:t>
            </w:r>
          </w:p>
        </w:tc>
        <w:tc>
          <w:tcPr>
            <w:tcW w:w="435" w:type="pct"/>
            <w:tcBorders>
              <w:top w:val="outset" w:sz="6" w:space="0" w:color="000000"/>
              <w:left w:val="outset" w:sz="6" w:space="0" w:color="000000"/>
              <w:bottom w:val="outset" w:sz="6" w:space="0" w:color="000000"/>
              <w:right w:val="outset" w:sz="6" w:space="0" w:color="000000"/>
            </w:tcBorders>
            <w:vAlign w:val="center"/>
            <w:hideMark/>
          </w:tcPr>
          <w:p w:rsidR="00541B8D" w:rsidRPr="005C4E60" w:rsidRDefault="00541B8D" w:rsidP="007A06BC">
            <w:pPr>
              <w:spacing w:before="100" w:beforeAutospacing="1" w:after="119"/>
              <w:rPr>
                <w:rFonts w:eastAsia="Times New Roman"/>
                <w:lang w:eastAsia="ru-RU"/>
              </w:rPr>
            </w:pPr>
            <w:r>
              <w:rPr>
                <w:rFonts w:eastAsia="Times New Roman"/>
                <w:lang w:eastAsia="ru-RU"/>
              </w:rPr>
              <w:t>18,2</w:t>
            </w:r>
          </w:p>
        </w:tc>
      </w:tr>
    </w:tbl>
    <w:p w:rsidR="00F14B57" w:rsidRDefault="00F14B57" w:rsidP="00F14B57">
      <w:pPr>
        <w:jc w:val="center"/>
        <w:rPr>
          <w:noProof/>
          <w:lang w:eastAsia="ru-RU"/>
        </w:rPr>
      </w:pPr>
    </w:p>
    <w:p w:rsidR="00541B8D" w:rsidRDefault="00C330BB" w:rsidP="00F14B57">
      <w:pPr>
        <w:jc w:val="center"/>
      </w:pPr>
      <w:r>
        <w:rPr>
          <w:noProof/>
          <w:lang w:eastAsia="ru-RU"/>
        </w:rPr>
        <w:drawing>
          <wp:inline distT="0" distB="0" distL="0" distR="0">
            <wp:extent cx="4856784" cy="2876550"/>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9" cstate="print"/>
                    <a:srcRect/>
                    <a:stretch>
                      <a:fillRect/>
                    </a:stretch>
                  </pic:blipFill>
                  <pic:spPr bwMode="auto">
                    <a:xfrm>
                      <a:off x="0" y="0"/>
                      <a:ext cx="4857561" cy="2877010"/>
                    </a:xfrm>
                    <a:prstGeom prst="rect">
                      <a:avLst/>
                    </a:prstGeom>
                    <a:noFill/>
                    <a:ln w="9525">
                      <a:noFill/>
                      <a:miter lim="800000"/>
                      <a:headEnd/>
                      <a:tailEnd/>
                    </a:ln>
                  </pic:spPr>
                </pic:pic>
              </a:graphicData>
            </a:graphic>
          </wp:inline>
        </w:drawing>
      </w:r>
    </w:p>
    <w:p w:rsidR="00541B8D" w:rsidRPr="00541B8D" w:rsidRDefault="00541B8D" w:rsidP="00541B8D">
      <w:pPr>
        <w:pStyle w:val="aff0"/>
        <w:ind w:firstLine="708"/>
        <w:jc w:val="both"/>
        <w:rPr>
          <w:rFonts w:ascii="Times New Roman" w:hAnsi="Times New Roman"/>
          <w:sz w:val="24"/>
          <w:szCs w:val="24"/>
        </w:rPr>
      </w:pPr>
      <w:r w:rsidRPr="00541B8D">
        <w:rPr>
          <w:rFonts w:ascii="Times New Roman" w:hAnsi="Times New Roman"/>
          <w:sz w:val="24"/>
          <w:szCs w:val="24"/>
        </w:rPr>
        <w:t xml:space="preserve">В 2008 году на территории поселения родилось 32 ребенка, что на 88% выше уровня 2004 года. Коэффициент рождаемости в сельском поселении в 2008 г. (17,2‰) сложился в 1,5 раза выше, чем в Павловском районе (11,3‰). По сравнению с 2004 годом общий коэффициент рождаемости вырос с 9,5‰ до 17,2‰ в 2008 году. </w:t>
      </w:r>
    </w:p>
    <w:p w:rsidR="00541B8D" w:rsidRPr="00541B8D" w:rsidRDefault="00541B8D" w:rsidP="00541B8D">
      <w:pPr>
        <w:pStyle w:val="aff0"/>
        <w:ind w:firstLine="708"/>
        <w:jc w:val="both"/>
        <w:rPr>
          <w:rFonts w:ascii="Times New Roman" w:hAnsi="Times New Roman"/>
          <w:sz w:val="24"/>
          <w:szCs w:val="24"/>
        </w:rPr>
      </w:pPr>
      <w:r w:rsidRPr="00541B8D">
        <w:rPr>
          <w:rFonts w:ascii="Times New Roman" w:hAnsi="Times New Roman"/>
          <w:sz w:val="24"/>
          <w:szCs w:val="24"/>
        </w:rPr>
        <w:t>В 2005 году произошло снижение рождаемости на 35%,  увеличилась естественная убыль, численность населения сократилась на 2 единицы, однако в следующем 2006 году показатель рождаемости вырос в 2,3 раза, а в 2007 вновь уменьшился в 1,3 раза.</w:t>
      </w:r>
    </w:p>
    <w:p w:rsidR="00541B8D" w:rsidRPr="00541B8D" w:rsidRDefault="00541B8D" w:rsidP="00541B8D">
      <w:pPr>
        <w:pStyle w:val="aff0"/>
        <w:ind w:firstLine="708"/>
        <w:jc w:val="both"/>
        <w:rPr>
          <w:rFonts w:ascii="Times New Roman" w:hAnsi="Times New Roman"/>
          <w:sz w:val="24"/>
          <w:szCs w:val="24"/>
        </w:rPr>
      </w:pPr>
      <w:r w:rsidRPr="00541B8D">
        <w:rPr>
          <w:rFonts w:ascii="Times New Roman" w:hAnsi="Times New Roman"/>
          <w:sz w:val="24"/>
          <w:szCs w:val="24"/>
        </w:rPr>
        <w:t xml:space="preserve">Показатели смертности до 2006 года увеличивались, в 2007 году произошло уменьшение показателя в 1,5 раза, а в 2008 году показатель вновь вырос в 1,2 раза. Данный показатель сократился в 2008 году по сравнению с 2004 годом на 6 человек (на 15%), по сравнению с 2006 годом на 9 человек  (20%). Смертность в поселении в 2008 году в 1,1 раза превышает рождаемость. </w:t>
      </w:r>
    </w:p>
    <w:p w:rsidR="00541B8D" w:rsidRDefault="00541B8D" w:rsidP="00D24384">
      <w:pPr>
        <w:pStyle w:val="aff0"/>
        <w:ind w:firstLine="708"/>
        <w:jc w:val="both"/>
        <w:rPr>
          <w:rFonts w:ascii="Times New Roman" w:hAnsi="Times New Roman"/>
          <w:sz w:val="24"/>
          <w:szCs w:val="24"/>
        </w:rPr>
      </w:pPr>
      <w:r w:rsidRPr="00541B8D">
        <w:rPr>
          <w:rFonts w:ascii="Times New Roman" w:hAnsi="Times New Roman"/>
          <w:sz w:val="24"/>
          <w:szCs w:val="24"/>
        </w:rPr>
        <w:t xml:space="preserve">Коэффициент смертности за данный период снизился с 22,4 до 18,2 промилле. Данный показатель по поселению в 2008 году незначительно выше, чем среднерайонный (18,1‰). </w:t>
      </w:r>
    </w:p>
    <w:p w:rsidR="00D24384" w:rsidRPr="00D24384" w:rsidRDefault="00D24384" w:rsidP="00D24384">
      <w:pPr>
        <w:pStyle w:val="aff0"/>
        <w:ind w:firstLine="708"/>
        <w:jc w:val="both"/>
        <w:rPr>
          <w:rFonts w:ascii="Times New Roman" w:hAnsi="Times New Roman"/>
          <w:sz w:val="24"/>
          <w:szCs w:val="24"/>
        </w:rPr>
      </w:pPr>
    </w:p>
    <w:tbl>
      <w:tblPr>
        <w:tblW w:w="4961" w:type="pct"/>
        <w:tblCellSpacing w:w="0" w:type="dxa"/>
        <w:tblInd w:w="75"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753"/>
        <w:gridCol w:w="2640"/>
        <w:gridCol w:w="1113"/>
        <w:gridCol w:w="1401"/>
        <w:gridCol w:w="1309"/>
        <w:gridCol w:w="1213"/>
      </w:tblGrid>
      <w:tr w:rsidR="00541B8D" w:rsidRPr="00874200" w:rsidTr="00541B8D">
        <w:trPr>
          <w:tblCellSpacing w:w="0" w:type="dxa"/>
        </w:trPr>
        <w:tc>
          <w:tcPr>
            <w:tcW w:w="2330" w:type="pct"/>
            <w:gridSpan w:val="2"/>
            <w:tcBorders>
              <w:top w:val="outset" w:sz="6" w:space="0" w:color="000000"/>
              <w:left w:val="outset" w:sz="6" w:space="0" w:color="000000"/>
              <w:bottom w:val="outset" w:sz="6" w:space="0" w:color="000000"/>
              <w:right w:val="outset" w:sz="6" w:space="0" w:color="000000"/>
            </w:tcBorders>
            <w:shd w:val="clear" w:color="auto" w:fill="DAEEF3"/>
            <w:hideMark/>
          </w:tcPr>
          <w:p w:rsidR="00541B8D" w:rsidRPr="00874200" w:rsidRDefault="00541B8D" w:rsidP="007A06BC">
            <w:pPr>
              <w:spacing w:before="100" w:beforeAutospacing="1" w:after="119"/>
              <w:jc w:val="center"/>
              <w:rPr>
                <w:rFonts w:eastAsia="Times New Roman"/>
                <w:lang w:eastAsia="ru-RU"/>
              </w:rPr>
            </w:pPr>
            <w:r w:rsidRPr="00874200">
              <w:rPr>
                <w:rFonts w:eastAsia="Times New Roman"/>
                <w:b/>
                <w:bCs/>
                <w:lang w:eastAsia="ru-RU"/>
              </w:rPr>
              <w:t>Показатели</w:t>
            </w:r>
          </w:p>
        </w:tc>
        <w:tc>
          <w:tcPr>
            <w:tcW w:w="590" w:type="pct"/>
            <w:tcBorders>
              <w:top w:val="outset" w:sz="6" w:space="0" w:color="000000"/>
              <w:left w:val="outset" w:sz="6" w:space="0" w:color="000000"/>
              <w:bottom w:val="outset" w:sz="6" w:space="0" w:color="000000"/>
              <w:right w:val="outset" w:sz="6" w:space="0" w:color="000000"/>
            </w:tcBorders>
            <w:shd w:val="clear" w:color="auto" w:fill="DAEEF3"/>
            <w:hideMark/>
          </w:tcPr>
          <w:p w:rsidR="00541B8D" w:rsidRPr="00874200" w:rsidRDefault="00541B8D" w:rsidP="007A06BC">
            <w:pPr>
              <w:spacing w:before="100" w:beforeAutospacing="1" w:after="119"/>
              <w:jc w:val="center"/>
              <w:rPr>
                <w:rFonts w:eastAsia="Times New Roman"/>
                <w:lang w:eastAsia="ru-RU"/>
              </w:rPr>
            </w:pPr>
            <w:r w:rsidRPr="00874200">
              <w:rPr>
                <w:rFonts w:eastAsia="Times New Roman"/>
                <w:b/>
                <w:bCs/>
                <w:lang w:eastAsia="ru-RU"/>
              </w:rPr>
              <w:t>2005 год</w:t>
            </w:r>
          </w:p>
        </w:tc>
        <w:tc>
          <w:tcPr>
            <w:tcW w:w="743" w:type="pct"/>
            <w:tcBorders>
              <w:top w:val="outset" w:sz="6" w:space="0" w:color="000000"/>
              <w:left w:val="outset" w:sz="6" w:space="0" w:color="000000"/>
              <w:bottom w:val="outset" w:sz="6" w:space="0" w:color="000000"/>
              <w:right w:val="outset" w:sz="6" w:space="0" w:color="000000"/>
            </w:tcBorders>
            <w:shd w:val="clear" w:color="auto" w:fill="DAEEF3"/>
            <w:hideMark/>
          </w:tcPr>
          <w:p w:rsidR="00541B8D" w:rsidRPr="00874200" w:rsidRDefault="00541B8D" w:rsidP="007A06BC">
            <w:pPr>
              <w:spacing w:before="100" w:beforeAutospacing="1" w:after="119"/>
              <w:jc w:val="center"/>
              <w:rPr>
                <w:rFonts w:eastAsia="Times New Roman"/>
                <w:lang w:eastAsia="ru-RU"/>
              </w:rPr>
            </w:pPr>
            <w:r w:rsidRPr="00874200">
              <w:rPr>
                <w:rFonts w:eastAsia="Times New Roman"/>
                <w:b/>
                <w:bCs/>
                <w:lang w:eastAsia="ru-RU"/>
              </w:rPr>
              <w:t>2006 год</w:t>
            </w:r>
          </w:p>
        </w:tc>
        <w:tc>
          <w:tcPr>
            <w:tcW w:w="694" w:type="pct"/>
            <w:tcBorders>
              <w:top w:val="outset" w:sz="6" w:space="0" w:color="000000"/>
              <w:left w:val="outset" w:sz="6" w:space="0" w:color="000000"/>
              <w:bottom w:val="outset" w:sz="6" w:space="0" w:color="000000"/>
              <w:right w:val="outset" w:sz="6" w:space="0" w:color="000000"/>
            </w:tcBorders>
            <w:shd w:val="clear" w:color="auto" w:fill="DAEEF3"/>
            <w:hideMark/>
          </w:tcPr>
          <w:p w:rsidR="00541B8D" w:rsidRPr="00874200" w:rsidRDefault="00541B8D" w:rsidP="007A06BC">
            <w:pPr>
              <w:spacing w:before="100" w:beforeAutospacing="1" w:after="119"/>
              <w:jc w:val="center"/>
              <w:rPr>
                <w:rFonts w:eastAsia="Times New Roman"/>
                <w:lang w:eastAsia="ru-RU"/>
              </w:rPr>
            </w:pPr>
            <w:r w:rsidRPr="00874200">
              <w:rPr>
                <w:rFonts w:eastAsia="Times New Roman"/>
                <w:b/>
                <w:bCs/>
                <w:lang w:eastAsia="ru-RU"/>
              </w:rPr>
              <w:t>2007 год</w:t>
            </w:r>
          </w:p>
        </w:tc>
        <w:tc>
          <w:tcPr>
            <w:tcW w:w="643" w:type="pct"/>
            <w:tcBorders>
              <w:top w:val="outset" w:sz="6" w:space="0" w:color="000000"/>
              <w:left w:val="outset" w:sz="6" w:space="0" w:color="000000"/>
              <w:bottom w:val="outset" w:sz="6" w:space="0" w:color="000000"/>
              <w:right w:val="outset" w:sz="6" w:space="0" w:color="000000"/>
            </w:tcBorders>
            <w:shd w:val="clear" w:color="auto" w:fill="DAEEF3"/>
            <w:hideMark/>
          </w:tcPr>
          <w:p w:rsidR="00541B8D" w:rsidRPr="00874200" w:rsidRDefault="00541B8D" w:rsidP="007A06BC">
            <w:pPr>
              <w:spacing w:before="100" w:beforeAutospacing="1" w:after="119"/>
              <w:jc w:val="center"/>
              <w:rPr>
                <w:rFonts w:eastAsia="Times New Roman"/>
                <w:lang w:eastAsia="ru-RU"/>
              </w:rPr>
            </w:pPr>
            <w:r w:rsidRPr="00874200">
              <w:rPr>
                <w:rFonts w:eastAsia="Times New Roman"/>
                <w:b/>
                <w:bCs/>
                <w:lang w:eastAsia="ru-RU"/>
              </w:rPr>
              <w:t>2008 год</w:t>
            </w:r>
          </w:p>
        </w:tc>
      </w:tr>
      <w:tr w:rsidR="00541B8D" w:rsidRPr="00874200" w:rsidTr="007A06BC">
        <w:trPr>
          <w:tblCellSpacing w:w="0" w:type="dxa"/>
        </w:trPr>
        <w:tc>
          <w:tcPr>
            <w:tcW w:w="930" w:type="pct"/>
            <w:vMerge w:val="restart"/>
            <w:tcBorders>
              <w:top w:val="outset" w:sz="6" w:space="0" w:color="000000"/>
              <w:left w:val="outset" w:sz="6" w:space="0" w:color="000000"/>
              <w:bottom w:val="outset" w:sz="6" w:space="0" w:color="000000"/>
              <w:right w:val="outset" w:sz="6" w:space="0" w:color="000000"/>
            </w:tcBorders>
            <w:hideMark/>
          </w:tcPr>
          <w:p w:rsidR="00541B8D" w:rsidRPr="00541B8D" w:rsidRDefault="00541B8D" w:rsidP="007A06BC">
            <w:pPr>
              <w:pStyle w:val="aff0"/>
              <w:rPr>
                <w:rFonts w:ascii="Times New Roman" w:hAnsi="Times New Roman"/>
                <w:lang w:eastAsia="ru-RU"/>
              </w:rPr>
            </w:pPr>
            <w:r w:rsidRPr="00541B8D">
              <w:rPr>
                <w:rFonts w:ascii="Times New Roman" w:hAnsi="Times New Roman"/>
                <w:lang w:eastAsia="ru-RU"/>
              </w:rPr>
              <w:t>Павловский район</w:t>
            </w:r>
          </w:p>
        </w:tc>
        <w:tc>
          <w:tcPr>
            <w:tcW w:w="1400" w:type="pct"/>
            <w:tcBorders>
              <w:top w:val="outset" w:sz="6" w:space="0" w:color="000000"/>
              <w:left w:val="outset" w:sz="6" w:space="0" w:color="000000"/>
              <w:bottom w:val="outset" w:sz="6" w:space="0" w:color="000000"/>
              <w:right w:val="outset" w:sz="6" w:space="0" w:color="000000"/>
            </w:tcBorders>
            <w:hideMark/>
          </w:tcPr>
          <w:p w:rsidR="00541B8D" w:rsidRPr="00874200" w:rsidRDefault="00541B8D" w:rsidP="007A06BC">
            <w:pPr>
              <w:spacing w:before="100" w:beforeAutospacing="1" w:after="119"/>
              <w:rPr>
                <w:rFonts w:eastAsia="Times New Roman"/>
                <w:lang w:eastAsia="ru-RU"/>
              </w:rPr>
            </w:pPr>
            <w:r w:rsidRPr="00874200">
              <w:rPr>
                <w:rFonts w:eastAsia="Times New Roman"/>
                <w:b/>
                <w:bCs/>
                <w:lang w:eastAsia="ru-RU"/>
              </w:rPr>
              <w:t>Коэф. рождаемости,</w:t>
            </w:r>
            <w:r w:rsidRPr="00874200">
              <w:rPr>
                <w:rFonts w:eastAsia="Times New Roman"/>
                <w:b/>
                <w:bCs/>
                <w:sz w:val="20"/>
                <w:szCs w:val="20"/>
                <w:lang w:eastAsia="ru-RU"/>
              </w:rPr>
              <w:t>‰</w:t>
            </w:r>
          </w:p>
        </w:tc>
        <w:tc>
          <w:tcPr>
            <w:tcW w:w="590" w:type="pct"/>
            <w:tcBorders>
              <w:top w:val="outset" w:sz="6" w:space="0" w:color="000000"/>
              <w:left w:val="outset" w:sz="6" w:space="0" w:color="000000"/>
              <w:bottom w:val="outset" w:sz="6" w:space="0" w:color="000000"/>
              <w:right w:val="outset" w:sz="6" w:space="0" w:color="000000"/>
            </w:tcBorders>
            <w:hideMark/>
          </w:tcPr>
          <w:p w:rsidR="00541B8D" w:rsidRPr="00874200" w:rsidRDefault="00541B8D" w:rsidP="007A06BC">
            <w:pPr>
              <w:spacing w:before="100" w:beforeAutospacing="1" w:after="119"/>
              <w:jc w:val="center"/>
              <w:rPr>
                <w:rFonts w:eastAsia="Times New Roman"/>
                <w:lang w:eastAsia="ru-RU"/>
              </w:rPr>
            </w:pPr>
            <w:r>
              <w:rPr>
                <w:rFonts w:eastAsia="Times New Roman"/>
                <w:lang w:eastAsia="ru-RU"/>
              </w:rPr>
              <w:t>9,4</w:t>
            </w:r>
          </w:p>
        </w:tc>
        <w:tc>
          <w:tcPr>
            <w:tcW w:w="743" w:type="pct"/>
            <w:tcBorders>
              <w:top w:val="outset" w:sz="6" w:space="0" w:color="000000"/>
              <w:left w:val="outset" w:sz="6" w:space="0" w:color="000000"/>
              <w:bottom w:val="outset" w:sz="6" w:space="0" w:color="000000"/>
              <w:right w:val="outset" w:sz="6" w:space="0" w:color="000000"/>
            </w:tcBorders>
            <w:hideMark/>
          </w:tcPr>
          <w:p w:rsidR="00541B8D" w:rsidRPr="00874200" w:rsidRDefault="00541B8D" w:rsidP="007A06BC">
            <w:pPr>
              <w:spacing w:before="100" w:beforeAutospacing="1" w:after="119"/>
              <w:jc w:val="center"/>
              <w:rPr>
                <w:rFonts w:eastAsia="Times New Roman"/>
                <w:lang w:eastAsia="ru-RU"/>
              </w:rPr>
            </w:pPr>
            <w:r>
              <w:rPr>
                <w:rFonts w:eastAsia="Times New Roman"/>
                <w:lang w:eastAsia="ru-RU"/>
              </w:rPr>
              <w:t>9,1</w:t>
            </w:r>
          </w:p>
        </w:tc>
        <w:tc>
          <w:tcPr>
            <w:tcW w:w="694" w:type="pct"/>
            <w:tcBorders>
              <w:top w:val="outset" w:sz="6" w:space="0" w:color="000000"/>
              <w:left w:val="outset" w:sz="6" w:space="0" w:color="000000"/>
              <w:bottom w:val="outset" w:sz="6" w:space="0" w:color="000000"/>
              <w:right w:val="outset" w:sz="6" w:space="0" w:color="000000"/>
            </w:tcBorders>
            <w:hideMark/>
          </w:tcPr>
          <w:p w:rsidR="00541B8D" w:rsidRPr="00874200" w:rsidRDefault="00541B8D" w:rsidP="007A06BC">
            <w:pPr>
              <w:spacing w:before="100" w:beforeAutospacing="1" w:after="119"/>
              <w:jc w:val="center"/>
              <w:rPr>
                <w:rFonts w:eastAsia="Times New Roman"/>
                <w:lang w:eastAsia="ru-RU"/>
              </w:rPr>
            </w:pPr>
            <w:r>
              <w:rPr>
                <w:rFonts w:eastAsia="Times New Roman"/>
                <w:lang w:eastAsia="ru-RU"/>
              </w:rPr>
              <w:t>10,3</w:t>
            </w:r>
          </w:p>
        </w:tc>
        <w:tc>
          <w:tcPr>
            <w:tcW w:w="643" w:type="pct"/>
            <w:tcBorders>
              <w:top w:val="outset" w:sz="6" w:space="0" w:color="000000"/>
              <w:left w:val="outset" w:sz="6" w:space="0" w:color="000000"/>
              <w:bottom w:val="outset" w:sz="6" w:space="0" w:color="000000"/>
              <w:right w:val="outset" w:sz="6" w:space="0" w:color="000000"/>
            </w:tcBorders>
            <w:hideMark/>
          </w:tcPr>
          <w:p w:rsidR="00541B8D" w:rsidRPr="00874200" w:rsidRDefault="00541B8D" w:rsidP="007A06BC">
            <w:pPr>
              <w:spacing w:before="100" w:beforeAutospacing="1" w:after="119"/>
              <w:jc w:val="center"/>
              <w:rPr>
                <w:rFonts w:eastAsia="Times New Roman"/>
                <w:lang w:eastAsia="ru-RU"/>
              </w:rPr>
            </w:pPr>
            <w:r>
              <w:rPr>
                <w:rFonts w:eastAsia="Times New Roman"/>
                <w:lang w:eastAsia="ru-RU"/>
              </w:rPr>
              <w:t>11,3</w:t>
            </w:r>
          </w:p>
        </w:tc>
      </w:tr>
      <w:tr w:rsidR="00541B8D" w:rsidRPr="00874200" w:rsidTr="007A06BC">
        <w:trPr>
          <w:tblCellSpacing w:w="0" w:type="dxa"/>
        </w:trPr>
        <w:tc>
          <w:tcPr>
            <w:tcW w:w="930" w:type="pct"/>
            <w:vMerge/>
            <w:tcBorders>
              <w:top w:val="outset" w:sz="6" w:space="0" w:color="000000"/>
              <w:left w:val="outset" w:sz="6" w:space="0" w:color="000000"/>
              <w:bottom w:val="outset" w:sz="6" w:space="0" w:color="000000"/>
              <w:right w:val="outset" w:sz="6" w:space="0" w:color="000000"/>
            </w:tcBorders>
            <w:vAlign w:val="center"/>
            <w:hideMark/>
          </w:tcPr>
          <w:p w:rsidR="00541B8D" w:rsidRPr="00541B8D" w:rsidRDefault="00541B8D" w:rsidP="007A06BC">
            <w:pPr>
              <w:pStyle w:val="aff0"/>
              <w:rPr>
                <w:rFonts w:ascii="Times New Roman" w:hAnsi="Times New Roman"/>
                <w:lang w:eastAsia="ru-RU"/>
              </w:rPr>
            </w:pPr>
          </w:p>
        </w:tc>
        <w:tc>
          <w:tcPr>
            <w:tcW w:w="1400" w:type="pct"/>
            <w:tcBorders>
              <w:top w:val="outset" w:sz="6" w:space="0" w:color="000000"/>
              <w:left w:val="outset" w:sz="6" w:space="0" w:color="000000"/>
              <w:bottom w:val="outset" w:sz="6" w:space="0" w:color="000000"/>
              <w:right w:val="outset" w:sz="6" w:space="0" w:color="000000"/>
            </w:tcBorders>
            <w:hideMark/>
          </w:tcPr>
          <w:p w:rsidR="00541B8D" w:rsidRPr="00874200" w:rsidRDefault="00541B8D" w:rsidP="007A06BC">
            <w:pPr>
              <w:spacing w:before="100" w:beforeAutospacing="1" w:after="119"/>
              <w:rPr>
                <w:rFonts w:eastAsia="Times New Roman"/>
                <w:lang w:eastAsia="ru-RU"/>
              </w:rPr>
            </w:pPr>
            <w:r w:rsidRPr="00874200">
              <w:rPr>
                <w:rFonts w:eastAsia="Times New Roman"/>
                <w:b/>
                <w:bCs/>
                <w:lang w:eastAsia="ru-RU"/>
              </w:rPr>
              <w:t>Коэф. смертности,</w:t>
            </w:r>
            <w:r w:rsidRPr="00874200">
              <w:rPr>
                <w:rFonts w:eastAsia="Times New Roman"/>
                <w:b/>
                <w:bCs/>
                <w:sz w:val="20"/>
                <w:szCs w:val="20"/>
                <w:lang w:eastAsia="ru-RU"/>
              </w:rPr>
              <w:t>‰</w:t>
            </w:r>
          </w:p>
        </w:tc>
        <w:tc>
          <w:tcPr>
            <w:tcW w:w="590" w:type="pct"/>
            <w:tcBorders>
              <w:top w:val="outset" w:sz="6" w:space="0" w:color="000000"/>
              <w:left w:val="outset" w:sz="6" w:space="0" w:color="000000"/>
              <w:bottom w:val="outset" w:sz="6" w:space="0" w:color="000000"/>
              <w:right w:val="outset" w:sz="6" w:space="0" w:color="000000"/>
            </w:tcBorders>
            <w:hideMark/>
          </w:tcPr>
          <w:p w:rsidR="00541B8D" w:rsidRPr="00874200" w:rsidRDefault="00541B8D" w:rsidP="007A06BC">
            <w:pPr>
              <w:spacing w:before="100" w:beforeAutospacing="1" w:after="119"/>
              <w:jc w:val="center"/>
              <w:rPr>
                <w:rFonts w:eastAsia="Times New Roman"/>
                <w:lang w:eastAsia="ru-RU"/>
              </w:rPr>
            </w:pPr>
            <w:r>
              <w:rPr>
                <w:rFonts w:eastAsia="Times New Roman"/>
                <w:lang w:eastAsia="ru-RU"/>
              </w:rPr>
              <w:t>18,7</w:t>
            </w:r>
          </w:p>
        </w:tc>
        <w:tc>
          <w:tcPr>
            <w:tcW w:w="743" w:type="pct"/>
            <w:tcBorders>
              <w:top w:val="outset" w:sz="6" w:space="0" w:color="000000"/>
              <w:left w:val="outset" w:sz="6" w:space="0" w:color="000000"/>
              <w:bottom w:val="outset" w:sz="6" w:space="0" w:color="000000"/>
              <w:right w:val="outset" w:sz="6" w:space="0" w:color="000000"/>
            </w:tcBorders>
            <w:hideMark/>
          </w:tcPr>
          <w:p w:rsidR="00541B8D" w:rsidRPr="00874200" w:rsidRDefault="00541B8D" w:rsidP="007A06BC">
            <w:pPr>
              <w:spacing w:before="100" w:beforeAutospacing="1" w:after="119"/>
              <w:jc w:val="center"/>
              <w:rPr>
                <w:rFonts w:eastAsia="Times New Roman"/>
                <w:lang w:eastAsia="ru-RU"/>
              </w:rPr>
            </w:pPr>
            <w:r>
              <w:rPr>
                <w:rFonts w:eastAsia="Times New Roman"/>
                <w:lang w:eastAsia="ru-RU"/>
              </w:rPr>
              <w:t>18,9</w:t>
            </w:r>
          </w:p>
        </w:tc>
        <w:tc>
          <w:tcPr>
            <w:tcW w:w="694" w:type="pct"/>
            <w:tcBorders>
              <w:top w:val="outset" w:sz="6" w:space="0" w:color="000000"/>
              <w:left w:val="outset" w:sz="6" w:space="0" w:color="000000"/>
              <w:bottom w:val="outset" w:sz="6" w:space="0" w:color="000000"/>
              <w:right w:val="outset" w:sz="6" w:space="0" w:color="000000"/>
            </w:tcBorders>
            <w:hideMark/>
          </w:tcPr>
          <w:p w:rsidR="00541B8D" w:rsidRPr="00874200" w:rsidRDefault="00541B8D" w:rsidP="007A06BC">
            <w:pPr>
              <w:spacing w:before="100" w:beforeAutospacing="1" w:after="119"/>
              <w:jc w:val="center"/>
              <w:rPr>
                <w:rFonts w:eastAsia="Times New Roman"/>
                <w:lang w:eastAsia="ru-RU"/>
              </w:rPr>
            </w:pPr>
            <w:r>
              <w:rPr>
                <w:rFonts w:eastAsia="Times New Roman"/>
                <w:lang w:eastAsia="ru-RU"/>
              </w:rPr>
              <w:t>17,6</w:t>
            </w:r>
          </w:p>
        </w:tc>
        <w:tc>
          <w:tcPr>
            <w:tcW w:w="643" w:type="pct"/>
            <w:tcBorders>
              <w:top w:val="outset" w:sz="6" w:space="0" w:color="000000"/>
              <w:left w:val="outset" w:sz="6" w:space="0" w:color="000000"/>
              <w:bottom w:val="outset" w:sz="6" w:space="0" w:color="000000"/>
              <w:right w:val="outset" w:sz="6" w:space="0" w:color="000000"/>
            </w:tcBorders>
            <w:hideMark/>
          </w:tcPr>
          <w:p w:rsidR="00541B8D" w:rsidRPr="009D535A" w:rsidRDefault="00541B8D" w:rsidP="007A06BC">
            <w:pPr>
              <w:spacing w:before="100" w:beforeAutospacing="1" w:after="119"/>
              <w:jc w:val="center"/>
              <w:rPr>
                <w:rFonts w:eastAsia="Times New Roman"/>
                <w:lang w:eastAsia="ru-RU"/>
              </w:rPr>
            </w:pPr>
            <w:r w:rsidRPr="009D535A">
              <w:rPr>
                <w:rFonts w:eastAsia="Times New Roman"/>
                <w:lang w:eastAsia="ru-RU"/>
              </w:rPr>
              <w:t>18,1</w:t>
            </w:r>
          </w:p>
        </w:tc>
      </w:tr>
      <w:tr w:rsidR="00541B8D" w:rsidRPr="00874200" w:rsidTr="007A06BC">
        <w:trPr>
          <w:tblCellSpacing w:w="0" w:type="dxa"/>
        </w:trPr>
        <w:tc>
          <w:tcPr>
            <w:tcW w:w="930" w:type="pct"/>
            <w:vMerge w:val="restart"/>
            <w:tcBorders>
              <w:top w:val="outset" w:sz="6" w:space="0" w:color="000000"/>
              <w:left w:val="outset" w:sz="6" w:space="0" w:color="000000"/>
              <w:bottom w:val="outset" w:sz="6" w:space="0" w:color="000000"/>
              <w:right w:val="outset" w:sz="6" w:space="0" w:color="000000"/>
            </w:tcBorders>
            <w:hideMark/>
          </w:tcPr>
          <w:p w:rsidR="00541B8D" w:rsidRPr="00541B8D" w:rsidRDefault="00541B8D" w:rsidP="00541B8D">
            <w:pPr>
              <w:pStyle w:val="aff0"/>
              <w:rPr>
                <w:rFonts w:ascii="Times New Roman" w:hAnsi="Times New Roman"/>
                <w:lang w:eastAsia="ru-RU"/>
              </w:rPr>
            </w:pPr>
            <w:r w:rsidRPr="00541B8D">
              <w:rPr>
                <w:rFonts w:ascii="Times New Roman" w:hAnsi="Times New Roman"/>
                <w:lang w:eastAsia="ru-RU"/>
              </w:rPr>
              <w:t xml:space="preserve">Елизаветовское </w:t>
            </w:r>
            <w:r w:rsidRPr="00541B8D">
              <w:rPr>
                <w:rFonts w:ascii="Times New Roman" w:hAnsi="Times New Roman"/>
                <w:lang w:eastAsia="ru-RU"/>
              </w:rPr>
              <w:lastRenderedPageBreak/>
              <w:t>СП</w:t>
            </w:r>
          </w:p>
        </w:tc>
        <w:tc>
          <w:tcPr>
            <w:tcW w:w="1400" w:type="pct"/>
            <w:tcBorders>
              <w:top w:val="outset" w:sz="6" w:space="0" w:color="000000"/>
              <w:left w:val="outset" w:sz="6" w:space="0" w:color="000000"/>
              <w:bottom w:val="outset" w:sz="6" w:space="0" w:color="000000"/>
              <w:right w:val="outset" w:sz="6" w:space="0" w:color="000000"/>
            </w:tcBorders>
            <w:hideMark/>
          </w:tcPr>
          <w:p w:rsidR="00541B8D" w:rsidRPr="00874200" w:rsidRDefault="00541B8D" w:rsidP="007A06BC">
            <w:pPr>
              <w:spacing w:before="100" w:beforeAutospacing="1" w:after="119"/>
              <w:rPr>
                <w:rFonts w:eastAsia="Times New Roman"/>
                <w:lang w:eastAsia="ru-RU"/>
              </w:rPr>
            </w:pPr>
            <w:r w:rsidRPr="00874200">
              <w:rPr>
                <w:rFonts w:eastAsia="Times New Roman"/>
                <w:b/>
                <w:bCs/>
                <w:lang w:eastAsia="ru-RU"/>
              </w:rPr>
              <w:lastRenderedPageBreak/>
              <w:t>Коэф. рождаемости,</w:t>
            </w:r>
            <w:r w:rsidRPr="00874200">
              <w:rPr>
                <w:rFonts w:eastAsia="Times New Roman"/>
                <w:b/>
                <w:bCs/>
                <w:sz w:val="20"/>
                <w:szCs w:val="20"/>
                <w:lang w:eastAsia="ru-RU"/>
              </w:rPr>
              <w:t>‰</w:t>
            </w:r>
          </w:p>
        </w:tc>
        <w:tc>
          <w:tcPr>
            <w:tcW w:w="590" w:type="pct"/>
            <w:tcBorders>
              <w:top w:val="outset" w:sz="6" w:space="0" w:color="000000"/>
              <w:left w:val="outset" w:sz="6" w:space="0" w:color="000000"/>
              <w:bottom w:val="outset" w:sz="6" w:space="0" w:color="000000"/>
              <w:right w:val="outset" w:sz="6" w:space="0" w:color="000000"/>
            </w:tcBorders>
            <w:hideMark/>
          </w:tcPr>
          <w:p w:rsidR="00541B8D" w:rsidRPr="00874200" w:rsidRDefault="00541B8D" w:rsidP="007A06BC">
            <w:pPr>
              <w:spacing w:before="100" w:beforeAutospacing="1" w:after="119"/>
              <w:jc w:val="center"/>
              <w:rPr>
                <w:rFonts w:eastAsia="Times New Roman"/>
                <w:lang w:eastAsia="ru-RU"/>
              </w:rPr>
            </w:pPr>
            <w:r>
              <w:rPr>
                <w:rFonts w:eastAsia="Times New Roman"/>
                <w:lang w:eastAsia="ru-RU"/>
              </w:rPr>
              <w:t>6,2</w:t>
            </w:r>
          </w:p>
        </w:tc>
        <w:tc>
          <w:tcPr>
            <w:tcW w:w="743" w:type="pct"/>
            <w:tcBorders>
              <w:top w:val="outset" w:sz="6" w:space="0" w:color="000000"/>
              <w:left w:val="outset" w:sz="6" w:space="0" w:color="000000"/>
              <w:bottom w:val="outset" w:sz="6" w:space="0" w:color="000000"/>
              <w:right w:val="outset" w:sz="6" w:space="0" w:color="000000"/>
            </w:tcBorders>
            <w:hideMark/>
          </w:tcPr>
          <w:p w:rsidR="00541B8D" w:rsidRPr="00874200" w:rsidRDefault="00541B8D" w:rsidP="007A06BC">
            <w:pPr>
              <w:spacing w:before="100" w:beforeAutospacing="1" w:after="119"/>
              <w:jc w:val="center"/>
              <w:rPr>
                <w:rFonts w:eastAsia="Times New Roman"/>
                <w:lang w:eastAsia="ru-RU"/>
              </w:rPr>
            </w:pPr>
            <w:r>
              <w:rPr>
                <w:rFonts w:eastAsia="Times New Roman"/>
                <w:lang w:eastAsia="ru-RU"/>
              </w:rPr>
              <w:t>13,9</w:t>
            </w:r>
          </w:p>
        </w:tc>
        <w:tc>
          <w:tcPr>
            <w:tcW w:w="694" w:type="pct"/>
            <w:tcBorders>
              <w:top w:val="outset" w:sz="6" w:space="0" w:color="000000"/>
              <w:left w:val="outset" w:sz="6" w:space="0" w:color="000000"/>
              <w:bottom w:val="outset" w:sz="6" w:space="0" w:color="000000"/>
              <w:right w:val="outset" w:sz="6" w:space="0" w:color="000000"/>
            </w:tcBorders>
            <w:hideMark/>
          </w:tcPr>
          <w:p w:rsidR="00541B8D" w:rsidRPr="00874200" w:rsidRDefault="00541B8D" w:rsidP="007A06BC">
            <w:pPr>
              <w:spacing w:before="100" w:beforeAutospacing="1" w:after="119"/>
              <w:jc w:val="center"/>
              <w:rPr>
                <w:rFonts w:eastAsia="Times New Roman"/>
                <w:lang w:eastAsia="ru-RU"/>
              </w:rPr>
            </w:pPr>
            <w:r>
              <w:rPr>
                <w:rFonts w:eastAsia="Times New Roman"/>
                <w:lang w:eastAsia="ru-RU"/>
              </w:rPr>
              <w:t>10,3</w:t>
            </w:r>
          </w:p>
        </w:tc>
        <w:tc>
          <w:tcPr>
            <w:tcW w:w="643" w:type="pct"/>
            <w:tcBorders>
              <w:top w:val="outset" w:sz="6" w:space="0" w:color="000000"/>
              <w:left w:val="outset" w:sz="6" w:space="0" w:color="000000"/>
              <w:bottom w:val="outset" w:sz="6" w:space="0" w:color="000000"/>
              <w:right w:val="outset" w:sz="6" w:space="0" w:color="000000"/>
            </w:tcBorders>
            <w:hideMark/>
          </w:tcPr>
          <w:p w:rsidR="00541B8D" w:rsidRPr="00874200" w:rsidRDefault="00541B8D" w:rsidP="007A06BC">
            <w:pPr>
              <w:spacing w:before="100" w:beforeAutospacing="1" w:after="119"/>
              <w:jc w:val="center"/>
              <w:rPr>
                <w:rFonts w:eastAsia="Times New Roman"/>
                <w:lang w:eastAsia="ru-RU"/>
              </w:rPr>
            </w:pPr>
            <w:r>
              <w:rPr>
                <w:rFonts w:eastAsia="Times New Roman"/>
                <w:lang w:eastAsia="ru-RU"/>
              </w:rPr>
              <w:t>17,2</w:t>
            </w:r>
          </w:p>
        </w:tc>
      </w:tr>
      <w:tr w:rsidR="00541B8D" w:rsidRPr="00874200" w:rsidTr="007A06BC">
        <w:trPr>
          <w:tblCellSpacing w:w="0" w:type="dxa"/>
        </w:trPr>
        <w:tc>
          <w:tcPr>
            <w:tcW w:w="930" w:type="pct"/>
            <w:vMerge/>
            <w:tcBorders>
              <w:top w:val="outset" w:sz="6" w:space="0" w:color="000000"/>
              <w:left w:val="outset" w:sz="6" w:space="0" w:color="000000"/>
              <w:bottom w:val="outset" w:sz="6" w:space="0" w:color="000000"/>
              <w:right w:val="outset" w:sz="6" w:space="0" w:color="000000"/>
            </w:tcBorders>
            <w:vAlign w:val="center"/>
            <w:hideMark/>
          </w:tcPr>
          <w:p w:rsidR="00541B8D" w:rsidRPr="00874200" w:rsidRDefault="00541B8D" w:rsidP="007A06BC">
            <w:pPr>
              <w:rPr>
                <w:rFonts w:eastAsia="Times New Roman"/>
                <w:lang w:eastAsia="ru-RU"/>
              </w:rPr>
            </w:pPr>
          </w:p>
        </w:tc>
        <w:tc>
          <w:tcPr>
            <w:tcW w:w="1400" w:type="pct"/>
            <w:tcBorders>
              <w:top w:val="outset" w:sz="6" w:space="0" w:color="000000"/>
              <w:left w:val="outset" w:sz="6" w:space="0" w:color="000000"/>
              <w:bottom w:val="outset" w:sz="6" w:space="0" w:color="000000"/>
              <w:right w:val="outset" w:sz="6" w:space="0" w:color="000000"/>
            </w:tcBorders>
            <w:hideMark/>
          </w:tcPr>
          <w:p w:rsidR="00541B8D" w:rsidRPr="00874200" w:rsidRDefault="00541B8D" w:rsidP="007A06BC">
            <w:pPr>
              <w:spacing w:before="100" w:beforeAutospacing="1" w:after="119"/>
              <w:rPr>
                <w:rFonts w:eastAsia="Times New Roman"/>
                <w:lang w:eastAsia="ru-RU"/>
              </w:rPr>
            </w:pPr>
            <w:r w:rsidRPr="00874200">
              <w:rPr>
                <w:rFonts w:eastAsia="Times New Roman"/>
                <w:b/>
                <w:bCs/>
                <w:lang w:eastAsia="ru-RU"/>
              </w:rPr>
              <w:t>Коэф. смертности,</w:t>
            </w:r>
            <w:r w:rsidRPr="00874200">
              <w:rPr>
                <w:rFonts w:eastAsia="Times New Roman"/>
                <w:b/>
                <w:bCs/>
                <w:sz w:val="20"/>
                <w:szCs w:val="20"/>
                <w:lang w:eastAsia="ru-RU"/>
              </w:rPr>
              <w:t>‰</w:t>
            </w:r>
          </w:p>
        </w:tc>
        <w:tc>
          <w:tcPr>
            <w:tcW w:w="590" w:type="pct"/>
            <w:tcBorders>
              <w:top w:val="outset" w:sz="6" w:space="0" w:color="000000"/>
              <w:left w:val="outset" w:sz="6" w:space="0" w:color="000000"/>
              <w:bottom w:val="outset" w:sz="6" w:space="0" w:color="000000"/>
              <w:right w:val="outset" w:sz="6" w:space="0" w:color="000000"/>
            </w:tcBorders>
            <w:hideMark/>
          </w:tcPr>
          <w:p w:rsidR="00541B8D" w:rsidRPr="00874200" w:rsidRDefault="00541B8D" w:rsidP="007A06BC">
            <w:pPr>
              <w:spacing w:before="100" w:beforeAutospacing="1" w:after="119"/>
              <w:jc w:val="center"/>
              <w:rPr>
                <w:rFonts w:eastAsia="Times New Roman"/>
                <w:lang w:eastAsia="ru-RU"/>
              </w:rPr>
            </w:pPr>
            <w:r>
              <w:rPr>
                <w:rFonts w:eastAsia="Times New Roman"/>
                <w:lang w:eastAsia="ru-RU"/>
              </w:rPr>
              <w:t>22,4</w:t>
            </w:r>
          </w:p>
        </w:tc>
        <w:tc>
          <w:tcPr>
            <w:tcW w:w="743" w:type="pct"/>
            <w:tcBorders>
              <w:top w:val="outset" w:sz="6" w:space="0" w:color="000000"/>
              <w:left w:val="outset" w:sz="6" w:space="0" w:color="000000"/>
              <w:bottom w:val="outset" w:sz="6" w:space="0" w:color="000000"/>
              <w:right w:val="outset" w:sz="6" w:space="0" w:color="000000"/>
            </w:tcBorders>
            <w:hideMark/>
          </w:tcPr>
          <w:p w:rsidR="00541B8D" w:rsidRPr="00874200" w:rsidRDefault="00541B8D" w:rsidP="007A06BC">
            <w:pPr>
              <w:spacing w:before="100" w:beforeAutospacing="1" w:after="119"/>
              <w:jc w:val="center"/>
              <w:rPr>
                <w:rFonts w:eastAsia="Times New Roman"/>
                <w:lang w:eastAsia="ru-RU"/>
              </w:rPr>
            </w:pPr>
            <w:r>
              <w:rPr>
                <w:rFonts w:eastAsia="Times New Roman"/>
                <w:lang w:eastAsia="ru-RU"/>
              </w:rPr>
              <w:t>23,9</w:t>
            </w:r>
          </w:p>
        </w:tc>
        <w:tc>
          <w:tcPr>
            <w:tcW w:w="694" w:type="pct"/>
            <w:tcBorders>
              <w:top w:val="outset" w:sz="6" w:space="0" w:color="000000"/>
              <w:left w:val="outset" w:sz="6" w:space="0" w:color="000000"/>
              <w:bottom w:val="outset" w:sz="6" w:space="0" w:color="000000"/>
              <w:right w:val="outset" w:sz="6" w:space="0" w:color="000000"/>
            </w:tcBorders>
            <w:hideMark/>
          </w:tcPr>
          <w:p w:rsidR="00541B8D" w:rsidRPr="00874200" w:rsidRDefault="00541B8D" w:rsidP="007A06BC">
            <w:pPr>
              <w:spacing w:before="100" w:beforeAutospacing="1" w:after="119"/>
              <w:jc w:val="center"/>
              <w:rPr>
                <w:rFonts w:eastAsia="Times New Roman"/>
                <w:lang w:eastAsia="ru-RU"/>
              </w:rPr>
            </w:pPr>
            <w:r>
              <w:rPr>
                <w:rFonts w:eastAsia="Times New Roman"/>
                <w:lang w:eastAsia="ru-RU"/>
              </w:rPr>
              <w:t>15,2</w:t>
            </w:r>
          </w:p>
        </w:tc>
        <w:tc>
          <w:tcPr>
            <w:tcW w:w="643" w:type="pct"/>
            <w:tcBorders>
              <w:top w:val="outset" w:sz="6" w:space="0" w:color="000000"/>
              <w:left w:val="outset" w:sz="6" w:space="0" w:color="000000"/>
              <w:bottom w:val="outset" w:sz="6" w:space="0" w:color="000000"/>
              <w:right w:val="outset" w:sz="6" w:space="0" w:color="000000"/>
            </w:tcBorders>
            <w:hideMark/>
          </w:tcPr>
          <w:p w:rsidR="00541B8D" w:rsidRPr="00874200" w:rsidRDefault="00541B8D" w:rsidP="007A06BC">
            <w:pPr>
              <w:spacing w:before="100" w:beforeAutospacing="1" w:after="119"/>
              <w:jc w:val="center"/>
              <w:rPr>
                <w:rFonts w:eastAsia="Times New Roman"/>
                <w:lang w:eastAsia="ru-RU"/>
              </w:rPr>
            </w:pPr>
            <w:r>
              <w:rPr>
                <w:rFonts w:eastAsia="Times New Roman"/>
                <w:lang w:eastAsia="ru-RU"/>
              </w:rPr>
              <w:t>18,2</w:t>
            </w:r>
          </w:p>
        </w:tc>
      </w:tr>
    </w:tbl>
    <w:p w:rsidR="00541B8D" w:rsidRPr="0096409A" w:rsidRDefault="00541B8D" w:rsidP="0096409A">
      <w:pPr>
        <w:pStyle w:val="aff0"/>
        <w:ind w:firstLine="708"/>
        <w:jc w:val="both"/>
        <w:rPr>
          <w:rFonts w:ascii="Times New Roman" w:hAnsi="Times New Roman"/>
          <w:sz w:val="24"/>
          <w:szCs w:val="24"/>
        </w:rPr>
      </w:pPr>
      <w:r w:rsidRPr="00541B8D">
        <w:rPr>
          <w:rFonts w:ascii="Times New Roman" w:hAnsi="Times New Roman"/>
          <w:sz w:val="24"/>
          <w:szCs w:val="24"/>
        </w:rPr>
        <w:lastRenderedPageBreak/>
        <w:t>Так же можно отметить снижение показателя естественной убыли населения. Если до 2005 года показатель увеличивался, то в  2006 году, напротив, наметилась тенденция к уменьшению: по сравнению с 2004 годом снижение произошло на 21 единицу или на 91%, а в сравнении с 2005 годом на 28 единиц или на 93%.</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992"/>
        <w:gridCol w:w="1046"/>
        <w:gridCol w:w="1045"/>
        <w:gridCol w:w="1140"/>
        <w:gridCol w:w="1140"/>
        <w:gridCol w:w="1140"/>
      </w:tblGrid>
      <w:tr w:rsidR="00541B8D" w:rsidRPr="00726332" w:rsidTr="00541B8D">
        <w:trPr>
          <w:tblCellSpacing w:w="0" w:type="dxa"/>
        </w:trPr>
        <w:tc>
          <w:tcPr>
            <w:tcW w:w="2100" w:type="pct"/>
            <w:tcBorders>
              <w:top w:val="outset" w:sz="6" w:space="0" w:color="000000"/>
              <w:left w:val="outset" w:sz="6" w:space="0" w:color="000000"/>
              <w:bottom w:val="outset" w:sz="6" w:space="0" w:color="000000"/>
              <w:right w:val="outset" w:sz="6" w:space="0" w:color="000000"/>
            </w:tcBorders>
            <w:shd w:val="clear" w:color="auto" w:fill="DAEEF3"/>
            <w:hideMark/>
          </w:tcPr>
          <w:p w:rsidR="00541B8D" w:rsidRPr="00726332" w:rsidRDefault="00541B8D" w:rsidP="007A06BC">
            <w:pPr>
              <w:spacing w:before="100" w:beforeAutospacing="1" w:after="119"/>
              <w:rPr>
                <w:rFonts w:eastAsia="Times New Roman"/>
                <w:lang w:eastAsia="ru-RU"/>
              </w:rPr>
            </w:pPr>
            <w:r>
              <w:rPr>
                <w:rFonts w:eastAsia="Times New Roman"/>
                <w:lang w:eastAsia="ru-RU"/>
              </w:rPr>
              <w:t>Показатель</w:t>
            </w:r>
          </w:p>
        </w:tc>
        <w:tc>
          <w:tcPr>
            <w:tcW w:w="550" w:type="pct"/>
            <w:tcBorders>
              <w:top w:val="outset" w:sz="6" w:space="0" w:color="000000"/>
              <w:left w:val="outset" w:sz="6" w:space="0" w:color="000000"/>
              <w:bottom w:val="outset" w:sz="6" w:space="0" w:color="000000"/>
              <w:right w:val="outset" w:sz="6" w:space="0" w:color="000000"/>
            </w:tcBorders>
            <w:shd w:val="clear" w:color="auto" w:fill="DAEEF3"/>
            <w:hideMark/>
          </w:tcPr>
          <w:p w:rsidR="00541B8D" w:rsidRPr="00726332" w:rsidRDefault="00541B8D" w:rsidP="007A06BC">
            <w:pPr>
              <w:spacing w:before="100" w:beforeAutospacing="1" w:after="119"/>
              <w:rPr>
                <w:rFonts w:eastAsia="Times New Roman"/>
                <w:lang w:eastAsia="ru-RU"/>
              </w:rPr>
            </w:pPr>
            <w:r w:rsidRPr="00726332">
              <w:rPr>
                <w:rFonts w:eastAsia="Times New Roman"/>
                <w:lang w:eastAsia="ru-RU"/>
              </w:rPr>
              <w:t>2004</w:t>
            </w:r>
          </w:p>
        </w:tc>
        <w:tc>
          <w:tcPr>
            <w:tcW w:w="550" w:type="pct"/>
            <w:tcBorders>
              <w:top w:val="outset" w:sz="6" w:space="0" w:color="000000"/>
              <w:left w:val="outset" w:sz="6" w:space="0" w:color="000000"/>
              <w:bottom w:val="outset" w:sz="6" w:space="0" w:color="000000"/>
              <w:right w:val="outset" w:sz="6" w:space="0" w:color="000000"/>
            </w:tcBorders>
            <w:shd w:val="clear" w:color="auto" w:fill="DAEEF3"/>
            <w:hideMark/>
          </w:tcPr>
          <w:p w:rsidR="00541B8D" w:rsidRPr="00726332" w:rsidRDefault="00541B8D" w:rsidP="007A06BC">
            <w:pPr>
              <w:spacing w:before="100" w:beforeAutospacing="1" w:after="119"/>
              <w:rPr>
                <w:rFonts w:eastAsia="Times New Roman"/>
                <w:lang w:eastAsia="ru-RU"/>
              </w:rPr>
            </w:pPr>
            <w:r w:rsidRPr="00726332">
              <w:rPr>
                <w:rFonts w:eastAsia="Times New Roman"/>
                <w:lang w:eastAsia="ru-RU"/>
              </w:rPr>
              <w:t xml:space="preserve">2005 </w:t>
            </w:r>
          </w:p>
        </w:tc>
        <w:tc>
          <w:tcPr>
            <w:tcW w:w="600" w:type="pct"/>
            <w:tcBorders>
              <w:top w:val="outset" w:sz="6" w:space="0" w:color="000000"/>
              <w:left w:val="outset" w:sz="6" w:space="0" w:color="000000"/>
              <w:bottom w:val="outset" w:sz="6" w:space="0" w:color="000000"/>
              <w:right w:val="outset" w:sz="6" w:space="0" w:color="000000"/>
            </w:tcBorders>
            <w:shd w:val="clear" w:color="auto" w:fill="DAEEF3"/>
            <w:hideMark/>
          </w:tcPr>
          <w:p w:rsidR="00541B8D" w:rsidRPr="00726332" w:rsidRDefault="00541B8D" w:rsidP="007A06BC">
            <w:pPr>
              <w:spacing w:before="100" w:beforeAutospacing="1" w:after="119"/>
              <w:rPr>
                <w:rFonts w:eastAsia="Times New Roman"/>
                <w:lang w:eastAsia="ru-RU"/>
              </w:rPr>
            </w:pPr>
            <w:r w:rsidRPr="00726332">
              <w:rPr>
                <w:rFonts w:eastAsia="Times New Roman"/>
                <w:lang w:eastAsia="ru-RU"/>
              </w:rPr>
              <w:t xml:space="preserve">2006 </w:t>
            </w:r>
          </w:p>
        </w:tc>
        <w:tc>
          <w:tcPr>
            <w:tcW w:w="600" w:type="pct"/>
            <w:tcBorders>
              <w:top w:val="outset" w:sz="6" w:space="0" w:color="000000"/>
              <w:left w:val="outset" w:sz="6" w:space="0" w:color="000000"/>
              <w:bottom w:val="outset" w:sz="6" w:space="0" w:color="000000"/>
              <w:right w:val="outset" w:sz="6" w:space="0" w:color="000000"/>
            </w:tcBorders>
            <w:shd w:val="clear" w:color="auto" w:fill="DAEEF3"/>
            <w:hideMark/>
          </w:tcPr>
          <w:p w:rsidR="00541B8D" w:rsidRPr="00726332" w:rsidRDefault="00541B8D" w:rsidP="007A06BC">
            <w:pPr>
              <w:spacing w:before="100" w:beforeAutospacing="1" w:after="119"/>
              <w:rPr>
                <w:rFonts w:eastAsia="Times New Roman"/>
                <w:lang w:eastAsia="ru-RU"/>
              </w:rPr>
            </w:pPr>
            <w:r w:rsidRPr="00726332">
              <w:rPr>
                <w:rFonts w:eastAsia="Times New Roman"/>
                <w:lang w:eastAsia="ru-RU"/>
              </w:rPr>
              <w:t>2007</w:t>
            </w:r>
          </w:p>
        </w:tc>
        <w:tc>
          <w:tcPr>
            <w:tcW w:w="600" w:type="pct"/>
            <w:tcBorders>
              <w:top w:val="outset" w:sz="6" w:space="0" w:color="000000"/>
              <w:left w:val="outset" w:sz="6" w:space="0" w:color="000000"/>
              <w:bottom w:val="outset" w:sz="6" w:space="0" w:color="000000"/>
              <w:right w:val="outset" w:sz="6" w:space="0" w:color="000000"/>
            </w:tcBorders>
            <w:shd w:val="clear" w:color="auto" w:fill="DAEEF3"/>
            <w:hideMark/>
          </w:tcPr>
          <w:p w:rsidR="00541B8D" w:rsidRPr="00726332" w:rsidRDefault="00541B8D" w:rsidP="007A06BC">
            <w:pPr>
              <w:spacing w:before="100" w:beforeAutospacing="1" w:after="119"/>
              <w:rPr>
                <w:rFonts w:eastAsia="Times New Roman"/>
                <w:lang w:eastAsia="ru-RU"/>
              </w:rPr>
            </w:pPr>
            <w:r w:rsidRPr="00726332">
              <w:rPr>
                <w:rFonts w:eastAsia="Times New Roman"/>
                <w:lang w:eastAsia="ru-RU"/>
              </w:rPr>
              <w:t>2008</w:t>
            </w:r>
          </w:p>
        </w:tc>
      </w:tr>
      <w:tr w:rsidR="00541B8D" w:rsidRPr="00726332" w:rsidTr="007A06BC">
        <w:trPr>
          <w:tblCellSpacing w:w="0" w:type="dxa"/>
        </w:trPr>
        <w:tc>
          <w:tcPr>
            <w:tcW w:w="2100" w:type="pct"/>
            <w:tcBorders>
              <w:top w:val="outset" w:sz="6" w:space="0" w:color="000000"/>
              <w:left w:val="outset" w:sz="6" w:space="0" w:color="000000"/>
              <w:bottom w:val="outset" w:sz="6" w:space="0" w:color="000000"/>
              <w:right w:val="outset" w:sz="6" w:space="0" w:color="000000"/>
            </w:tcBorders>
            <w:hideMark/>
          </w:tcPr>
          <w:p w:rsidR="00541B8D" w:rsidRPr="00726332" w:rsidRDefault="00541B8D" w:rsidP="007A06BC">
            <w:pPr>
              <w:spacing w:before="100" w:beforeAutospacing="1" w:after="119"/>
              <w:rPr>
                <w:rFonts w:eastAsia="Times New Roman"/>
                <w:lang w:eastAsia="ru-RU"/>
              </w:rPr>
            </w:pPr>
            <w:r w:rsidRPr="00726332">
              <w:rPr>
                <w:rFonts w:eastAsia="Times New Roman"/>
                <w:lang w:eastAsia="ru-RU"/>
              </w:rPr>
              <w:t xml:space="preserve">Естественный прирост/убыль, чел </w:t>
            </w:r>
          </w:p>
        </w:tc>
        <w:tc>
          <w:tcPr>
            <w:tcW w:w="550" w:type="pct"/>
            <w:tcBorders>
              <w:top w:val="outset" w:sz="6" w:space="0" w:color="000000"/>
              <w:left w:val="outset" w:sz="6" w:space="0" w:color="000000"/>
              <w:bottom w:val="outset" w:sz="6" w:space="0" w:color="000000"/>
              <w:right w:val="outset" w:sz="6" w:space="0" w:color="000000"/>
            </w:tcBorders>
            <w:hideMark/>
          </w:tcPr>
          <w:p w:rsidR="00541B8D" w:rsidRPr="00726332" w:rsidRDefault="00541B8D" w:rsidP="007A06BC">
            <w:pPr>
              <w:spacing w:before="100" w:beforeAutospacing="1" w:after="119"/>
              <w:rPr>
                <w:rFonts w:eastAsia="Times New Roman"/>
                <w:lang w:eastAsia="ru-RU"/>
              </w:rPr>
            </w:pPr>
            <w:r>
              <w:rPr>
                <w:rFonts w:eastAsia="Times New Roman"/>
                <w:lang w:eastAsia="ru-RU"/>
              </w:rPr>
              <w:t>-23</w:t>
            </w:r>
          </w:p>
        </w:tc>
        <w:tc>
          <w:tcPr>
            <w:tcW w:w="550" w:type="pct"/>
            <w:tcBorders>
              <w:top w:val="outset" w:sz="6" w:space="0" w:color="000000"/>
              <w:left w:val="outset" w:sz="6" w:space="0" w:color="000000"/>
              <w:bottom w:val="outset" w:sz="6" w:space="0" w:color="000000"/>
              <w:right w:val="outset" w:sz="6" w:space="0" w:color="000000"/>
            </w:tcBorders>
            <w:hideMark/>
          </w:tcPr>
          <w:p w:rsidR="00541B8D" w:rsidRPr="00726332" w:rsidRDefault="00541B8D" w:rsidP="007A06BC">
            <w:pPr>
              <w:spacing w:before="100" w:beforeAutospacing="1" w:after="119"/>
              <w:rPr>
                <w:rFonts w:eastAsia="Times New Roman"/>
                <w:lang w:eastAsia="ru-RU"/>
              </w:rPr>
            </w:pPr>
            <w:r>
              <w:rPr>
                <w:rFonts w:eastAsia="Times New Roman"/>
                <w:lang w:eastAsia="ru-RU"/>
              </w:rPr>
              <w:t>-30</w:t>
            </w:r>
          </w:p>
        </w:tc>
        <w:tc>
          <w:tcPr>
            <w:tcW w:w="600" w:type="pct"/>
            <w:tcBorders>
              <w:top w:val="outset" w:sz="6" w:space="0" w:color="000000"/>
              <w:left w:val="outset" w:sz="6" w:space="0" w:color="000000"/>
              <w:bottom w:val="outset" w:sz="6" w:space="0" w:color="000000"/>
              <w:right w:val="outset" w:sz="6" w:space="0" w:color="000000"/>
            </w:tcBorders>
            <w:hideMark/>
          </w:tcPr>
          <w:p w:rsidR="00541B8D" w:rsidRPr="00726332" w:rsidRDefault="00541B8D" w:rsidP="007A06BC">
            <w:pPr>
              <w:spacing w:before="100" w:beforeAutospacing="1" w:after="119"/>
              <w:rPr>
                <w:rFonts w:eastAsia="Times New Roman"/>
                <w:lang w:eastAsia="ru-RU"/>
              </w:rPr>
            </w:pPr>
            <w:r>
              <w:rPr>
                <w:rFonts w:eastAsia="Times New Roman"/>
                <w:lang w:eastAsia="ru-RU"/>
              </w:rPr>
              <w:t>-18</w:t>
            </w:r>
          </w:p>
        </w:tc>
        <w:tc>
          <w:tcPr>
            <w:tcW w:w="600" w:type="pct"/>
            <w:tcBorders>
              <w:top w:val="outset" w:sz="6" w:space="0" w:color="000000"/>
              <w:left w:val="outset" w:sz="6" w:space="0" w:color="000000"/>
              <w:bottom w:val="outset" w:sz="6" w:space="0" w:color="000000"/>
              <w:right w:val="outset" w:sz="6" w:space="0" w:color="000000"/>
            </w:tcBorders>
            <w:hideMark/>
          </w:tcPr>
          <w:p w:rsidR="00541B8D" w:rsidRPr="00726332" w:rsidRDefault="00541B8D" w:rsidP="007A06BC">
            <w:pPr>
              <w:spacing w:before="100" w:beforeAutospacing="1" w:after="119"/>
              <w:rPr>
                <w:rFonts w:eastAsia="Times New Roman"/>
                <w:lang w:eastAsia="ru-RU"/>
              </w:rPr>
            </w:pPr>
            <w:r>
              <w:rPr>
                <w:rFonts w:eastAsia="Times New Roman"/>
                <w:lang w:eastAsia="ru-RU"/>
              </w:rPr>
              <w:t>-9</w:t>
            </w:r>
          </w:p>
        </w:tc>
        <w:tc>
          <w:tcPr>
            <w:tcW w:w="600" w:type="pct"/>
            <w:tcBorders>
              <w:top w:val="outset" w:sz="6" w:space="0" w:color="000000"/>
              <w:left w:val="outset" w:sz="6" w:space="0" w:color="000000"/>
              <w:bottom w:val="outset" w:sz="6" w:space="0" w:color="000000"/>
              <w:right w:val="outset" w:sz="6" w:space="0" w:color="000000"/>
            </w:tcBorders>
            <w:hideMark/>
          </w:tcPr>
          <w:p w:rsidR="00541B8D" w:rsidRPr="00726332" w:rsidRDefault="00541B8D" w:rsidP="007A06BC">
            <w:pPr>
              <w:spacing w:before="100" w:beforeAutospacing="1" w:after="119"/>
              <w:rPr>
                <w:rFonts w:eastAsia="Times New Roman"/>
                <w:lang w:eastAsia="ru-RU"/>
              </w:rPr>
            </w:pPr>
            <w:r>
              <w:rPr>
                <w:rFonts w:eastAsia="Times New Roman"/>
                <w:lang w:eastAsia="ru-RU"/>
              </w:rPr>
              <w:t>-2</w:t>
            </w:r>
          </w:p>
        </w:tc>
      </w:tr>
      <w:tr w:rsidR="00541B8D" w:rsidRPr="00726332" w:rsidTr="007A06BC">
        <w:trPr>
          <w:tblCellSpacing w:w="0" w:type="dxa"/>
        </w:trPr>
        <w:tc>
          <w:tcPr>
            <w:tcW w:w="2100" w:type="pct"/>
            <w:tcBorders>
              <w:top w:val="outset" w:sz="6" w:space="0" w:color="000000"/>
              <w:left w:val="outset" w:sz="6" w:space="0" w:color="000000"/>
              <w:bottom w:val="outset" w:sz="6" w:space="0" w:color="000000"/>
              <w:right w:val="outset" w:sz="6" w:space="0" w:color="000000"/>
            </w:tcBorders>
            <w:hideMark/>
          </w:tcPr>
          <w:p w:rsidR="00541B8D" w:rsidRPr="00726332" w:rsidRDefault="00541B8D" w:rsidP="007A06BC">
            <w:pPr>
              <w:spacing w:before="100" w:beforeAutospacing="1" w:after="119"/>
              <w:rPr>
                <w:rFonts w:eastAsia="Times New Roman"/>
                <w:lang w:eastAsia="ru-RU"/>
              </w:rPr>
            </w:pPr>
            <w:r w:rsidRPr="00726332">
              <w:rPr>
                <w:rFonts w:eastAsia="Times New Roman"/>
                <w:lang w:eastAsia="ru-RU"/>
              </w:rPr>
              <w:t xml:space="preserve">На 1000 населения, ‰ </w:t>
            </w:r>
          </w:p>
        </w:tc>
        <w:tc>
          <w:tcPr>
            <w:tcW w:w="550" w:type="pct"/>
            <w:tcBorders>
              <w:top w:val="outset" w:sz="6" w:space="0" w:color="000000"/>
              <w:left w:val="outset" w:sz="6" w:space="0" w:color="000000"/>
              <w:bottom w:val="outset" w:sz="6" w:space="0" w:color="000000"/>
              <w:right w:val="outset" w:sz="6" w:space="0" w:color="000000"/>
            </w:tcBorders>
            <w:hideMark/>
          </w:tcPr>
          <w:p w:rsidR="00541B8D" w:rsidRPr="00726332" w:rsidRDefault="00541B8D" w:rsidP="007A06BC">
            <w:pPr>
              <w:spacing w:before="100" w:beforeAutospacing="1" w:after="119"/>
              <w:rPr>
                <w:rFonts w:eastAsia="Times New Roman"/>
                <w:lang w:eastAsia="ru-RU"/>
              </w:rPr>
            </w:pPr>
            <w:r>
              <w:rPr>
                <w:rFonts w:eastAsia="Times New Roman"/>
                <w:lang w:eastAsia="ru-RU"/>
              </w:rPr>
              <w:t>-12,9</w:t>
            </w:r>
          </w:p>
        </w:tc>
        <w:tc>
          <w:tcPr>
            <w:tcW w:w="550" w:type="pct"/>
            <w:tcBorders>
              <w:top w:val="outset" w:sz="6" w:space="0" w:color="000000"/>
              <w:left w:val="outset" w:sz="6" w:space="0" w:color="000000"/>
              <w:bottom w:val="outset" w:sz="6" w:space="0" w:color="000000"/>
              <w:right w:val="outset" w:sz="6" w:space="0" w:color="000000"/>
            </w:tcBorders>
            <w:hideMark/>
          </w:tcPr>
          <w:p w:rsidR="00541B8D" w:rsidRPr="00726332" w:rsidRDefault="00541B8D" w:rsidP="007A06BC">
            <w:pPr>
              <w:spacing w:before="100" w:beforeAutospacing="1" w:after="119"/>
              <w:rPr>
                <w:rFonts w:eastAsia="Times New Roman"/>
                <w:lang w:eastAsia="ru-RU"/>
              </w:rPr>
            </w:pPr>
            <w:r>
              <w:rPr>
                <w:rFonts w:eastAsia="Times New Roman"/>
                <w:lang w:eastAsia="ru-RU"/>
              </w:rPr>
              <w:t>-16,8</w:t>
            </w:r>
          </w:p>
        </w:tc>
        <w:tc>
          <w:tcPr>
            <w:tcW w:w="600" w:type="pct"/>
            <w:tcBorders>
              <w:top w:val="outset" w:sz="6" w:space="0" w:color="000000"/>
              <w:left w:val="outset" w:sz="6" w:space="0" w:color="000000"/>
              <w:bottom w:val="outset" w:sz="6" w:space="0" w:color="000000"/>
              <w:right w:val="outset" w:sz="6" w:space="0" w:color="000000"/>
            </w:tcBorders>
            <w:hideMark/>
          </w:tcPr>
          <w:p w:rsidR="00541B8D" w:rsidRPr="00726332" w:rsidRDefault="00541B8D" w:rsidP="007A06BC">
            <w:pPr>
              <w:spacing w:before="100" w:beforeAutospacing="1" w:after="119"/>
              <w:rPr>
                <w:rFonts w:eastAsia="Times New Roman"/>
                <w:lang w:eastAsia="ru-RU"/>
              </w:rPr>
            </w:pPr>
            <w:r>
              <w:rPr>
                <w:rFonts w:eastAsia="Times New Roman"/>
                <w:lang w:eastAsia="ru-RU"/>
              </w:rPr>
              <w:t>-10</w:t>
            </w:r>
          </w:p>
        </w:tc>
        <w:tc>
          <w:tcPr>
            <w:tcW w:w="600" w:type="pct"/>
            <w:tcBorders>
              <w:top w:val="outset" w:sz="6" w:space="0" w:color="000000"/>
              <w:left w:val="outset" w:sz="6" w:space="0" w:color="000000"/>
              <w:bottom w:val="outset" w:sz="6" w:space="0" w:color="000000"/>
              <w:right w:val="outset" w:sz="6" w:space="0" w:color="000000"/>
            </w:tcBorders>
            <w:hideMark/>
          </w:tcPr>
          <w:p w:rsidR="00541B8D" w:rsidRPr="00726332" w:rsidRDefault="00541B8D" w:rsidP="007A06BC">
            <w:pPr>
              <w:spacing w:before="100" w:beforeAutospacing="1" w:after="119"/>
              <w:rPr>
                <w:rFonts w:eastAsia="Times New Roman"/>
                <w:lang w:eastAsia="ru-RU"/>
              </w:rPr>
            </w:pPr>
            <w:r>
              <w:rPr>
                <w:rFonts w:eastAsia="Times New Roman"/>
                <w:lang w:eastAsia="ru-RU"/>
              </w:rPr>
              <w:t>-4,9</w:t>
            </w:r>
          </w:p>
        </w:tc>
        <w:tc>
          <w:tcPr>
            <w:tcW w:w="600" w:type="pct"/>
            <w:tcBorders>
              <w:top w:val="outset" w:sz="6" w:space="0" w:color="000000"/>
              <w:left w:val="outset" w:sz="6" w:space="0" w:color="000000"/>
              <w:bottom w:val="outset" w:sz="6" w:space="0" w:color="000000"/>
              <w:right w:val="outset" w:sz="6" w:space="0" w:color="000000"/>
            </w:tcBorders>
            <w:hideMark/>
          </w:tcPr>
          <w:p w:rsidR="00541B8D" w:rsidRPr="00726332" w:rsidRDefault="00541B8D" w:rsidP="007A06BC">
            <w:pPr>
              <w:spacing w:before="100" w:beforeAutospacing="1" w:after="119"/>
              <w:rPr>
                <w:rFonts w:eastAsia="Times New Roman"/>
                <w:lang w:eastAsia="ru-RU"/>
              </w:rPr>
            </w:pPr>
            <w:r>
              <w:rPr>
                <w:rFonts w:eastAsia="Times New Roman"/>
                <w:lang w:eastAsia="ru-RU"/>
              </w:rPr>
              <w:t>-1,1</w:t>
            </w:r>
          </w:p>
        </w:tc>
      </w:tr>
    </w:tbl>
    <w:p w:rsidR="00541B8D" w:rsidRDefault="00541B8D" w:rsidP="00541B8D">
      <w:pPr>
        <w:pStyle w:val="aff0"/>
        <w:ind w:firstLine="708"/>
        <w:jc w:val="both"/>
      </w:pPr>
    </w:p>
    <w:p w:rsidR="00541B8D" w:rsidRPr="00541B8D" w:rsidRDefault="00541B8D" w:rsidP="00541B8D">
      <w:pPr>
        <w:pStyle w:val="aff0"/>
        <w:ind w:firstLine="708"/>
        <w:jc w:val="both"/>
        <w:rPr>
          <w:rFonts w:ascii="Times New Roman" w:hAnsi="Times New Roman"/>
          <w:sz w:val="24"/>
          <w:szCs w:val="24"/>
        </w:rPr>
      </w:pPr>
      <w:r w:rsidRPr="00541B8D">
        <w:rPr>
          <w:rFonts w:ascii="Times New Roman" w:hAnsi="Times New Roman"/>
          <w:sz w:val="24"/>
          <w:szCs w:val="24"/>
        </w:rPr>
        <w:t>Уменьшение показателя смертности, рост показателей рождаемости и уменьшение естественной убыли — это безусловно положительная тенденция, однако, по-прежнему ситуация в сельском поселении не достаточно благоприятна. Срединный за период 2004-2008 гг. условный коэффициент депопуляции (отношение числа родившихся к числу умерших) в Елизаветовском сельском поселении составил 0,6 при пороговых значениях 1,0-1,3.Сложившаяся в поселении демографическая модель воспроизводства населения является неблагополучной для дальнейшего развития территории.</w:t>
      </w:r>
    </w:p>
    <w:p w:rsidR="00541B8D" w:rsidRPr="00541B8D" w:rsidRDefault="00541B8D" w:rsidP="00541B8D">
      <w:pPr>
        <w:pStyle w:val="aff0"/>
        <w:ind w:firstLine="708"/>
        <w:jc w:val="both"/>
        <w:rPr>
          <w:rFonts w:ascii="Times New Roman" w:hAnsi="Times New Roman"/>
          <w:sz w:val="24"/>
          <w:szCs w:val="24"/>
        </w:rPr>
      </w:pPr>
      <w:r w:rsidRPr="00541B8D">
        <w:rPr>
          <w:rFonts w:ascii="Times New Roman" w:hAnsi="Times New Roman"/>
          <w:sz w:val="24"/>
          <w:szCs w:val="24"/>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половозрастной структуры.</w:t>
      </w:r>
    </w:p>
    <w:p w:rsidR="00541B8D" w:rsidRDefault="00541B8D" w:rsidP="00541B8D">
      <w:pPr>
        <w:pStyle w:val="aff0"/>
        <w:ind w:firstLine="708"/>
        <w:jc w:val="both"/>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78"/>
        <w:gridCol w:w="1165"/>
        <w:gridCol w:w="1165"/>
        <w:gridCol w:w="1165"/>
        <w:gridCol w:w="1165"/>
        <w:gridCol w:w="1165"/>
      </w:tblGrid>
      <w:tr w:rsidR="00541B8D" w:rsidRPr="000D08D3" w:rsidTr="00541B8D">
        <w:trPr>
          <w:trHeight w:val="520"/>
          <w:tblCellSpacing w:w="0" w:type="dxa"/>
        </w:trPr>
        <w:tc>
          <w:tcPr>
            <w:tcW w:w="3855" w:type="dxa"/>
            <w:shd w:val="clear" w:color="auto" w:fill="DAEEF3"/>
            <w:hideMark/>
          </w:tcPr>
          <w:p w:rsidR="00541B8D" w:rsidRPr="00541B8D" w:rsidRDefault="00541B8D" w:rsidP="007A06BC">
            <w:pPr>
              <w:pStyle w:val="aff0"/>
              <w:rPr>
                <w:rFonts w:ascii="Times New Roman" w:hAnsi="Times New Roman"/>
                <w:lang w:eastAsia="ru-RU"/>
              </w:rPr>
            </w:pPr>
            <w:r w:rsidRPr="00541B8D">
              <w:rPr>
                <w:rFonts w:ascii="Times New Roman" w:hAnsi="Times New Roman"/>
                <w:lang w:eastAsia="ru-RU"/>
              </w:rPr>
              <w:t>Показатели</w:t>
            </w:r>
          </w:p>
        </w:tc>
        <w:tc>
          <w:tcPr>
            <w:tcW w:w="1290" w:type="dxa"/>
            <w:shd w:val="clear" w:color="auto" w:fill="DAEEF3"/>
            <w:hideMark/>
          </w:tcPr>
          <w:p w:rsidR="00541B8D" w:rsidRPr="00541B8D" w:rsidRDefault="00541B8D" w:rsidP="007A06BC">
            <w:pPr>
              <w:pStyle w:val="aff0"/>
              <w:rPr>
                <w:rFonts w:ascii="Times New Roman" w:hAnsi="Times New Roman"/>
                <w:lang w:eastAsia="ru-RU"/>
              </w:rPr>
            </w:pPr>
            <w:r w:rsidRPr="00541B8D">
              <w:rPr>
                <w:rFonts w:ascii="Times New Roman" w:hAnsi="Times New Roman"/>
                <w:lang w:eastAsia="ru-RU"/>
              </w:rPr>
              <w:t>2004</w:t>
            </w:r>
          </w:p>
        </w:tc>
        <w:tc>
          <w:tcPr>
            <w:tcW w:w="1290" w:type="dxa"/>
            <w:shd w:val="clear" w:color="auto" w:fill="DAEEF3"/>
            <w:hideMark/>
          </w:tcPr>
          <w:p w:rsidR="00541B8D" w:rsidRPr="00541B8D" w:rsidRDefault="00541B8D" w:rsidP="007A06BC">
            <w:pPr>
              <w:pStyle w:val="aff0"/>
              <w:rPr>
                <w:rFonts w:ascii="Times New Roman" w:hAnsi="Times New Roman"/>
                <w:lang w:eastAsia="ru-RU"/>
              </w:rPr>
            </w:pPr>
            <w:r w:rsidRPr="00541B8D">
              <w:rPr>
                <w:rFonts w:ascii="Times New Roman" w:hAnsi="Times New Roman"/>
                <w:lang w:eastAsia="ru-RU"/>
              </w:rPr>
              <w:t>2005</w:t>
            </w:r>
          </w:p>
        </w:tc>
        <w:tc>
          <w:tcPr>
            <w:tcW w:w="1290" w:type="dxa"/>
            <w:shd w:val="clear" w:color="auto" w:fill="DAEEF3"/>
            <w:hideMark/>
          </w:tcPr>
          <w:p w:rsidR="00541B8D" w:rsidRPr="00541B8D" w:rsidRDefault="00541B8D" w:rsidP="007A06BC">
            <w:pPr>
              <w:pStyle w:val="aff0"/>
              <w:rPr>
                <w:rFonts w:ascii="Times New Roman" w:hAnsi="Times New Roman"/>
                <w:lang w:eastAsia="ru-RU"/>
              </w:rPr>
            </w:pPr>
            <w:r w:rsidRPr="00541B8D">
              <w:rPr>
                <w:rFonts w:ascii="Times New Roman" w:hAnsi="Times New Roman"/>
                <w:lang w:eastAsia="ru-RU"/>
              </w:rPr>
              <w:t>2006</w:t>
            </w:r>
          </w:p>
        </w:tc>
        <w:tc>
          <w:tcPr>
            <w:tcW w:w="1290" w:type="dxa"/>
            <w:shd w:val="clear" w:color="auto" w:fill="DAEEF3"/>
            <w:hideMark/>
          </w:tcPr>
          <w:p w:rsidR="00541B8D" w:rsidRPr="00541B8D" w:rsidRDefault="00541B8D" w:rsidP="007A06BC">
            <w:pPr>
              <w:pStyle w:val="aff0"/>
              <w:rPr>
                <w:rFonts w:ascii="Times New Roman" w:hAnsi="Times New Roman"/>
                <w:lang w:eastAsia="ru-RU"/>
              </w:rPr>
            </w:pPr>
            <w:r w:rsidRPr="00541B8D">
              <w:rPr>
                <w:rFonts w:ascii="Times New Roman" w:hAnsi="Times New Roman"/>
                <w:lang w:eastAsia="ru-RU"/>
              </w:rPr>
              <w:t>2007</w:t>
            </w:r>
          </w:p>
        </w:tc>
        <w:tc>
          <w:tcPr>
            <w:tcW w:w="1290" w:type="dxa"/>
            <w:shd w:val="clear" w:color="auto" w:fill="DAEEF3"/>
            <w:hideMark/>
          </w:tcPr>
          <w:p w:rsidR="00541B8D" w:rsidRPr="00541B8D" w:rsidRDefault="00541B8D" w:rsidP="007A06BC">
            <w:pPr>
              <w:pStyle w:val="aff0"/>
              <w:rPr>
                <w:rFonts w:ascii="Times New Roman" w:hAnsi="Times New Roman"/>
                <w:lang w:eastAsia="ru-RU"/>
              </w:rPr>
            </w:pPr>
            <w:r w:rsidRPr="00541B8D">
              <w:rPr>
                <w:rFonts w:ascii="Times New Roman" w:hAnsi="Times New Roman"/>
                <w:lang w:eastAsia="ru-RU"/>
              </w:rPr>
              <w:t>2008</w:t>
            </w:r>
          </w:p>
        </w:tc>
      </w:tr>
      <w:tr w:rsidR="00541B8D" w:rsidRPr="00803735" w:rsidTr="007A06BC">
        <w:trPr>
          <w:trHeight w:val="315"/>
          <w:tblCellSpacing w:w="0" w:type="dxa"/>
        </w:trPr>
        <w:tc>
          <w:tcPr>
            <w:tcW w:w="0" w:type="auto"/>
            <w:hideMark/>
          </w:tcPr>
          <w:p w:rsidR="00541B8D" w:rsidRPr="00803735" w:rsidRDefault="00541B8D" w:rsidP="007A06BC">
            <w:pPr>
              <w:rPr>
                <w:rFonts w:ascii="Arial CYR" w:eastAsia="Times New Roman" w:hAnsi="Arial CYR" w:cs="Arial CYR"/>
                <w:color w:val="000000"/>
                <w:sz w:val="20"/>
                <w:szCs w:val="20"/>
                <w:lang w:eastAsia="ru-RU"/>
              </w:rPr>
            </w:pPr>
            <w:r w:rsidRPr="00803735">
              <w:rPr>
                <w:rFonts w:eastAsia="Times New Roman"/>
                <w:color w:val="000000"/>
                <w:lang w:eastAsia="ru-RU"/>
              </w:rPr>
              <w:t>Прибыло</w:t>
            </w:r>
          </w:p>
        </w:tc>
        <w:tc>
          <w:tcPr>
            <w:tcW w:w="0" w:type="auto"/>
            <w:hideMark/>
          </w:tcPr>
          <w:p w:rsidR="00541B8D" w:rsidRPr="00803735" w:rsidRDefault="00541B8D" w:rsidP="007A06BC">
            <w:pPr>
              <w:rPr>
                <w:rFonts w:ascii="Arial CYR" w:eastAsia="Times New Roman" w:hAnsi="Arial CYR" w:cs="Arial CYR"/>
                <w:color w:val="000000"/>
                <w:sz w:val="20"/>
                <w:szCs w:val="20"/>
                <w:lang w:eastAsia="ru-RU"/>
              </w:rPr>
            </w:pPr>
            <w:r w:rsidRPr="00803735">
              <w:rPr>
                <w:rFonts w:eastAsia="Times New Roman"/>
                <w:color w:val="000000"/>
                <w:lang w:eastAsia="ru-RU"/>
              </w:rPr>
              <w:t>81</w:t>
            </w:r>
          </w:p>
        </w:tc>
        <w:tc>
          <w:tcPr>
            <w:tcW w:w="0" w:type="auto"/>
            <w:hideMark/>
          </w:tcPr>
          <w:p w:rsidR="00541B8D" w:rsidRPr="00803735" w:rsidRDefault="00541B8D" w:rsidP="007A06BC">
            <w:pPr>
              <w:rPr>
                <w:rFonts w:ascii="Arial CYR" w:eastAsia="Times New Roman" w:hAnsi="Arial CYR" w:cs="Arial CYR"/>
                <w:color w:val="000000"/>
                <w:sz w:val="20"/>
                <w:szCs w:val="20"/>
                <w:lang w:eastAsia="ru-RU"/>
              </w:rPr>
            </w:pPr>
            <w:r w:rsidRPr="00803735">
              <w:rPr>
                <w:rFonts w:eastAsia="Times New Roman"/>
                <w:color w:val="000000"/>
                <w:lang w:eastAsia="ru-RU"/>
              </w:rPr>
              <w:t>125</w:t>
            </w:r>
          </w:p>
        </w:tc>
        <w:tc>
          <w:tcPr>
            <w:tcW w:w="0" w:type="auto"/>
            <w:hideMark/>
          </w:tcPr>
          <w:p w:rsidR="00541B8D" w:rsidRPr="00803735" w:rsidRDefault="00541B8D" w:rsidP="007A06BC">
            <w:pPr>
              <w:rPr>
                <w:rFonts w:ascii="Arial CYR" w:eastAsia="Times New Roman" w:hAnsi="Arial CYR" w:cs="Arial CYR"/>
                <w:color w:val="000000"/>
                <w:sz w:val="20"/>
                <w:szCs w:val="20"/>
                <w:lang w:eastAsia="ru-RU"/>
              </w:rPr>
            </w:pPr>
            <w:r w:rsidRPr="00803735">
              <w:rPr>
                <w:rFonts w:eastAsia="Times New Roman"/>
                <w:color w:val="000000"/>
                <w:lang w:eastAsia="ru-RU"/>
              </w:rPr>
              <w:t>75</w:t>
            </w:r>
          </w:p>
        </w:tc>
        <w:tc>
          <w:tcPr>
            <w:tcW w:w="0" w:type="auto"/>
            <w:hideMark/>
          </w:tcPr>
          <w:p w:rsidR="00541B8D" w:rsidRPr="00803735" w:rsidRDefault="00541B8D" w:rsidP="007A06BC">
            <w:pPr>
              <w:rPr>
                <w:rFonts w:ascii="Arial CYR" w:eastAsia="Times New Roman" w:hAnsi="Arial CYR" w:cs="Arial CYR"/>
                <w:color w:val="000000"/>
                <w:sz w:val="20"/>
                <w:szCs w:val="20"/>
                <w:lang w:eastAsia="ru-RU"/>
              </w:rPr>
            </w:pPr>
            <w:r w:rsidRPr="00803735">
              <w:rPr>
                <w:rFonts w:eastAsia="Times New Roman"/>
                <w:color w:val="000000"/>
                <w:lang w:eastAsia="ru-RU"/>
              </w:rPr>
              <w:t>95</w:t>
            </w:r>
          </w:p>
        </w:tc>
        <w:tc>
          <w:tcPr>
            <w:tcW w:w="0" w:type="auto"/>
            <w:hideMark/>
          </w:tcPr>
          <w:p w:rsidR="00541B8D" w:rsidRPr="00803735" w:rsidRDefault="00541B8D" w:rsidP="007A06BC">
            <w:pPr>
              <w:rPr>
                <w:rFonts w:ascii="Arial CYR" w:eastAsia="Times New Roman" w:hAnsi="Arial CYR" w:cs="Arial CYR"/>
                <w:color w:val="000000"/>
                <w:sz w:val="20"/>
                <w:szCs w:val="20"/>
                <w:lang w:eastAsia="ru-RU"/>
              </w:rPr>
            </w:pPr>
            <w:r w:rsidRPr="00803735">
              <w:rPr>
                <w:rFonts w:eastAsia="Times New Roman"/>
                <w:color w:val="000000"/>
                <w:lang w:eastAsia="ru-RU"/>
              </w:rPr>
              <w:t>97</w:t>
            </w:r>
          </w:p>
        </w:tc>
      </w:tr>
      <w:tr w:rsidR="00541B8D" w:rsidRPr="00803735" w:rsidTr="007A06BC">
        <w:trPr>
          <w:trHeight w:val="315"/>
          <w:tblCellSpacing w:w="0" w:type="dxa"/>
        </w:trPr>
        <w:tc>
          <w:tcPr>
            <w:tcW w:w="0" w:type="auto"/>
            <w:hideMark/>
          </w:tcPr>
          <w:p w:rsidR="00541B8D" w:rsidRPr="00803735" w:rsidRDefault="00541B8D" w:rsidP="007A06BC">
            <w:pPr>
              <w:rPr>
                <w:rFonts w:ascii="Arial CYR" w:eastAsia="Times New Roman" w:hAnsi="Arial CYR" w:cs="Arial CYR"/>
                <w:color w:val="000000"/>
                <w:sz w:val="20"/>
                <w:szCs w:val="20"/>
                <w:lang w:eastAsia="ru-RU"/>
              </w:rPr>
            </w:pPr>
            <w:r w:rsidRPr="00803735">
              <w:rPr>
                <w:rFonts w:eastAsia="Times New Roman"/>
                <w:color w:val="000000"/>
                <w:lang w:eastAsia="ru-RU"/>
              </w:rPr>
              <w:t>Выбыло</w:t>
            </w:r>
          </w:p>
        </w:tc>
        <w:tc>
          <w:tcPr>
            <w:tcW w:w="0" w:type="auto"/>
            <w:hideMark/>
          </w:tcPr>
          <w:p w:rsidR="00541B8D" w:rsidRPr="00803735" w:rsidRDefault="00541B8D" w:rsidP="007A06BC">
            <w:pPr>
              <w:rPr>
                <w:rFonts w:ascii="Arial CYR" w:eastAsia="Times New Roman" w:hAnsi="Arial CYR" w:cs="Arial CYR"/>
                <w:color w:val="000000"/>
                <w:sz w:val="20"/>
                <w:szCs w:val="20"/>
                <w:lang w:eastAsia="ru-RU"/>
              </w:rPr>
            </w:pPr>
            <w:r w:rsidRPr="00803735">
              <w:rPr>
                <w:rFonts w:eastAsia="Times New Roman"/>
                <w:color w:val="000000"/>
                <w:lang w:eastAsia="ru-RU"/>
              </w:rPr>
              <w:t>60</w:t>
            </w:r>
          </w:p>
        </w:tc>
        <w:tc>
          <w:tcPr>
            <w:tcW w:w="0" w:type="auto"/>
            <w:hideMark/>
          </w:tcPr>
          <w:p w:rsidR="00541B8D" w:rsidRPr="00803735" w:rsidRDefault="00541B8D" w:rsidP="007A06BC">
            <w:pPr>
              <w:rPr>
                <w:rFonts w:ascii="Arial CYR" w:eastAsia="Times New Roman" w:hAnsi="Arial CYR" w:cs="Arial CYR"/>
                <w:color w:val="000000"/>
                <w:sz w:val="20"/>
                <w:szCs w:val="20"/>
                <w:lang w:eastAsia="ru-RU"/>
              </w:rPr>
            </w:pPr>
            <w:r w:rsidRPr="00803735">
              <w:rPr>
                <w:rFonts w:eastAsia="Times New Roman"/>
                <w:color w:val="000000"/>
                <w:lang w:eastAsia="ru-RU"/>
              </w:rPr>
              <w:t>85</w:t>
            </w:r>
          </w:p>
        </w:tc>
        <w:tc>
          <w:tcPr>
            <w:tcW w:w="0" w:type="auto"/>
            <w:hideMark/>
          </w:tcPr>
          <w:p w:rsidR="00541B8D" w:rsidRPr="00803735" w:rsidRDefault="00541B8D" w:rsidP="007A06BC">
            <w:pPr>
              <w:rPr>
                <w:rFonts w:ascii="Arial CYR" w:eastAsia="Times New Roman" w:hAnsi="Arial CYR" w:cs="Arial CYR"/>
                <w:color w:val="000000"/>
                <w:sz w:val="20"/>
                <w:szCs w:val="20"/>
                <w:lang w:eastAsia="ru-RU"/>
              </w:rPr>
            </w:pPr>
            <w:r w:rsidRPr="00803735">
              <w:rPr>
                <w:rFonts w:eastAsia="Times New Roman"/>
                <w:color w:val="000000"/>
                <w:lang w:eastAsia="ru-RU"/>
              </w:rPr>
              <w:t>13</w:t>
            </w:r>
          </w:p>
        </w:tc>
        <w:tc>
          <w:tcPr>
            <w:tcW w:w="0" w:type="auto"/>
            <w:hideMark/>
          </w:tcPr>
          <w:p w:rsidR="00541B8D" w:rsidRPr="00803735" w:rsidRDefault="00541B8D" w:rsidP="007A06BC">
            <w:pPr>
              <w:rPr>
                <w:rFonts w:ascii="Arial CYR" w:eastAsia="Times New Roman" w:hAnsi="Arial CYR" w:cs="Arial CYR"/>
                <w:color w:val="000000"/>
                <w:sz w:val="20"/>
                <w:szCs w:val="20"/>
                <w:lang w:eastAsia="ru-RU"/>
              </w:rPr>
            </w:pPr>
            <w:r w:rsidRPr="00803735">
              <w:rPr>
                <w:rFonts w:eastAsia="Times New Roman"/>
                <w:color w:val="000000"/>
                <w:lang w:eastAsia="ru-RU"/>
              </w:rPr>
              <w:t>62</w:t>
            </w:r>
          </w:p>
        </w:tc>
        <w:tc>
          <w:tcPr>
            <w:tcW w:w="0" w:type="auto"/>
            <w:hideMark/>
          </w:tcPr>
          <w:p w:rsidR="00541B8D" w:rsidRPr="00803735" w:rsidRDefault="00541B8D" w:rsidP="007A06BC">
            <w:pPr>
              <w:rPr>
                <w:rFonts w:ascii="Arial CYR" w:eastAsia="Times New Roman" w:hAnsi="Arial CYR" w:cs="Arial CYR"/>
                <w:color w:val="000000"/>
                <w:sz w:val="20"/>
                <w:szCs w:val="20"/>
                <w:lang w:eastAsia="ru-RU"/>
              </w:rPr>
            </w:pPr>
            <w:r w:rsidRPr="00803735">
              <w:rPr>
                <w:rFonts w:eastAsia="Times New Roman"/>
                <w:color w:val="000000"/>
                <w:lang w:eastAsia="ru-RU"/>
              </w:rPr>
              <w:t>71</w:t>
            </w:r>
          </w:p>
        </w:tc>
      </w:tr>
      <w:tr w:rsidR="00541B8D" w:rsidRPr="00803735" w:rsidTr="007A06BC">
        <w:trPr>
          <w:trHeight w:val="600"/>
          <w:tblCellSpacing w:w="0" w:type="dxa"/>
        </w:trPr>
        <w:tc>
          <w:tcPr>
            <w:tcW w:w="0" w:type="auto"/>
            <w:hideMark/>
          </w:tcPr>
          <w:p w:rsidR="00541B8D" w:rsidRPr="00803735" w:rsidRDefault="00541B8D" w:rsidP="007A06BC">
            <w:pPr>
              <w:rPr>
                <w:rFonts w:ascii="Arial CYR" w:eastAsia="Times New Roman" w:hAnsi="Arial CYR" w:cs="Arial CYR"/>
                <w:sz w:val="20"/>
                <w:szCs w:val="20"/>
                <w:lang w:eastAsia="ru-RU"/>
              </w:rPr>
            </w:pPr>
            <w:r w:rsidRPr="00803735">
              <w:rPr>
                <w:rFonts w:eastAsia="Times New Roman"/>
                <w:lang w:eastAsia="ru-RU"/>
              </w:rPr>
              <w:t>Миграционный прирост (+), убыль (-)</w:t>
            </w:r>
          </w:p>
        </w:tc>
        <w:tc>
          <w:tcPr>
            <w:tcW w:w="0" w:type="auto"/>
            <w:hideMark/>
          </w:tcPr>
          <w:p w:rsidR="00541B8D" w:rsidRPr="00803735" w:rsidRDefault="00541B8D" w:rsidP="007A06BC">
            <w:pPr>
              <w:rPr>
                <w:rFonts w:ascii="Arial CYR" w:eastAsia="Times New Roman" w:hAnsi="Arial CYR" w:cs="Arial CYR"/>
                <w:sz w:val="20"/>
                <w:szCs w:val="20"/>
                <w:lang w:eastAsia="ru-RU"/>
              </w:rPr>
            </w:pPr>
            <w:r w:rsidRPr="00803735">
              <w:rPr>
                <w:rFonts w:eastAsia="Times New Roman"/>
                <w:lang w:eastAsia="ru-RU"/>
              </w:rPr>
              <w:t>21</w:t>
            </w:r>
          </w:p>
        </w:tc>
        <w:tc>
          <w:tcPr>
            <w:tcW w:w="0" w:type="auto"/>
            <w:hideMark/>
          </w:tcPr>
          <w:p w:rsidR="00541B8D" w:rsidRPr="00803735" w:rsidRDefault="00541B8D" w:rsidP="007A06BC">
            <w:pPr>
              <w:rPr>
                <w:rFonts w:ascii="Arial CYR" w:eastAsia="Times New Roman" w:hAnsi="Arial CYR" w:cs="Arial CYR"/>
                <w:sz w:val="20"/>
                <w:szCs w:val="20"/>
                <w:lang w:eastAsia="ru-RU"/>
              </w:rPr>
            </w:pPr>
            <w:r w:rsidRPr="00803735">
              <w:rPr>
                <w:rFonts w:eastAsia="Times New Roman"/>
                <w:lang w:eastAsia="ru-RU"/>
              </w:rPr>
              <w:t>40</w:t>
            </w:r>
          </w:p>
        </w:tc>
        <w:tc>
          <w:tcPr>
            <w:tcW w:w="0" w:type="auto"/>
            <w:hideMark/>
          </w:tcPr>
          <w:p w:rsidR="00541B8D" w:rsidRPr="00803735" w:rsidRDefault="00541B8D" w:rsidP="007A06BC">
            <w:pPr>
              <w:rPr>
                <w:rFonts w:ascii="Arial CYR" w:eastAsia="Times New Roman" w:hAnsi="Arial CYR" w:cs="Arial CYR"/>
                <w:sz w:val="20"/>
                <w:szCs w:val="20"/>
                <w:lang w:eastAsia="ru-RU"/>
              </w:rPr>
            </w:pPr>
            <w:r w:rsidRPr="00803735">
              <w:rPr>
                <w:rFonts w:eastAsia="Times New Roman"/>
                <w:lang w:eastAsia="ru-RU"/>
              </w:rPr>
              <w:t>62</w:t>
            </w:r>
          </w:p>
        </w:tc>
        <w:tc>
          <w:tcPr>
            <w:tcW w:w="0" w:type="auto"/>
            <w:hideMark/>
          </w:tcPr>
          <w:p w:rsidR="00541B8D" w:rsidRPr="00803735" w:rsidRDefault="00541B8D" w:rsidP="007A06BC">
            <w:pPr>
              <w:rPr>
                <w:rFonts w:ascii="Arial CYR" w:eastAsia="Times New Roman" w:hAnsi="Arial CYR" w:cs="Arial CYR"/>
                <w:sz w:val="20"/>
                <w:szCs w:val="20"/>
                <w:lang w:eastAsia="ru-RU"/>
              </w:rPr>
            </w:pPr>
            <w:r w:rsidRPr="00803735">
              <w:rPr>
                <w:rFonts w:eastAsia="Times New Roman"/>
                <w:lang w:eastAsia="ru-RU"/>
              </w:rPr>
              <w:t>33</w:t>
            </w:r>
          </w:p>
        </w:tc>
        <w:tc>
          <w:tcPr>
            <w:tcW w:w="0" w:type="auto"/>
            <w:hideMark/>
          </w:tcPr>
          <w:p w:rsidR="00541B8D" w:rsidRPr="00803735" w:rsidRDefault="00541B8D" w:rsidP="007A06BC">
            <w:pPr>
              <w:rPr>
                <w:rFonts w:ascii="Arial CYR" w:eastAsia="Times New Roman" w:hAnsi="Arial CYR" w:cs="Arial CYR"/>
                <w:sz w:val="20"/>
                <w:szCs w:val="20"/>
                <w:lang w:eastAsia="ru-RU"/>
              </w:rPr>
            </w:pPr>
            <w:r w:rsidRPr="00803735">
              <w:rPr>
                <w:rFonts w:eastAsia="Times New Roman"/>
                <w:lang w:eastAsia="ru-RU"/>
              </w:rPr>
              <w:t>26</w:t>
            </w:r>
          </w:p>
        </w:tc>
      </w:tr>
    </w:tbl>
    <w:p w:rsidR="00541B8D" w:rsidRDefault="00541B8D" w:rsidP="00541B8D">
      <w:pPr>
        <w:pStyle w:val="aff0"/>
        <w:ind w:firstLine="708"/>
        <w:jc w:val="both"/>
      </w:pPr>
    </w:p>
    <w:p w:rsidR="00541B8D" w:rsidRDefault="00541B8D" w:rsidP="00541B8D">
      <w:pPr>
        <w:pStyle w:val="aff0"/>
        <w:jc w:val="both"/>
      </w:pPr>
      <w:r>
        <w:tab/>
      </w:r>
    </w:p>
    <w:p w:rsidR="00541B8D" w:rsidRDefault="00C330BB" w:rsidP="00541B8D">
      <w:pPr>
        <w:jc w:val="center"/>
      </w:pPr>
      <w:r>
        <w:rPr>
          <w:noProof/>
          <w:lang w:eastAsia="ru-RU"/>
        </w:rPr>
        <w:drawing>
          <wp:inline distT="0" distB="0" distL="0" distR="0">
            <wp:extent cx="4114800" cy="2962275"/>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0" cstate="print"/>
                    <a:srcRect/>
                    <a:stretch>
                      <a:fillRect/>
                    </a:stretch>
                  </pic:blipFill>
                  <pic:spPr bwMode="auto">
                    <a:xfrm>
                      <a:off x="0" y="0"/>
                      <a:ext cx="4114800" cy="2962275"/>
                    </a:xfrm>
                    <a:prstGeom prst="rect">
                      <a:avLst/>
                    </a:prstGeom>
                    <a:noFill/>
                    <a:ln w="9525">
                      <a:noFill/>
                      <a:miter lim="800000"/>
                      <a:headEnd/>
                      <a:tailEnd/>
                    </a:ln>
                  </pic:spPr>
                </pic:pic>
              </a:graphicData>
            </a:graphic>
          </wp:inline>
        </w:drawing>
      </w:r>
    </w:p>
    <w:p w:rsidR="00541B8D" w:rsidRPr="00541B8D" w:rsidRDefault="00541B8D" w:rsidP="00541B8D">
      <w:pPr>
        <w:pStyle w:val="aff0"/>
        <w:ind w:firstLine="708"/>
        <w:jc w:val="both"/>
        <w:rPr>
          <w:rFonts w:ascii="Times New Roman" w:hAnsi="Times New Roman"/>
          <w:sz w:val="24"/>
          <w:szCs w:val="24"/>
        </w:rPr>
      </w:pPr>
      <w:r w:rsidRPr="00541B8D">
        <w:rPr>
          <w:rFonts w:ascii="Times New Roman" w:hAnsi="Times New Roman"/>
          <w:sz w:val="24"/>
          <w:szCs w:val="24"/>
        </w:rPr>
        <w:lastRenderedPageBreak/>
        <w:t>С 2004 по 2008 год в поселении сложилась следующая динамика количества прибывших. В 2005 году показатель вырос по сравнению с предыдущим годом, рост составил 54%, в дальнейшем показатель колебался, в 2006 году произошло снижение, а в следующем 2007 году показатель вновь вырос. В 2008 году так же произошел некоторый рост по сравнению с предыдущим годом (на 2 единицы), а по сравнению с 2004 годом показатель вырос на 19% или в 1,2 раза. Показатель количества выбывших в 2005 году увеличился (в 1,4 раза), затем в 2006 году произошло резкое снижение (в 6,5 раза), а в последующие годы наметилась тенденция роста. В 2008 году количество прибывших достигло отметки в 71 человек, что на 18% или в 1,2 раза больше показателя 2004 года.</w:t>
      </w:r>
    </w:p>
    <w:p w:rsidR="00541B8D" w:rsidRPr="00541B8D" w:rsidRDefault="00541B8D" w:rsidP="00541B8D">
      <w:pPr>
        <w:pStyle w:val="aff0"/>
        <w:ind w:firstLine="708"/>
        <w:jc w:val="both"/>
        <w:rPr>
          <w:rFonts w:ascii="Times New Roman" w:hAnsi="Times New Roman"/>
          <w:sz w:val="24"/>
          <w:szCs w:val="24"/>
        </w:rPr>
      </w:pPr>
      <w:r w:rsidRPr="00541B8D">
        <w:rPr>
          <w:rFonts w:ascii="Times New Roman" w:hAnsi="Times New Roman"/>
          <w:sz w:val="24"/>
          <w:szCs w:val="24"/>
        </w:rPr>
        <w:t xml:space="preserve">Аналогична ситуация и с миграционным приростом: с 2004 года по 2006 </w:t>
      </w:r>
      <w:r>
        <w:rPr>
          <w:rFonts w:ascii="Times New Roman" w:hAnsi="Times New Roman"/>
          <w:sz w:val="24"/>
          <w:szCs w:val="24"/>
        </w:rPr>
        <w:t xml:space="preserve">год </w:t>
      </w:r>
      <w:r w:rsidRPr="00541B8D">
        <w:rPr>
          <w:rFonts w:ascii="Times New Roman" w:hAnsi="Times New Roman"/>
          <w:sz w:val="24"/>
          <w:szCs w:val="24"/>
        </w:rPr>
        <w:t>наметилась тенденция увеличения показателя, в 2006 году показатель составлял 62 человека, что на 66% или в 2,95 раза больше показателя 2004 года, после 2006 года показатель начал уменьшатся и в 2008 году составлял 26 человек, то есть по сравнению с 2004 годом практически остался на том же</w:t>
      </w:r>
      <w:r>
        <w:rPr>
          <w:rFonts w:ascii="Times New Roman" w:hAnsi="Times New Roman"/>
          <w:sz w:val="24"/>
          <w:szCs w:val="24"/>
        </w:rPr>
        <w:t xml:space="preserve"> уровне (увеличился на 5 единиц)</w:t>
      </w:r>
      <w:r w:rsidRPr="00541B8D">
        <w:rPr>
          <w:rFonts w:ascii="Times New Roman" w:hAnsi="Times New Roman"/>
          <w:sz w:val="24"/>
          <w:szCs w:val="24"/>
        </w:rPr>
        <w:t>.</w:t>
      </w:r>
    </w:p>
    <w:p w:rsidR="00541B8D" w:rsidRPr="00DD3A08" w:rsidRDefault="00541B8D" w:rsidP="00541B8D">
      <w:pPr>
        <w:pStyle w:val="aff0"/>
        <w:ind w:firstLine="708"/>
        <w:jc w:val="both"/>
      </w:pPr>
    </w:p>
    <w:p w:rsidR="00541B8D" w:rsidRDefault="00C330BB" w:rsidP="00541B8D">
      <w:pPr>
        <w:pStyle w:val="aff0"/>
        <w:ind w:firstLine="708"/>
        <w:jc w:val="both"/>
      </w:pPr>
      <w:r>
        <w:rPr>
          <w:noProof/>
          <w:lang w:eastAsia="ru-RU"/>
        </w:rPr>
        <w:drawing>
          <wp:inline distT="0" distB="0" distL="0" distR="0">
            <wp:extent cx="4391025" cy="291465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4391025" cy="2914650"/>
                    </a:xfrm>
                    <a:prstGeom prst="rect">
                      <a:avLst/>
                    </a:prstGeom>
                    <a:noFill/>
                    <a:ln w="9525">
                      <a:noFill/>
                      <a:miter lim="800000"/>
                      <a:headEnd/>
                      <a:tailEnd/>
                    </a:ln>
                  </pic:spPr>
                </pic:pic>
              </a:graphicData>
            </a:graphic>
          </wp:inline>
        </w:drawing>
      </w:r>
    </w:p>
    <w:p w:rsidR="00541B8D" w:rsidRDefault="00541B8D" w:rsidP="00541B8D">
      <w:pPr>
        <w:pStyle w:val="aff0"/>
        <w:ind w:firstLine="708"/>
        <w:jc w:val="both"/>
      </w:pPr>
    </w:p>
    <w:tbl>
      <w:tblPr>
        <w:tblW w:w="0" w:type="auto"/>
        <w:tblCellSpacing w:w="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5" w:type="dxa"/>
          <w:left w:w="15" w:type="dxa"/>
          <w:bottom w:w="15" w:type="dxa"/>
          <w:right w:w="15" w:type="dxa"/>
        </w:tblCellMar>
        <w:tblLook w:val="04A0" w:firstRow="1" w:lastRow="0" w:firstColumn="1" w:lastColumn="0" w:noHBand="0" w:noVBand="1"/>
      </w:tblPr>
      <w:tblGrid>
        <w:gridCol w:w="4993"/>
        <w:gridCol w:w="884"/>
        <w:gridCol w:w="884"/>
        <w:gridCol w:w="884"/>
        <w:gridCol w:w="884"/>
        <w:gridCol w:w="884"/>
      </w:tblGrid>
      <w:tr w:rsidR="00541B8D" w:rsidRPr="009D535A" w:rsidTr="00541B8D">
        <w:trPr>
          <w:trHeight w:val="285"/>
          <w:tblCellSpacing w:w="0" w:type="dxa"/>
        </w:trPr>
        <w:tc>
          <w:tcPr>
            <w:tcW w:w="4420" w:type="dxa"/>
            <w:shd w:val="clear" w:color="auto" w:fill="DAEEF3"/>
            <w:hideMark/>
          </w:tcPr>
          <w:p w:rsidR="00541B8D" w:rsidRPr="009D535A" w:rsidRDefault="00541B8D" w:rsidP="007A06BC">
            <w:pPr>
              <w:rPr>
                <w:rFonts w:ascii="Arial CYR" w:eastAsia="Times New Roman" w:hAnsi="Arial CYR" w:cs="Arial CYR"/>
                <w:color w:val="000000"/>
                <w:lang w:eastAsia="ru-RU"/>
              </w:rPr>
            </w:pPr>
            <w:r w:rsidRPr="009D535A">
              <w:rPr>
                <w:rFonts w:eastAsia="Times New Roman"/>
                <w:color w:val="000000"/>
                <w:lang w:eastAsia="ru-RU"/>
              </w:rPr>
              <w:t>Показатели</w:t>
            </w:r>
          </w:p>
        </w:tc>
        <w:tc>
          <w:tcPr>
            <w:tcW w:w="999" w:type="dxa"/>
            <w:shd w:val="clear" w:color="auto" w:fill="DAEEF3"/>
            <w:hideMark/>
          </w:tcPr>
          <w:p w:rsidR="00541B8D" w:rsidRPr="009D535A" w:rsidRDefault="00541B8D" w:rsidP="007A06BC">
            <w:pPr>
              <w:rPr>
                <w:rFonts w:ascii="Arial CYR" w:eastAsia="Times New Roman" w:hAnsi="Arial CYR" w:cs="Arial CYR"/>
                <w:color w:val="000000"/>
                <w:lang w:eastAsia="ru-RU"/>
              </w:rPr>
            </w:pPr>
            <w:r w:rsidRPr="009D535A">
              <w:rPr>
                <w:rFonts w:eastAsia="Times New Roman"/>
                <w:color w:val="000000"/>
                <w:lang w:eastAsia="ru-RU"/>
              </w:rPr>
              <w:t>2004 год</w:t>
            </w:r>
          </w:p>
        </w:tc>
        <w:tc>
          <w:tcPr>
            <w:tcW w:w="999" w:type="dxa"/>
            <w:shd w:val="clear" w:color="auto" w:fill="DAEEF3"/>
            <w:hideMark/>
          </w:tcPr>
          <w:p w:rsidR="00541B8D" w:rsidRPr="009D535A" w:rsidRDefault="00541B8D" w:rsidP="007A06BC">
            <w:pPr>
              <w:rPr>
                <w:rFonts w:ascii="Arial CYR" w:eastAsia="Times New Roman" w:hAnsi="Arial CYR" w:cs="Arial CYR"/>
                <w:color w:val="000000"/>
                <w:lang w:eastAsia="ru-RU"/>
              </w:rPr>
            </w:pPr>
            <w:r w:rsidRPr="009D535A">
              <w:rPr>
                <w:rFonts w:eastAsia="Times New Roman"/>
                <w:color w:val="000000"/>
                <w:lang w:eastAsia="ru-RU"/>
              </w:rPr>
              <w:t>2005 год</w:t>
            </w:r>
          </w:p>
        </w:tc>
        <w:tc>
          <w:tcPr>
            <w:tcW w:w="999" w:type="dxa"/>
            <w:shd w:val="clear" w:color="auto" w:fill="DAEEF3"/>
            <w:hideMark/>
          </w:tcPr>
          <w:p w:rsidR="00541B8D" w:rsidRPr="009D535A" w:rsidRDefault="00541B8D" w:rsidP="007A06BC">
            <w:pPr>
              <w:rPr>
                <w:rFonts w:ascii="Arial CYR" w:eastAsia="Times New Roman" w:hAnsi="Arial CYR" w:cs="Arial CYR"/>
                <w:color w:val="000000"/>
                <w:lang w:eastAsia="ru-RU"/>
              </w:rPr>
            </w:pPr>
            <w:r w:rsidRPr="009D535A">
              <w:rPr>
                <w:rFonts w:eastAsia="Times New Roman"/>
                <w:color w:val="000000"/>
                <w:lang w:eastAsia="ru-RU"/>
              </w:rPr>
              <w:t>2006 год</w:t>
            </w:r>
          </w:p>
        </w:tc>
        <w:tc>
          <w:tcPr>
            <w:tcW w:w="999" w:type="dxa"/>
            <w:shd w:val="clear" w:color="auto" w:fill="DAEEF3"/>
            <w:hideMark/>
          </w:tcPr>
          <w:p w:rsidR="00541B8D" w:rsidRPr="009D535A" w:rsidRDefault="00541B8D" w:rsidP="007A06BC">
            <w:pPr>
              <w:rPr>
                <w:rFonts w:ascii="Arial CYR" w:eastAsia="Times New Roman" w:hAnsi="Arial CYR" w:cs="Arial CYR"/>
                <w:color w:val="000000"/>
                <w:lang w:eastAsia="ru-RU"/>
              </w:rPr>
            </w:pPr>
            <w:r w:rsidRPr="009D535A">
              <w:rPr>
                <w:rFonts w:eastAsia="Times New Roman"/>
                <w:color w:val="000000"/>
                <w:lang w:eastAsia="ru-RU"/>
              </w:rPr>
              <w:t>2007 год</w:t>
            </w:r>
          </w:p>
        </w:tc>
        <w:tc>
          <w:tcPr>
            <w:tcW w:w="999" w:type="dxa"/>
            <w:shd w:val="clear" w:color="auto" w:fill="DAEEF3"/>
            <w:hideMark/>
          </w:tcPr>
          <w:p w:rsidR="00541B8D" w:rsidRPr="009D535A" w:rsidRDefault="00541B8D" w:rsidP="007A06BC">
            <w:pPr>
              <w:rPr>
                <w:rFonts w:ascii="Arial CYR" w:eastAsia="Times New Roman" w:hAnsi="Arial CYR" w:cs="Arial CYR"/>
                <w:color w:val="000000"/>
                <w:lang w:eastAsia="ru-RU"/>
              </w:rPr>
            </w:pPr>
            <w:r w:rsidRPr="009D535A">
              <w:rPr>
                <w:rFonts w:eastAsia="Times New Roman"/>
                <w:color w:val="000000"/>
                <w:lang w:eastAsia="ru-RU"/>
              </w:rPr>
              <w:t>2008 год</w:t>
            </w:r>
          </w:p>
        </w:tc>
      </w:tr>
      <w:tr w:rsidR="00541B8D" w:rsidRPr="009D535A" w:rsidTr="00541B8D">
        <w:trPr>
          <w:trHeight w:val="453"/>
          <w:tblCellSpacing w:w="0" w:type="dxa"/>
        </w:trPr>
        <w:tc>
          <w:tcPr>
            <w:tcW w:w="0" w:type="auto"/>
            <w:hideMark/>
          </w:tcPr>
          <w:p w:rsidR="00541B8D" w:rsidRPr="009D535A" w:rsidRDefault="00541B8D" w:rsidP="007A06BC">
            <w:pPr>
              <w:rPr>
                <w:rFonts w:ascii="Arial CYR" w:eastAsia="Times New Roman" w:hAnsi="Arial CYR" w:cs="Arial CYR"/>
                <w:color w:val="000000"/>
                <w:lang w:eastAsia="ru-RU"/>
              </w:rPr>
            </w:pPr>
            <w:r w:rsidRPr="009D535A">
              <w:rPr>
                <w:rFonts w:eastAsia="Times New Roman"/>
                <w:color w:val="000000"/>
                <w:lang w:eastAsia="ru-RU"/>
              </w:rPr>
              <w:t>Численность населения моложе трудоспособного возраста</w:t>
            </w:r>
          </w:p>
        </w:tc>
        <w:tc>
          <w:tcPr>
            <w:tcW w:w="0" w:type="auto"/>
            <w:vAlign w:val="center"/>
            <w:hideMark/>
          </w:tcPr>
          <w:p w:rsidR="00541B8D" w:rsidRPr="009D535A" w:rsidRDefault="00541B8D" w:rsidP="007A06BC">
            <w:pPr>
              <w:jc w:val="center"/>
              <w:rPr>
                <w:rFonts w:ascii="Arial CYR" w:eastAsia="Times New Roman" w:hAnsi="Arial CYR" w:cs="Arial CYR"/>
                <w:color w:val="000000"/>
                <w:lang w:eastAsia="ru-RU"/>
              </w:rPr>
            </w:pPr>
            <w:r w:rsidRPr="009D535A">
              <w:rPr>
                <w:rFonts w:eastAsia="Times New Roman"/>
                <w:color w:val="000000"/>
                <w:lang w:eastAsia="ru-RU"/>
              </w:rPr>
              <w:t>299</w:t>
            </w:r>
          </w:p>
        </w:tc>
        <w:tc>
          <w:tcPr>
            <w:tcW w:w="0" w:type="auto"/>
            <w:vAlign w:val="center"/>
            <w:hideMark/>
          </w:tcPr>
          <w:p w:rsidR="00541B8D" w:rsidRPr="009D535A" w:rsidRDefault="00541B8D" w:rsidP="007A06BC">
            <w:pPr>
              <w:jc w:val="center"/>
              <w:rPr>
                <w:rFonts w:ascii="Arial CYR" w:eastAsia="Times New Roman" w:hAnsi="Arial CYR" w:cs="Arial CYR"/>
                <w:color w:val="000000"/>
                <w:lang w:eastAsia="ru-RU"/>
              </w:rPr>
            </w:pPr>
            <w:r w:rsidRPr="009D535A">
              <w:rPr>
                <w:rFonts w:eastAsia="Times New Roman"/>
                <w:color w:val="000000"/>
                <w:lang w:eastAsia="ru-RU"/>
              </w:rPr>
              <w:t>299</w:t>
            </w:r>
          </w:p>
        </w:tc>
        <w:tc>
          <w:tcPr>
            <w:tcW w:w="0" w:type="auto"/>
            <w:vAlign w:val="center"/>
            <w:hideMark/>
          </w:tcPr>
          <w:p w:rsidR="00541B8D" w:rsidRPr="009D535A" w:rsidRDefault="00541B8D" w:rsidP="007A06BC">
            <w:pPr>
              <w:jc w:val="center"/>
              <w:rPr>
                <w:rFonts w:ascii="Arial CYR" w:eastAsia="Times New Roman" w:hAnsi="Arial CYR" w:cs="Arial CYR"/>
                <w:color w:val="000000"/>
                <w:lang w:eastAsia="ru-RU"/>
              </w:rPr>
            </w:pPr>
            <w:r w:rsidRPr="009D535A">
              <w:rPr>
                <w:rFonts w:eastAsia="Times New Roman"/>
                <w:color w:val="000000"/>
                <w:lang w:eastAsia="ru-RU"/>
              </w:rPr>
              <w:t>255</w:t>
            </w:r>
          </w:p>
        </w:tc>
        <w:tc>
          <w:tcPr>
            <w:tcW w:w="0" w:type="auto"/>
            <w:vAlign w:val="center"/>
            <w:hideMark/>
          </w:tcPr>
          <w:p w:rsidR="00541B8D" w:rsidRPr="009D535A" w:rsidRDefault="00541B8D" w:rsidP="007A06BC">
            <w:pPr>
              <w:jc w:val="center"/>
              <w:rPr>
                <w:rFonts w:ascii="Arial CYR" w:eastAsia="Times New Roman" w:hAnsi="Arial CYR" w:cs="Arial CYR"/>
                <w:color w:val="000000"/>
                <w:lang w:eastAsia="ru-RU"/>
              </w:rPr>
            </w:pPr>
            <w:r w:rsidRPr="009D535A">
              <w:rPr>
                <w:rFonts w:eastAsia="Times New Roman"/>
                <w:color w:val="000000"/>
                <w:lang w:eastAsia="ru-RU"/>
              </w:rPr>
              <w:t>273</w:t>
            </w:r>
          </w:p>
        </w:tc>
        <w:tc>
          <w:tcPr>
            <w:tcW w:w="0" w:type="auto"/>
            <w:vAlign w:val="center"/>
            <w:hideMark/>
          </w:tcPr>
          <w:p w:rsidR="00541B8D" w:rsidRPr="009D535A" w:rsidRDefault="00541B8D" w:rsidP="007A06BC">
            <w:pPr>
              <w:jc w:val="center"/>
              <w:rPr>
                <w:rFonts w:ascii="Arial CYR" w:eastAsia="Times New Roman" w:hAnsi="Arial CYR" w:cs="Arial CYR"/>
                <w:color w:val="000000"/>
                <w:lang w:eastAsia="ru-RU"/>
              </w:rPr>
            </w:pPr>
            <w:r w:rsidRPr="009D535A">
              <w:rPr>
                <w:rFonts w:eastAsia="Times New Roman"/>
                <w:color w:val="000000"/>
                <w:lang w:eastAsia="ru-RU"/>
              </w:rPr>
              <w:t>259</w:t>
            </w:r>
          </w:p>
        </w:tc>
      </w:tr>
      <w:tr w:rsidR="00541B8D" w:rsidRPr="009D535A" w:rsidTr="00541B8D">
        <w:trPr>
          <w:trHeight w:val="371"/>
          <w:tblCellSpacing w:w="0" w:type="dxa"/>
        </w:trPr>
        <w:tc>
          <w:tcPr>
            <w:tcW w:w="0" w:type="auto"/>
            <w:hideMark/>
          </w:tcPr>
          <w:p w:rsidR="00541B8D" w:rsidRPr="009D535A" w:rsidRDefault="00541B8D" w:rsidP="007A06BC">
            <w:pPr>
              <w:rPr>
                <w:rFonts w:ascii="Arial CYR" w:eastAsia="Times New Roman" w:hAnsi="Arial CYR" w:cs="Arial CYR"/>
                <w:color w:val="000000"/>
                <w:lang w:eastAsia="ru-RU"/>
              </w:rPr>
            </w:pPr>
            <w:r w:rsidRPr="009D535A">
              <w:rPr>
                <w:rFonts w:eastAsia="Times New Roman"/>
                <w:color w:val="000000"/>
                <w:lang w:eastAsia="ru-RU"/>
              </w:rPr>
              <w:t>Численность населения трудоспособного возраста</w:t>
            </w:r>
          </w:p>
        </w:tc>
        <w:tc>
          <w:tcPr>
            <w:tcW w:w="0" w:type="auto"/>
            <w:vAlign w:val="center"/>
            <w:hideMark/>
          </w:tcPr>
          <w:p w:rsidR="00541B8D" w:rsidRPr="009D535A" w:rsidRDefault="00541B8D" w:rsidP="007A06BC">
            <w:pPr>
              <w:jc w:val="center"/>
              <w:rPr>
                <w:rFonts w:ascii="Arial CYR" w:eastAsia="Times New Roman" w:hAnsi="Arial CYR" w:cs="Arial CYR"/>
                <w:color w:val="000000"/>
                <w:lang w:eastAsia="ru-RU"/>
              </w:rPr>
            </w:pPr>
            <w:r w:rsidRPr="009D535A">
              <w:rPr>
                <w:rFonts w:eastAsia="Times New Roman"/>
                <w:color w:val="000000"/>
                <w:lang w:eastAsia="ru-RU"/>
              </w:rPr>
              <w:t>938</w:t>
            </w:r>
          </w:p>
        </w:tc>
        <w:tc>
          <w:tcPr>
            <w:tcW w:w="0" w:type="auto"/>
            <w:vAlign w:val="center"/>
            <w:hideMark/>
          </w:tcPr>
          <w:p w:rsidR="00541B8D" w:rsidRPr="009D535A" w:rsidRDefault="00541B8D" w:rsidP="007A06BC">
            <w:pPr>
              <w:jc w:val="center"/>
              <w:rPr>
                <w:rFonts w:ascii="Arial CYR" w:eastAsia="Times New Roman" w:hAnsi="Arial CYR" w:cs="Arial CYR"/>
                <w:color w:val="000000"/>
                <w:lang w:eastAsia="ru-RU"/>
              </w:rPr>
            </w:pPr>
            <w:r w:rsidRPr="009D535A">
              <w:rPr>
                <w:rFonts w:eastAsia="Times New Roman"/>
                <w:color w:val="000000"/>
                <w:lang w:eastAsia="ru-RU"/>
              </w:rPr>
              <w:t>936</w:t>
            </w:r>
          </w:p>
        </w:tc>
        <w:tc>
          <w:tcPr>
            <w:tcW w:w="0" w:type="auto"/>
            <w:vAlign w:val="center"/>
            <w:hideMark/>
          </w:tcPr>
          <w:p w:rsidR="00541B8D" w:rsidRPr="009D535A" w:rsidRDefault="00541B8D" w:rsidP="007A06BC">
            <w:pPr>
              <w:jc w:val="center"/>
              <w:rPr>
                <w:rFonts w:ascii="Arial CYR" w:eastAsia="Times New Roman" w:hAnsi="Arial CYR" w:cs="Arial CYR"/>
                <w:color w:val="000000"/>
                <w:lang w:eastAsia="ru-RU"/>
              </w:rPr>
            </w:pPr>
            <w:r w:rsidRPr="009D535A">
              <w:rPr>
                <w:rFonts w:eastAsia="Times New Roman"/>
                <w:color w:val="000000"/>
                <w:lang w:eastAsia="ru-RU"/>
              </w:rPr>
              <w:t>920</w:t>
            </w:r>
          </w:p>
        </w:tc>
        <w:tc>
          <w:tcPr>
            <w:tcW w:w="0" w:type="auto"/>
            <w:vAlign w:val="center"/>
            <w:hideMark/>
          </w:tcPr>
          <w:p w:rsidR="00541B8D" w:rsidRPr="009D535A" w:rsidRDefault="00541B8D" w:rsidP="007A06BC">
            <w:pPr>
              <w:jc w:val="center"/>
              <w:rPr>
                <w:rFonts w:ascii="Arial CYR" w:eastAsia="Times New Roman" w:hAnsi="Arial CYR" w:cs="Arial CYR"/>
                <w:color w:val="000000"/>
                <w:lang w:eastAsia="ru-RU"/>
              </w:rPr>
            </w:pPr>
            <w:r w:rsidRPr="009D535A">
              <w:rPr>
                <w:rFonts w:eastAsia="Times New Roman"/>
                <w:color w:val="000000"/>
                <w:lang w:eastAsia="ru-RU"/>
              </w:rPr>
              <w:t>927</w:t>
            </w:r>
          </w:p>
        </w:tc>
        <w:tc>
          <w:tcPr>
            <w:tcW w:w="0" w:type="auto"/>
            <w:vAlign w:val="center"/>
            <w:hideMark/>
          </w:tcPr>
          <w:p w:rsidR="00541B8D" w:rsidRPr="009D535A" w:rsidRDefault="00541B8D" w:rsidP="007A06BC">
            <w:pPr>
              <w:jc w:val="center"/>
              <w:rPr>
                <w:rFonts w:ascii="Arial CYR" w:eastAsia="Times New Roman" w:hAnsi="Arial CYR" w:cs="Arial CYR"/>
                <w:color w:val="000000"/>
                <w:lang w:eastAsia="ru-RU"/>
              </w:rPr>
            </w:pPr>
            <w:r w:rsidRPr="009D535A">
              <w:rPr>
                <w:rFonts w:eastAsia="Times New Roman"/>
                <w:color w:val="000000"/>
                <w:lang w:eastAsia="ru-RU"/>
              </w:rPr>
              <w:t>935</w:t>
            </w:r>
          </w:p>
        </w:tc>
      </w:tr>
      <w:tr w:rsidR="00541B8D" w:rsidRPr="009D535A" w:rsidTr="00541B8D">
        <w:trPr>
          <w:trHeight w:val="363"/>
          <w:tblCellSpacing w:w="0" w:type="dxa"/>
        </w:trPr>
        <w:tc>
          <w:tcPr>
            <w:tcW w:w="0" w:type="auto"/>
            <w:hideMark/>
          </w:tcPr>
          <w:p w:rsidR="00541B8D" w:rsidRPr="009D535A" w:rsidRDefault="00541B8D" w:rsidP="007A06BC">
            <w:pPr>
              <w:rPr>
                <w:rFonts w:ascii="Arial CYR" w:eastAsia="Times New Roman" w:hAnsi="Arial CYR" w:cs="Arial CYR"/>
                <w:color w:val="000000"/>
                <w:lang w:eastAsia="ru-RU"/>
              </w:rPr>
            </w:pPr>
            <w:r w:rsidRPr="009D535A">
              <w:rPr>
                <w:rFonts w:eastAsia="Times New Roman"/>
                <w:color w:val="000000"/>
                <w:lang w:eastAsia="ru-RU"/>
              </w:rPr>
              <w:t>Численность населения старше трудоспособного возраста</w:t>
            </w:r>
          </w:p>
        </w:tc>
        <w:tc>
          <w:tcPr>
            <w:tcW w:w="0" w:type="auto"/>
            <w:hideMark/>
          </w:tcPr>
          <w:p w:rsidR="00541B8D" w:rsidRPr="009D535A" w:rsidRDefault="00541B8D" w:rsidP="007A06BC">
            <w:pPr>
              <w:jc w:val="center"/>
              <w:rPr>
                <w:rFonts w:ascii="Arial CYR" w:eastAsia="Times New Roman" w:hAnsi="Arial CYR" w:cs="Arial CYR"/>
                <w:color w:val="000000"/>
                <w:lang w:eastAsia="ru-RU"/>
              </w:rPr>
            </w:pPr>
            <w:r w:rsidRPr="009D535A">
              <w:rPr>
                <w:rFonts w:eastAsia="Times New Roman"/>
                <w:color w:val="000000"/>
                <w:lang w:eastAsia="ru-RU"/>
              </w:rPr>
              <w:t>551</w:t>
            </w:r>
          </w:p>
        </w:tc>
        <w:tc>
          <w:tcPr>
            <w:tcW w:w="0" w:type="auto"/>
            <w:hideMark/>
          </w:tcPr>
          <w:p w:rsidR="00541B8D" w:rsidRPr="009D535A" w:rsidRDefault="00541B8D" w:rsidP="007A06BC">
            <w:pPr>
              <w:jc w:val="center"/>
              <w:rPr>
                <w:rFonts w:ascii="Arial CYR" w:eastAsia="Times New Roman" w:hAnsi="Arial CYR" w:cs="Arial CYR"/>
                <w:color w:val="000000"/>
                <w:lang w:eastAsia="ru-RU"/>
              </w:rPr>
            </w:pPr>
            <w:r w:rsidRPr="009D535A">
              <w:rPr>
                <w:rFonts w:eastAsia="Times New Roman"/>
                <w:color w:val="000000"/>
                <w:lang w:eastAsia="ru-RU"/>
              </w:rPr>
              <w:t>551</w:t>
            </w:r>
          </w:p>
        </w:tc>
        <w:tc>
          <w:tcPr>
            <w:tcW w:w="0" w:type="auto"/>
            <w:hideMark/>
          </w:tcPr>
          <w:p w:rsidR="00541B8D" w:rsidRPr="009D535A" w:rsidRDefault="00541B8D" w:rsidP="007A06BC">
            <w:pPr>
              <w:jc w:val="center"/>
              <w:rPr>
                <w:rFonts w:ascii="Arial CYR" w:eastAsia="Times New Roman" w:hAnsi="Arial CYR" w:cs="Arial CYR"/>
                <w:color w:val="000000"/>
                <w:lang w:eastAsia="ru-RU"/>
              </w:rPr>
            </w:pPr>
            <w:r w:rsidRPr="009D535A">
              <w:rPr>
                <w:rFonts w:eastAsia="Times New Roman"/>
                <w:color w:val="000000"/>
                <w:lang w:eastAsia="ru-RU"/>
              </w:rPr>
              <w:t>621</w:t>
            </w:r>
          </w:p>
        </w:tc>
        <w:tc>
          <w:tcPr>
            <w:tcW w:w="0" w:type="auto"/>
            <w:hideMark/>
          </w:tcPr>
          <w:p w:rsidR="00541B8D" w:rsidRPr="009D535A" w:rsidRDefault="00541B8D" w:rsidP="007A06BC">
            <w:pPr>
              <w:jc w:val="center"/>
              <w:rPr>
                <w:rFonts w:ascii="Arial CYR" w:eastAsia="Times New Roman" w:hAnsi="Arial CYR" w:cs="Arial CYR"/>
                <w:color w:val="000000"/>
                <w:lang w:eastAsia="ru-RU"/>
              </w:rPr>
            </w:pPr>
            <w:r w:rsidRPr="009D535A">
              <w:rPr>
                <w:rFonts w:eastAsia="Times New Roman"/>
                <w:color w:val="000000"/>
                <w:lang w:eastAsia="ru-RU"/>
              </w:rPr>
              <w:t>640</w:t>
            </w:r>
          </w:p>
        </w:tc>
        <w:tc>
          <w:tcPr>
            <w:tcW w:w="0" w:type="auto"/>
            <w:hideMark/>
          </w:tcPr>
          <w:p w:rsidR="00541B8D" w:rsidRPr="009D535A" w:rsidRDefault="00541B8D" w:rsidP="007A06BC">
            <w:pPr>
              <w:jc w:val="center"/>
              <w:rPr>
                <w:rFonts w:ascii="Arial CYR" w:eastAsia="Times New Roman" w:hAnsi="Arial CYR" w:cs="Arial CYR"/>
                <w:color w:val="000000"/>
                <w:lang w:eastAsia="ru-RU"/>
              </w:rPr>
            </w:pPr>
            <w:r w:rsidRPr="009D535A">
              <w:rPr>
                <w:rFonts w:eastAsia="Times New Roman"/>
                <w:color w:val="000000"/>
                <w:lang w:eastAsia="ru-RU"/>
              </w:rPr>
              <w:t>670</w:t>
            </w:r>
          </w:p>
        </w:tc>
      </w:tr>
    </w:tbl>
    <w:p w:rsidR="00541B8D" w:rsidRDefault="00541B8D" w:rsidP="00541B8D">
      <w:pPr>
        <w:pStyle w:val="aff0"/>
        <w:ind w:firstLine="708"/>
        <w:jc w:val="both"/>
      </w:pPr>
    </w:p>
    <w:p w:rsidR="00541B8D" w:rsidRPr="00541B8D" w:rsidRDefault="00541B8D" w:rsidP="00541B8D">
      <w:pPr>
        <w:pStyle w:val="aff0"/>
        <w:ind w:firstLine="708"/>
        <w:jc w:val="both"/>
        <w:rPr>
          <w:rFonts w:ascii="Times New Roman" w:hAnsi="Times New Roman"/>
          <w:sz w:val="24"/>
          <w:szCs w:val="24"/>
        </w:rPr>
      </w:pPr>
      <w:r w:rsidRPr="00541B8D">
        <w:rPr>
          <w:rFonts w:ascii="Times New Roman" w:hAnsi="Times New Roman"/>
          <w:sz w:val="24"/>
          <w:szCs w:val="24"/>
        </w:rPr>
        <w:t>По Воронежской области в целом сложилась более позитивная возрастная структура населения:</w:t>
      </w:r>
    </w:p>
    <w:p w:rsidR="00541B8D" w:rsidRPr="00541B8D" w:rsidRDefault="00541B8D" w:rsidP="002B0370">
      <w:pPr>
        <w:pStyle w:val="aff0"/>
        <w:numPr>
          <w:ilvl w:val="0"/>
          <w:numId w:val="38"/>
        </w:numPr>
        <w:jc w:val="both"/>
        <w:rPr>
          <w:rFonts w:ascii="Times New Roman" w:hAnsi="Times New Roman"/>
          <w:sz w:val="24"/>
          <w:szCs w:val="24"/>
        </w:rPr>
      </w:pPr>
      <w:r w:rsidRPr="00541B8D">
        <w:rPr>
          <w:rFonts w:ascii="Times New Roman" w:hAnsi="Times New Roman"/>
          <w:sz w:val="24"/>
          <w:szCs w:val="24"/>
        </w:rPr>
        <w:t>трудоспособное население — 61%,</w:t>
      </w:r>
    </w:p>
    <w:p w:rsidR="00541B8D" w:rsidRPr="00541B8D" w:rsidRDefault="00541B8D" w:rsidP="002B0370">
      <w:pPr>
        <w:pStyle w:val="aff0"/>
        <w:numPr>
          <w:ilvl w:val="0"/>
          <w:numId w:val="38"/>
        </w:numPr>
        <w:jc w:val="both"/>
        <w:rPr>
          <w:rFonts w:ascii="Times New Roman" w:hAnsi="Times New Roman"/>
          <w:sz w:val="24"/>
          <w:szCs w:val="24"/>
        </w:rPr>
      </w:pPr>
      <w:r w:rsidRPr="00541B8D">
        <w:rPr>
          <w:rFonts w:ascii="Times New Roman" w:hAnsi="Times New Roman"/>
          <w:sz w:val="24"/>
          <w:szCs w:val="24"/>
        </w:rPr>
        <w:t>лица моложе трудоспособного возраста — 14%,</w:t>
      </w:r>
    </w:p>
    <w:p w:rsidR="00541B8D" w:rsidRPr="00541B8D" w:rsidRDefault="00541B8D" w:rsidP="002B0370">
      <w:pPr>
        <w:pStyle w:val="aff0"/>
        <w:numPr>
          <w:ilvl w:val="0"/>
          <w:numId w:val="38"/>
        </w:numPr>
        <w:jc w:val="both"/>
        <w:rPr>
          <w:rFonts w:ascii="Times New Roman" w:hAnsi="Times New Roman"/>
          <w:sz w:val="24"/>
          <w:szCs w:val="24"/>
        </w:rPr>
      </w:pPr>
      <w:r w:rsidRPr="00541B8D">
        <w:rPr>
          <w:rFonts w:ascii="Times New Roman" w:hAnsi="Times New Roman"/>
          <w:sz w:val="24"/>
          <w:szCs w:val="24"/>
        </w:rPr>
        <w:t>старше трудоспособного возраста — 25%.</w:t>
      </w:r>
    </w:p>
    <w:p w:rsidR="00541B8D" w:rsidRPr="00541B8D" w:rsidRDefault="00541B8D" w:rsidP="00541B8D">
      <w:pPr>
        <w:pStyle w:val="aff0"/>
        <w:ind w:firstLine="708"/>
        <w:jc w:val="both"/>
        <w:rPr>
          <w:rFonts w:ascii="Times New Roman" w:hAnsi="Times New Roman"/>
          <w:sz w:val="24"/>
          <w:szCs w:val="24"/>
        </w:rPr>
      </w:pPr>
      <w:r w:rsidRPr="00541B8D">
        <w:rPr>
          <w:rFonts w:ascii="Times New Roman" w:hAnsi="Times New Roman"/>
          <w:sz w:val="24"/>
          <w:szCs w:val="24"/>
        </w:rPr>
        <w:t xml:space="preserve">В абсолютном выражении численность населения моложе трудоспособного возраста сократилась в 2008 году в 1,2 раза или на 13%. Численность населения старше трудоспособного возраста увеличилась в 2008 году в сравнении с 2004 годом и данное увеличение составило 21% в абсолютном выражении. Численность населения </w:t>
      </w:r>
      <w:r w:rsidRPr="00541B8D">
        <w:rPr>
          <w:rFonts w:ascii="Times New Roman" w:hAnsi="Times New Roman"/>
          <w:sz w:val="24"/>
          <w:szCs w:val="24"/>
        </w:rPr>
        <w:lastRenderedPageBreak/>
        <w:t>трудоспособного возраста сократилась в 2008 году по сравнению с 2004 годом, однако, сокращение не существенное (на 3 единицы). В относительном выражении численность населения трудоспособного возраста в 2008 году сократилась на 2% в общем объеме, численность населения моложе трудоспособного возраста сократилась на 3% в общем объеме, численность населения старше трудоспособного возраста на 5% в общем объеме по сравнению с 2004 годом.</w:t>
      </w:r>
    </w:p>
    <w:p w:rsidR="00541B8D" w:rsidRPr="00541B8D" w:rsidRDefault="00541B8D" w:rsidP="00541B8D">
      <w:pPr>
        <w:pStyle w:val="aff0"/>
        <w:ind w:firstLine="708"/>
        <w:jc w:val="both"/>
        <w:rPr>
          <w:rFonts w:ascii="Times New Roman" w:hAnsi="Times New Roman"/>
          <w:sz w:val="24"/>
          <w:szCs w:val="24"/>
        </w:rPr>
      </w:pPr>
      <w:r w:rsidRPr="00541B8D">
        <w:rPr>
          <w:rFonts w:ascii="Times New Roman" w:hAnsi="Times New Roman"/>
          <w:sz w:val="24"/>
          <w:szCs w:val="24"/>
        </w:rPr>
        <w:t>Численность населения старше трудоспособного возраста в Елизаветовском сельском поселении составляет 36%, и это крайне высокий показатель, учитывая небольшую долю численности населения моложе трудоспособного возраста (14%), можно сделать вывод, что в дальнейшем численность населения старших возрастов будет только увеличиваться.</w:t>
      </w:r>
    </w:p>
    <w:p w:rsidR="00541B8D" w:rsidRPr="00541B8D" w:rsidRDefault="00541B8D" w:rsidP="00541B8D">
      <w:pPr>
        <w:pStyle w:val="aff0"/>
        <w:ind w:firstLine="708"/>
        <w:jc w:val="both"/>
        <w:rPr>
          <w:rFonts w:ascii="Times New Roman" w:hAnsi="Times New Roman"/>
          <w:sz w:val="24"/>
          <w:szCs w:val="24"/>
        </w:rPr>
      </w:pPr>
      <w:r w:rsidRPr="00541B8D">
        <w:rPr>
          <w:rFonts w:ascii="Times New Roman" w:hAnsi="Times New Roman"/>
          <w:sz w:val="24"/>
          <w:szCs w:val="24"/>
        </w:rPr>
        <w:t>Старение населения и изменение его возрастной структуры находят отражение в изменении показателя демографической нагрузки: соотношения численности населения трудоспособного и нетрудоспособного возраста. В настоящее время в Елизаветовском сельском поселении на 1000 лиц трудоспособного возраста приходится 993 лиц нетрудоспособных возрастов, из которых большую часть (72%) составляют лица в пенсионном возрасте. Высокая демографическая нагрузка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w:t>
      </w:r>
    </w:p>
    <w:p w:rsidR="00541B8D" w:rsidRPr="00541B8D" w:rsidRDefault="00541B8D" w:rsidP="00541B8D">
      <w:pPr>
        <w:pStyle w:val="aff0"/>
        <w:ind w:firstLine="708"/>
        <w:jc w:val="both"/>
        <w:rPr>
          <w:rFonts w:ascii="Times New Roman" w:hAnsi="Times New Roman"/>
          <w:sz w:val="24"/>
          <w:szCs w:val="24"/>
        </w:rPr>
      </w:pPr>
      <w:r w:rsidRPr="00541B8D">
        <w:rPr>
          <w:rFonts w:ascii="Times New Roman" w:hAnsi="Times New Roman"/>
          <w:sz w:val="24"/>
          <w:szCs w:val="24"/>
        </w:rPr>
        <w:t>Таким образом, многолетнее снижение уровня естественного воспроизводства населения в сочетании с увеличением абсолютной численности людей старших возрастов сделали процесс демографического старения населения поселения практически необратимым.</w:t>
      </w:r>
    </w:p>
    <w:p w:rsidR="00541B8D" w:rsidRPr="00541B8D" w:rsidRDefault="00541B8D" w:rsidP="00541B8D">
      <w:pPr>
        <w:jc w:val="both"/>
      </w:pPr>
    </w:p>
    <w:p w:rsidR="001A31C4" w:rsidRDefault="001A31C4" w:rsidP="001A31C4">
      <w:pPr>
        <w:pStyle w:val="aff0"/>
        <w:jc w:val="center"/>
        <w:rPr>
          <w:rFonts w:ascii="Times New Roman" w:hAnsi="Times New Roman"/>
          <w:b/>
          <w:bCs/>
          <w:sz w:val="24"/>
          <w:szCs w:val="24"/>
        </w:rPr>
      </w:pPr>
      <w:r w:rsidRPr="00541B8D">
        <w:rPr>
          <w:rFonts w:ascii="Times New Roman" w:hAnsi="Times New Roman"/>
          <w:b/>
          <w:bCs/>
          <w:sz w:val="24"/>
          <w:szCs w:val="24"/>
        </w:rPr>
        <w:t>Трудовые ресурсы и занятость населения.</w:t>
      </w:r>
    </w:p>
    <w:p w:rsidR="00541B8D" w:rsidRPr="00541B8D" w:rsidRDefault="00541B8D" w:rsidP="001A31C4">
      <w:pPr>
        <w:pStyle w:val="aff0"/>
        <w:jc w:val="center"/>
        <w:rPr>
          <w:rFonts w:ascii="Times New Roman" w:hAnsi="Times New Roman"/>
          <w:sz w:val="24"/>
          <w:szCs w:val="24"/>
        </w:rPr>
      </w:pPr>
    </w:p>
    <w:p w:rsidR="00541B8D" w:rsidRDefault="00541B8D" w:rsidP="00541B8D">
      <w:pPr>
        <w:pStyle w:val="af8"/>
        <w:ind w:firstLine="709"/>
        <w:jc w:val="both"/>
      </w:pPr>
      <w:r>
        <w:t>Численность трудоспособного населения в трудоспособном возрасте по данным за 2008 год составляла 935</w:t>
      </w:r>
      <w:r w:rsidRPr="00CC2C14">
        <w:t xml:space="preserve"> </w:t>
      </w:r>
      <w:r>
        <w:t xml:space="preserve"> человек, что составляет 50% численности населения сельского поселения. В 2006 году численность трудоспособного населения в трудоспособном возрасте сократилась на 2%, но далее показатель стал увеличиваться и в 2008 году составил 935 единиц, то есть, практически достиг уровня 2004 года.</w:t>
      </w:r>
    </w:p>
    <w:p w:rsidR="00541B8D" w:rsidRPr="00CC2C14" w:rsidRDefault="00C330BB" w:rsidP="00541B8D">
      <w:pPr>
        <w:pStyle w:val="af8"/>
        <w:ind w:firstLine="709"/>
        <w:jc w:val="both"/>
      </w:pPr>
      <w:r>
        <w:rPr>
          <w:noProof/>
          <w:lang w:eastAsia="ru-RU"/>
        </w:rPr>
        <w:drawing>
          <wp:inline distT="0" distB="0" distL="0" distR="0">
            <wp:extent cx="5010150" cy="32385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5010150" cy="3238500"/>
                    </a:xfrm>
                    <a:prstGeom prst="rect">
                      <a:avLst/>
                    </a:prstGeom>
                    <a:noFill/>
                    <a:ln w="9525">
                      <a:noFill/>
                      <a:miter lim="800000"/>
                      <a:headEnd/>
                      <a:tailEnd/>
                    </a:ln>
                  </pic:spPr>
                </pic:pic>
              </a:graphicData>
            </a:graphic>
          </wp:inline>
        </w:drawing>
      </w:r>
    </w:p>
    <w:p w:rsidR="00541B8D" w:rsidRDefault="00541B8D" w:rsidP="00541B8D">
      <w:pPr>
        <w:ind w:firstLine="708"/>
        <w:jc w:val="both"/>
      </w:pPr>
      <w:r w:rsidRPr="005B299F">
        <w:t xml:space="preserve">По состоянию на 01.01.2004 года в сельском поселении общая численность </w:t>
      </w:r>
      <w:r w:rsidRPr="005B299F">
        <w:lastRenderedPageBreak/>
        <w:t xml:space="preserve">безработных составила </w:t>
      </w:r>
      <w:r>
        <w:t>115 человек</w:t>
      </w:r>
      <w:r w:rsidRPr="005B299F">
        <w:t>, в 2008 году</w:t>
      </w:r>
      <w:r>
        <w:t xml:space="preserve"> показатель</w:t>
      </w:r>
      <w:r w:rsidRPr="005B299F">
        <w:t xml:space="preserve"> </w:t>
      </w:r>
      <w:r>
        <w:t>остался на том же уровне, на протяжении периода с 2004 по 2008 году показатель колебался, однако, отклонения были не значительны.</w:t>
      </w:r>
    </w:p>
    <w:p w:rsidR="00541B8D" w:rsidRDefault="00541B8D" w:rsidP="00541B8D">
      <w:pPr>
        <w:tabs>
          <w:tab w:val="left" w:pos="2776"/>
        </w:tabs>
        <w:jc w:val="both"/>
      </w:pPr>
    </w:p>
    <w:p w:rsidR="00541B8D" w:rsidRDefault="00C330BB" w:rsidP="00541B8D">
      <w:pPr>
        <w:ind w:firstLine="708"/>
        <w:jc w:val="both"/>
      </w:pPr>
      <w:r>
        <w:rPr>
          <w:noProof/>
          <w:lang w:eastAsia="ru-RU"/>
        </w:rPr>
        <w:drawing>
          <wp:inline distT="0" distB="0" distL="0" distR="0">
            <wp:extent cx="3990975" cy="27432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3990975" cy="2743200"/>
                    </a:xfrm>
                    <a:prstGeom prst="rect">
                      <a:avLst/>
                    </a:prstGeom>
                    <a:noFill/>
                    <a:ln w="9525">
                      <a:noFill/>
                      <a:miter lim="800000"/>
                      <a:headEnd/>
                      <a:tailEnd/>
                    </a:ln>
                  </pic:spPr>
                </pic:pic>
              </a:graphicData>
            </a:graphic>
          </wp:inline>
        </w:drawing>
      </w:r>
    </w:p>
    <w:p w:rsidR="00DE1A34" w:rsidRDefault="00DE1A34" w:rsidP="00541B8D">
      <w:pPr>
        <w:pStyle w:val="aff0"/>
        <w:ind w:firstLine="708"/>
        <w:jc w:val="both"/>
        <w:rPr>
          <w:rFonts w:ascii="Times New Roman" w:hAnsi="Times New Roman"/>
          <w:sz w:val="24"/>
          <w:szCs w:val="24"/>
        </w:rPr>
      </w:pPr>
    </w:p>
    <w:p w:rsidR="00541B8D" w:rsidRDefault="00C330BB" w:rsidP="00541B8D">
      <w:pPr>
        <w:pStyle w:val="aff0"/>
        <w:ind w:firstLine="708"/>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57728" behindDoc="1" locked="0" layoutInCell="1" allowOverlap="1">
            <wp:simplePos x="0" y="0"/>
            <wp:positionH relativeFrom="column">
              <wp:posOffset>-480060</wp:posOffset>
            </wp:positionH>
            <wp:positionV relativeFrom="paragraph">
              <wp:posOffset>330200</wp:posOffset>
            </wp:positionV>
            <wp:extent cx="6602095" cy="3515995"/>
            <wp:effectExtent l="19050" t="0" r="0" b="0"/>
            <wp:wrapNone/>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4" cstate="print"/>
                    <a:srcRect/>
                    <a:stretch>
                      <a:fillRect/>
                    </a:stretch>
                  </pic:blipFill>
                  <pic:spPr bwMode="auto">
                    <a:xfrm>
                      <a:off x="0" y="0"/>
                      <a:ext cx="6602095" cy="3515995"/>
                    </a:xfrm>
                    <a:prstGeom prst="rect">
                      <a:avLst/>
                    </a:prstGeom>
                    <a:noFill/>
                    <a:ln w="9525">
                      <a:noFill/>
                      <a:miter lim="800000"/>
                      <a:headEnd/>
                      <a:tailEnd/>
                    </a:ln>
                  </pic:spPr>
                </pic:pic>
              </a:graphicData>
            </a:graphic>
          </wp:anchor>
        </w:drawing>
      </w:r>
      <w:r w:rsidR="00541B8D" w:rsidRPr="00DE1A34">
        <w:rPr>
          <w:rFonts w:ascii="Times New Roman" w:hAnsi="Times New Roman"/>
          <w:sz w:val="24"/>
          <w:szCs w:val="24"/>
        </w:rPr>
        <w:t>Структура занятых в экономике Елизаветовского сельского поселения представлена на рисунке.</w:t>
      </w:r>
    </w:p>
    <w:p w:rsidR="00DE1A34" w:rsidRDefault="00DE1A34" w:rsidP="00541B8D">
      <w:pPr>
        <w:pStyle w:val="aff0"/>
        <w:ind w:firstLine="708"/>
        <w:jc w:val="both"/>
        <w:rPr>
          <w:rFonts w:ascii="Times New Roman" w:hAnsi="Times New Roman"/>
          <w:sz w:val="24"/>
          <w:szCs w:val="24"/>
        </w:rPr>
      </w:pPr>
    </w:p>
    <w:p w:rsidR="00DE1A34" w:rsidRDefault="00DE1A34" w:rsidP="00541B8D">
      <w:pPr>
        <w:pStyle w:val="aff0"/>
        <w:ind w:firstLine="708"/>
        <w:jc w:val="both"/>
        <w:rPr>
          <w:rFonts w:ascii="Times New Roman" w:hAnsi="Times New Roman"/>
          <w:sz w:val="24"/>
          <w:szCs w:val="24"/>
        </w:rPr>
      </w:pPr>
    </w:p>
    <w:p w:rsidR="00DE1A34" w:rsidRDefault="00DE1A34" w:rsidP="00541B8D">
      <w:pPr>
        <w:pStyle w:val="aff0"/>
        <w:ind w:firstLine="708"/>
        <w:jc w:val="both"/>
        <w:rPr>
          <w:rFonts w:ascii="Times New Roman" w:hAnsi="Times New Roman"/>
          <w:sz w:val="24"/>
          <w:szCs w:val="24"/>
        </w:rPr>
      </w:pPr>
    </w:p>
    <w:p w:rsidR="00DE1A34" w:rsidRDefault="00DE1A34" w:rsidP="00541B8D">
      <w:pPr>
        <w:pStyle w:val="aff0"/>
        <w:ind w:firstLine="708"/>
        <w:jc w:val="both"/>
        <w:rPr>
          <w:rFonts w:ascii="Times New Roman" w:hAnsi="Times New Roman"/>
          <w:sz w:val="24"/>
          <w:szCs w:val="24"/>
        </w:rPr>
      </w:pPr>
    </w:p>
    <w:p w:rsidR="00DE1A34" w:rsidRDefault="00DE1A34" w:rsidP="00541B8D">
      <w:pPr>
        <w:pStyle w:val="aff0"/>
        <w:ind w:firstLine="708"/>
        <w:jc w:val="both"/>
        <w:rPr>
          <w:rFonts w:ascii="Times New Roman" w:hAnsi="Times New Roman"/>
          <w:sz w:val="24"/>
          <w:szCs w:val="24"/>
        </w:rPr>
      </w:pPr>
    </w:p>
    <w:p w:rsidR="00DE1A34" w:rsidRDefault="00DE1A34" w:rsidP="00541B8D">
      <w:pPr>
        <w:pStyle w:val="aff0"/>
        <w:ind w:firstLine="708"/>
        <w:jc w:val="both"/>
        <w:rPr>
          <w:rFonts w:ascii="Times New Roman" w:hAnsi="Times New Roman"/>
          <w:sz w:val="24"/>
          <w:szCs w:val="24"/>
        </w:rPr>
      </w:pPr>
    </w:p>
    <w:p w:rsidR="00DE1A34" w:rsidRDefault="00DE1A34" w:rsidP="00541B8D">
      <w:pPr>
        <w:pStyle w:val="aff0"/>
        <w:ind w:firstLine="708"/>
        <w:jc w:val="both"/>
        <w:rPr>
          <w:rFonts w:ascii="Times New Roman" w:hAnsi="Times New Roman"/>
          <w:sz w:val="24"/>
          <w:szCs w:val="24"/>
        </w:rPr>
      </w:pPr>
    </w:p>
    <w:p w:rsidR="00DE1A34" w:rsidRPr="00DE1A34" w:rsidRDefault="00DE1A34" w:rsidP="00541B8D">
      <w:pPr>
        <w:pStyle w:val="aff0"/>
        <w:ind w:firstLine="708"/>
        <w:jc w:val="both"/>
        <w:rPr>
          <w:rFonts w:ascii="Times New Roman" w:hAnsi="Times New Roman"/>
          <w:sz w:val="24"/>
          <w:szCs w:val="24"/>
        </w:rPr>
      </w:pPr>
    </w:p>
    <w:p w:rsidR="00541B8D" w:rsidRPr="00DE1A34" w:rsidRDefault="00541B8D" w:rsidP="00541B8D">
      <w:pPr>
        <w:pStyle w:val="aff0"/>
        <w:ind w:firstLine="708"/>
        <w:jc w:val="both"/>
        <w:rPr>
          <w:rFonts w:ascii="Times New Roman" w:hAnsi="Times New Roman"/>
          <w:sz w:val="24"/>
          <w:szCs w:val="24"/>
        </w:rPr>
      </w:pPr>
    </w:p>
    <w:p w:rsidR="00541B8D" w:rsidRDefault="00541B8D" w:rsidP="00541B8D">
      <w:pPr>
        <w:ind w:firstLine="708"/>
        <w:jc w:val="both"/>
      </w:pPr>
    </w:p>
    <w:p w:rsidR="00541B8D" w:rsidRDefault="00541B8D" w:rsidP="00541B8D">
      <w:pPr>
        <w:ind w:firstLine="708"/>
        <w:jc w:val="both"/>
      </w:pPr>
    </w:p>
    <w:p w:rsidR="00541B8D" w:rsidRDefault="00541B8D" w:rsidP="00541B8D">
      <w:pPr>
        <w:ind w:firstLine="708"/>
        <w:jc w:val="both"/>
      </w:pPr>
    </w:p>
    <w:p w:rsidR="00541B8D" w:rsidRDefault="00541B8D" w:rsidP="00541B8D">
      <w:pPr>
        <w:ind w:firstLine="708"/>
        <w:jc w:val="both"/>
      </w:pPr>
    </w:p>
    <w:p w:rsidR="00541B8D" w:rsidRDefault="00541B8D" w:rsidP="00541B8D">
      <w:pPr>
        <w:ind w:firstLine="708"/>
        <w:jc w:val="both"/>
      </w:pPr>
    </w:p>
    <w:p w:rsidR="00541B8D" w:rsidRDefault="00541B8D" w:rsidP="00541B8D">
      <w:pPr>
        <w:ind w:firstLine="708"/>
        <w:jc w:val="both"/>
      </w:pPr>
    </w:p>
    <w:p w:rsidR="00541B8D" w:rsidRDefault="00541B8D" w:rsidP="00541B8D">
      <w:pPr>
        <w:ind w:firstLine="708"/>
        <w:jc w:val="both"/>
      </w:pPr>
    </w:p>
    <w:p w:rsidR="00541B8D" w:rsidRDefault="00541B8D" w:rsidP="00541B8D">
      <w:pPr>
        <w:ind w:firstLine="708"/>
        <w:jc w:val="both"/>
      </w:pPr>
    </w:p>
    <w:p w:rsidR="00541B8D" w:rsidRDefault="00541B8D" w:rsidP="00541B8D">
      <w:pPr>
        <w:ind w:firstLine="708"/>
        <w:jc w:val="both"/>
      </w:pPr>
    </w:p>
    <w:p w:rsidR="00541B8D" w:rsidRDefault="00541B8D" w:rsidP="00541B8D">
      <w:pPr>
        <w:ind w:firstLine="708"/>
        <w:jc w:val="both"/>
      </w:pPr>
    </w:p>
    <w:p w:rsidR="00541B8D" w:rsidRDefault="00541B8D" w:rsidP="00541B8D">
      <w:pPr>
        <w:ind w:firstLine="708"/>
        <w:jc w:val="both"/>
      </w:pPr>
    </w:p>
    <w:p w:rsidR="00541B8D" w:rsidRPr="00DE1A34" w:rsidRDefault="00541B8D" w:rsidP="00541B8D">
      <w:pPr>
        <w:pStyle w:val="aff0"/>
        <w:ind w:firstLine="708"/>
        <w:jc w:val="both"/>
        <w:rPr>
          <w:rFonts w:ascii="Times New Roman" w:eastAsia="Arial Unicode MS" w:hAnsi="Times New Roman"/>
          <w:sz w:val="24"/>
          <w:szCs w:val="24"/>
          <w:lang w:eastAsia="ru-RU"/>
        </w:rPr>
      </w:pPr>
      <w:r w:rsidRPr="00DE1A34">
        <w:rPr>
          <w:rFonts w:ascii="Times New Roman" w:hAnsi="Times New Roman"/>
          <w:sz w:val="24"/>
          <w:szCs w:val="24"/>
        </w:rPr>
        <w:t xml:space="preserve">На протяжении рассматриваемого периода с 2004 по 2008 год можно отметить, что наибольшее количество человек занято в сфере сельского хозяйства. В период с 2004 по 2008 год число занятых в сельском хозяйстве сокращалось и в 2008 году сократилось в 1,3 раза в абсолютном выражении, в относительном выражении данный показатель снизился на 8% в общем объеме. Так же в 2008 году сократилось количество занятых в сфере строительства в 1,1 раза, в области транспорта и связи в 1,5 раза, а так же в области оптовой торговли в 1,5 раза в абсолютном выражении по сравнению с 2004 годом; в относительном выражении в сфере строительства показатель остался неизменным, в сфере транспорта и связи показатель снизился на 1% в общем объеме, в сфере оптовой торговли </w:t>
      </w:r>
      <w:r w:rsidRPr="00DE1A34">
        <w:rPr>
          <w:rFonts w:ascii="Times New Roman" w:hAnsi="Times New Roman"/>
          <w:sz w:val="24"/>
          <w:szCs w:val="24"/>
        </w:rPr>
        <w:lastRenderedPageBreak/>
        <w:t xml:space="preserve">показатель увеличился на 1% в общем объеме. В 2008 году выросло количество занятых в области </w:t>
      </w:r>
      <w:r w:rsidRPr="00DE1A34">
        <w:rPr>
          <w:rFonts w:ascii="Times New Roman" w:eastAsia="Arial Unicode MS" w:hAnsi="Times New Roman"/>
          <w:sz w:val="24"/>
          <w:szCs w:val="24"/>
          <w:lang w:eastAsia="ru-RU"/>
        </w:rPr>
        <w:t xml:space="preserve">добычи полезных ископаемых </w:t>
      </w:r>
      <w:r w:rsidRPr="00DE1A34">
        <w:rPr>
          <w:rFonts w:ascii="Times New Roman" w:hAnsi="Times New Roman"/>
          <w:sz w:val="24"/>
          <w:szCs w:val="24"/>
        </w:rPr>
        <w:t xml:space="preserve">в 1,04 раза, так же выросло количество занятых в области </w:t>
      </w:r>
      <w:r w:rsidRPr="00DE1A34">
        <w:rPr>
          <w:rFonts w:ascii="Times New Roman" w:eastAsia="Arial Unicode MS" w:hAnsi="Times New Roman"/>
          <w:sz w:val="24"/>
          <w:szCs w:val="24"/>
          <w:lang w:eastAsia="ru-RU"/>
        </w:rPr>
        <w:t xml:space="preserve">обрабатывающих производств </w:t>
      </w:r>
      <w:r w:rsidRPr="00DE1A34">
        <w:rPr>
          <w:rFonts w:ascii="Times New Roman" w:hAnsi="Times New Roman"/>
          <w:sz w:val="24"/>
          <w:szCs w:val="24"/>
        </w:rPr>
        <w:t xml:space="preserve">в 1,5 раза в абсолютных единицах по сравнению с 2004 годом; в относительных единицах в сфере добычи полезных ископаемых произошел рост на 1%, в сфере обрабатывающих производств произошел рост на 5% в общем объеме.      Количество занятых в 2008 в областях </w:t>
      </w:r>
      <w:r w:rsidRPr="00DE1A34">
        <w:rPr>
          <w:rFonts w:ascii="Times New Roman" w:eastAsia="Arial Unicode MS" w:hAnsi="Times New Roman"/>
          <w:sz w:val="24"/>
          <w:szCs w:val="24"/>
          <w:lang w:eastAsia="ru-RU"/>
        </w:rPr>
        <w:t xml:space="preserve">производства и распределения электроэнергии, газа и воды, </w:t>
      </w:r>
      <w:r w:rsidRPr="00DE1A34">
        <w:rPr>
          <w:rFonts w:ascii="Times New Roman" w:hAnsi="Times New Roman"/>
          <w:sz w:val="24"/>
          <w:szCs w:val="24"/>
        </w:rPr>
        <w:t xml:space="preserve">финансовой деятельности, образования, здравоохранения и предоставления прочих коммунальных услуг осталось на том же уровне, что и в 2004 году. </w:t>
      </w:r>
    </w:p>
    <w:p w:rsidR="00541B8D" w:rsidRDefault="00C330BB" w:rsidP="00541B8D">
      <w:pPr>
        <w:ind w:firstLine="708"/>
        <w:jc w:val="center"/>
      </w:pPr>
      <w:r>
        <w:rPr>
          <w:noProof/>
          <w:lang w:eastAsia="ru-RU"/>
        </w:rPr>
        <w:drawing>
          <wp:inline distT="0" distB="0" distL="0" distR="0">
            <wp:extent cx="4010025" cy="30861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4010025" cy="3086100"/>
                    </a:xfrm>
                    <a:prstGeom prst="rect">
                      <a:avLst/>
                    </a:prstGeom>
                    <a:noFill/>
                    <a:ln w="9525">
                      <a:noFill/>
                      <a:miter lim="800000"/>
                      <a:headEnd/>
                      <a:tailEnd/>
                    </a:ln>
                  </pic:spPr>
                </pic:pic>
              </a:graphicData>
            </a:graphic>
          </wp:inline>
        </w:drawing>
      </w:r>
    </w:p>
    <w:p w:rsidR="00541B8D" w:rsidRPr="00DE1A34" w:rsidRDefault="00541B8D" w:rsidP="00541B8D">
      <w:pPr>
        <w:pStyle w:val="aff0"/>
        <w:ind w:firstLine="708"/>
        <w:jc w:val="both"/>
        <w:rPr>
          <w:rFonts w:ascii="Times New Roman" w:hAnsi="Times New Roman"/>
          <w:sz w:val="24"/>
          <w:szCs w:val="24"/>
        </w:rPr>
      </w:pPr>
      <w:r w:rsidRPr="00DE1A34">
        <w:rPr>
          <w:rFonts w:ascii="Times New Roman" w:hAnsi="Times New Roman"/>
          <w:sz w:val="24"/>
          <w:szCs w:val="24"/>
        </w:rPr>
        <w:t>Если рассмотреть распределение занятых по формам собственности, можно отметить, что большинство занято в частном секторе, а именно, 77%. В относительных величинах данный показатель вырос в 2008 году на 1%, в абсолютном выражении произошел рост на 10 единиц по сравнению с 2004 годом. Количество занятых в муниципальном секторе в 2008 году осталось на уровне 2008 года. Показатель занятых в государственном секторе уменьшился на 7 единиц в абсолютных величинах или на 1% в относительных величинах.</w:t>
      </w:r>
    </w:p>
    <w:p w:rsidR="00541B8D" w:rsidRPr="00DE1A34" w:rsidRDefault="00541B8D" w:rsidP="00541B8D">
      <w:pPr>
        <w:pStyle w:val="aff0"/>
        <w:ind w:firstLine="708"/>
        <w:jc w:val="both"/>
        <w:rPr>
          <w:rFonts w:ascii="Times New Roman" w:hAnsi="Times New Roman"/>
          <w:sz w:val="24"/>
          <w:szCs w:val="24"/>
        </w:rPr>
      </w:pPr>
    </w:p>
    <w:p w:rsidR="00541B8D" w:rsidRPr="00DE1A34" w:rsidRDefault="00541B8D" w:rsidP="002C0D01">
      <w:pPr>
        <w:pStyle w:val="aff0"/>
        <w:ind w:firstLine="708"/>
        <w:jc w:val="both"/>
        <w:rPr>
          <w:rFonts w:ascii="Times New Roman" w:hAnsi="Times New Roman"/>
          <w:b/>
          <w:sz w:val="24"/>
          <w:szCs w:val="24"/>
          <w:lang w:eastAsia="ru-RU"/>
        </w:rPr>
      </w:pPr>
      <w:r w:rsidRPr="00DE1A34">
        <w:rPr>
          <w:rFonts w:ascii="Times New Roman" w:hAnsi="Times New Roman"/>
          <w:b/>
          <w:sz w:val="24"/>
          <w:szCs w:val="24"/>
          <w:lang w:eastAsia="ru-RU"/>
        </w:rPr>
        <w:t>Вывод</w:t>
      </w:r>
    </w:p>
    <w:p w:rsidR="00541B8D" w:rsidRPr="00DE1A34" w:rsidRDefault="00541B8D" w:rsidP="00541B8D">
      <w:pPr>
        <w:pStyle w:val="aff0"/>
        <w:ind w:firstLine="708"/>
        <w:jc w:val="both"/>
        <w:rPr>
          <w:rFonts w:ascii="Times New Roman" w:hAnsi="Times New Roman"/>
          <w:sz w:val="24"/>
          <w:szCs w:val="24"/>
        </w:rPr>
      </w:pPr>
      <w:r w:rsidRPr="00DE1A34">
        <w:rPr>
          <w:rFonts w:ascii="Times New Roman" w:hAnsi="Times New Roman"/>
          <w:sz w:val="24"/>
          <w:szCs w:val="24"/>
        </w:rPr>
        <w:t xml:space="preserve">Проведенный анализ демографической ситуации в Елизаветовском сельском поселении показывает, что территория находится в стадии длительной и устойчивой депопуляции, которая обусловлена изменением параметров воспроизводства населения. Об этом говорят высокие показатели смертности, низкие показатели рождаемости, незначительные показатели миграционного прироста, то есть все свидетельствует о том, что сельское поселение относится к регрессивном типу. </w:t>
      </w:r>
    </w:p>
    <w:p w:rsidR="00541B8D" w:rsidRPr="00DE1A34" w:rsidRDefault="00541B8D" w:rsidP="00541B8D">
      <w:pPr>
        <w:pStyle w:val="aff0"/>
        <w:ind w:firstLine="708"/>
        <w:jc w:val="both"/>
        <w:rPr>
          <w:rFonts w:ascii="Times New Roman" w:hAnsi="Times New Roman"/>
          <w:sz w:val="24"/>
          <w:szCs w:val="24"/>
        </w:rPr>
      </w:pPr>
      <w:r w:rsidRPr="00DE1A34">
        <w:rPr>
          <w:rFonts w:ascii="Times New Roman" w:hAnsi="Times New Roman"/>
          <w:sz w:val="24"/>
          <w:szCs w:val="24"/>
        </w:rPr>
        <w:t xml:space="preserve">Учитывая эти особенности, единственным инструментом стабилизации численности населения и возрастной его структуры является миграция. При этом, учитывая соразмерность происходящих естественных процессов и миграционную подвижность, привлечение и сохранение на территории сельского поселения молодых поколений сможет только способствовать некоторому сохранению трудовых ресурсов и возобновлению демографического потенциала на отдаленную перспективу. Так же для улучшения демографической ситуации в Елизаветовском сельском поселении 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w:t>
      </w:r>
      <w:r w:rsidRPr="00DE1A34">
        <w:rPr>
          <w:rFonts w:ascii="Times New Roman" w:hAnsi="Times New Roman"/>
          <w:sz w:val="24"/>
          <w:szCs w:val="24"/>
        </w:rPr>
        <w:lastRenderedPageBreak/>
        <w:t xml:space="preserve">здоровья детей и подростков, сокращение уровня материнской и младенческой смертности, сохранение и укрепление здоровья населения,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 улучшение миграционной ситуации. Для снижения уровня безработицы необходимо повышение конкурентоспособности и профессиональной мобильности ищущих работу, в том числе безработных граждан на рынке труда. </w:t>
      </w:r>
    </w:p>
    <w:p w:rsidR="00541B8D" w:rsidRDefault="00541B8D" w:rsidP="00541B8D">
      <w:pPr>
        <w:pStyle w:val="aff0"/>
        <w:ind w:firstLine="708"/>
        <w:jc w:val="both"/>
      </w:pPr>
    </w:p>
    <w:p w:rsidR="001A31C4" w:rsidRDefault="001A31C4" w:rsidP="00310F9C">
      <w:pPr>
        <w:pStyle w:val="aff0"/>
        <w:numPr>
          <w:ilvl w:val="1"/>
          <w:numId w:val="14"/>
        </w:numPr>
        <w:jc w:val="center"/>
        <w:rPr>
          <w:rFonts w:ascii="Times New Roman" w:hAnsi="Times New Roman"/>
          <w:b/>
          <w:bCs/>
          <w:sz w:val="24"/>
          <w:szCs w:val="24"/>
        </w:rPr>
      </w:pPr>
      <w:r w:rsidRPr="00DE1A34">
        <w:rPr>
          <w:rFonts w:ascii="Times New Roman" w:hAnsi="Times New Roman"/>
          <w:b/>
          <w:bCs/>
          <w:sz w:val="24"/>
          <w:szCs w:val="24"/>
        </w:rPr>
        <w:t xml:space="preserve">Экономическая база </w:t>
      </w:r>
      <w:r w:rsidR="00310F9C">
        <w:rPr>
          <w:rFonts w:ascii="Times New Roman" w:hAnsi="Times New Roman"/>
          <w:b/>
          <w:bCs/>
          <w:sz w:val="24"/>
          <w:szCs w:val="24"/>
        </w:rPr>
        <w:t>развития поселения</w:t>
      </w:r>
      <w:r w:rsidRPr="00DE1A34">
        <w:rPr>
          <w:rFonts w:ascii="Times New Roman" w:hAnsi="Times New Roman"/>
          <w:b/>
          <w:bCs/>
          <w:sz w:val="24"/>
          <w:szCs w:val="24"/>
        </w:rPr>
        <w:t>.</w:t>
      </w:r>
    </w:p>
    <w:p w:rsidR="00DE1A34" w:rsidRPr="00DE1A34" w:rsidRDefault="00DE1A34" w:rsidP="001A31C4">
      <w:pPr>
        <w:pStyle w:val="aff0"/>
        <w:jc w:val="center"/>
        <w:rPr>
          <w:rFonts w:ascii="Times New Roman" w:hAnsi="Times New Roman"/>
          <w:sz w:val="24"/>
          <w:szCs w:val="24"/>
        </w:rPr>
      </w:pPr>
    </w:p>
    <w:p w:rsidR="00DE1A34" w:rsidRPr="00DE1A34" w:rsidRDefault="00DE1A34" w:rsidP="00DE1A34">
      <w:pPr>
        <w:pStyle w:val="aff0"/>
        <w:ind w:firstLine="708"/>
        <w:jc w:val="both"/>
        <w:rPr>
          <w:rFonts w:ascii="Times New Roman" w:hAnsi="Times New Roman"/>
          <w:sz w:val="24"/>
          <w:szCs w:val="24"/>
        </w:rPr>
      </w:pPr>
      <w:r w:rsidRPr="00DE1A34">
        <w:rPr>
          <w:rFonts w:ascii="Times New Roman" w:hAnsi="Times New Roman"/>
          <w:sz w:val="24"/>
          <w:szCs w:val="24"/>
        </w:rPr>
        <w:t>Целью успешного функционирования поселения как административно-территориальной единицы является создание экономического механизма саморазвития, формирование бюджета на основе надёжных источников финансирования.</w:t>
      </w:r>
    </w:p>
    <w:p w:rsidR="00DE1A34" w:rsidRPr="00DE1A34" w:rsidRDefault="00DE1A34" w:rsidP="00DE1A34">
      <w:pPr>
        <w:pStyle w:val="aff0"/>
        <w:ind w:firstLine="708"/>
        <w:jc w:val="both"/>
        <w:rPr>
          <w:rFonts w:ascii="Times New Roman" w:hAnsi="Times New Roman"/>
          <w:sz w:val="24"/>
          <w:szCs w:val="24"/>
        </w:rPr>
      </w:pPr>
      <w:r w:rsidRPr="00DE1A34">
        <w:rPr>
          <w:rFonts w:ascii="Times New Roman" w:hAnsi="Times New Roman"/>
          <w:sz w:val="24"/>
          <w:szCs w:val="24"/>
        </w:rPr>
        <w:t>Наличие эффективно развивающейся системы хозяйственного комплекса в поселении — это необходимое условие жизнеспособности и расширенного воспроизводства поселения в целях сбалансированного территориального развития. Экономическая база Елизаветовского сельского поселения представлена предприятиями, организациями и учреждениями по следующим видам экономической деятельности.</w:t>
      </w:r>
    </w:p>
    <w:p w:rsidR="00DE1A34" w:rsidRPr="004D3011" w:rsidRDefault="00DE1A34" w:rsidP="00DE1A34">
      <w:pPr>
        <w:pStyle w:val="aff0"/>
        <w:jc w:val="both"/>
      </w:pPr>
    </w:p>
    <w:tbl>
      <w:tblPr>
        <w:tblW w:w="0" w:type="auto"/>
        <w:tblCellSpacing w:w="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5" w:type="dxa"/>
          <w:left w:w="15" w:type="dxa"/>
          <w:bottom w:w="15" w:type="dxa"/>
          <w:right w:w="15" w:type="dxa"/>
        </w:tblCellMar>
        <w:tblLook w:val="04A0" w:firstRow="1" w:lastRow="0" w:firstColumn="1" w:lastColumn="0" w:noHBand="0" w:noVBand="1"/>
      </w:tblPr>
      <w:tblGrid>
        <w:gridCol w:w="4818"/>
        <w:gridCol w:w="919"/>
        <w:gridCol w:w="919"/>
        <w:gridCol w:w="919"/>
        <w:gridCol w:w="919"/>
        <w:gridCol w:w="919"/>
      </w:tblGrid>
      <w:tr w:rsidR="00DE1A34" w:rsidRPr="009D535A" w:rsidTr="00DE1A34">
        <w:trPr>
          <w:trHeight w:val="285"/>
          <w:tblCellSpacing w:w="0" w:type="dxa"/>
        </w:trPr>
        <w:tc>
          <w:tcPr>
            <w:tcW w:w="3855" w:type="dxa"/>
            <w:shd w:val="clear" w:color="auto" w:fill="DAEEF3"/>
            <w:vAlign w:val="center"/>
            <w:hideMark/>
          </w:tcPr>
          <w:p w:rsidR="00DE1A34" w:rsidRPr="009D535A" w:rsidRDefault="00DE1A34" w:rsidP="007A06BC">
            <w:pPr>
              <w:rPr>
                <w:rFonts w:eastAsia="Times New Roman"/>
                <w:color w:val="000000"/>
                <w:lang w:eastAsia="ru-RU"/>
              </w:rPr>
            </w:pPr>
            <w:r>
              <w:rPr>
                <w:rFonts w:eastAsia="Times New Roman"/>
                <w:color w:val="000000"/>
                <w:lang w:eastAsia="ru-RU"/>
              </w:rPr>
              <w:t>Показатели</w:t>
            </w:r>
          </w:p>
        </w:tc>
        <w:tc>
          <w:tcPr>
            <w:tcW w:w="1290" w:type="dxa"/>
            <w:shd w:val="clear" w:color="auto" w:fill="DAEEF3"/>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2004</w:t>
            </w:r>
          </w:p>
        </w:tc>
        <w:tc>
          <w:tcPr>
            <w:tcW w:w="1290" w:type="dxa"/>
            <w:shd w:val="clear" w:color="auto" w:fill="DAEEF3"/>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2005</w:t>
            </w:r>
          </w:p>
        </w:tc>
        <w:tc>
          <w:tcPr>
            <w:tcW w:w="1290" w:type="dxa"/>
            <w:shd w:val="clear" w:color="auto" w:fill="DAEEF3"/>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2006</w:t>
            </w:r>
          </w:p>
        </w:tc>
        <w:tc>
          <w:tcPr>
            <w:tcW w:w="1290" w:type="dxa"/>
            <w:shd w:val="clear" w:color="auto" w:fill="DAEEF3"/>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2007</w:t>
            </w:r>
          </w:p>
        </w:tc>
        <w:tc>
          <w:tcPr>
            <w:tcW w:w="1290" w:type="dxa"/>
            <w:shd w:val="clear" w:color="auto" w:fill="DAEEF3"/>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2008</w:t>
            </w:r>
          </w:p>
        </w:tc>
      </w:tr>
      <w:tr w:rsidR="00DE1A34" w:rsidRPr="009D535A" w:rsidTr="00DE1A34">
        <w:trPr>
          <w:trHeight w:val="331"/>
          <w:tblCellSpacing w:w="0" w:type="dxa"/>
        </w:trPr>
        <w:tc>
          <w:tcPr>
            <w:tcW w:w="0" w:type="auto"/>
            <w:hideMark/>
          </w:tcPr>
          <w:p w:rsidR="00DE1A34" w:rsidRPr="009D535A" w:rsidRDefault="00DE1A34" w:rsidP="007A06BC">
            <w:pPr>
              <w:rPr>
                <w:rFonts w:eastAsia="Times New Roman"/>
                <w:color w:val="000000"/>
                <w:lang w:eastAsia="ru-RU"/>
              </w:rPr>
            </w:pPr>
            <w:r w:rsidRPr="009D535A">
              <w:rPr>
                <w:rFonts w:eastAsia="Times New Roman"/>
                <w:color w:val="000000"/>
                <w:lang w:eastAsia="ru-RU"/>
              </w:rPr>
              <w:t>сельское хозяйство, охота и лесное хозяйство</w:t>
            </w:r>
          </w:p>
        </w:tc>
        <w:tc>
          <w:tcPr>
            <w:tcW w:w="0" w:type="auto"/>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1</w:t>
            </w:r>
          </w:p>
        </w:tc>
        <w:tc>
          <w:tcPr>
            <w:tcW w:w="0" w:type="auto"/>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1</w:t>
            </w:r>
          </w:p>
        </w:tc>
        <w:tc>
          <w:tcPr>
            <w:tcW w:w="0" w:type="auto"/>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1</w:t>
            </w:r>
          </w:p>
        </w:tc>
        <w:tc>
          <w:tcPr>
            <w:tcW w:w="0" w:type="auto"/>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1</w:t>
            </w:r>
          </w:p>
        </w:tc>
        <w:tc>
          <w:tcPr>
            <w:tcW w:w="0" w:type="auto"/>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1</w:t>
            </w:r>
          </w:p>
        </w:tc>
      </w:tr>
      <w:tr w:rsidR="00DE1A34" w:rsidRPr="009D535A" w:rsidTr="00DE1A34">
        <w:trPr>
          <w:trHeight w:val="285"/>
          <w:tblCellSpacing w:w="0" w:type="dxa"/>
        </w:trPr>
        <w:tc>
          <w:tcPr>
            <w:tcW w:w="0" w:type="auto"/>
            <w:hideMark/>
          </w:tcPr>
          <w:p w:rsidR="00DE1A34" w:rsidRPr="009D535A" w:rsidRDefault="00DE1A34" w:rsidP="007A06BC">
            <w:pPr>
              <w:rPr>
                <w:rFonts w:eastAsia="Times New Roman"/>
                <w:color w:val="000000"/>
                <w:lang w:eastAsia="ru-RU"/>
              </w:rPr>
            </w:pPr>
            <w:r w:rsidRPr="009D535A">
              <w:rPr>
                <w:rFonts w:eastAsia="Times New Roman"/>
                <w:color w:val="000000"/>
                <w:lang w:eastAsia="ru-RU"/>
              </w:rPr>
              <w:t>обрабатывающие производства</w:t>
            </w:r>
          </w:p>
        </w:tc>
        <w:tc>
          <w:tcPr>
            <w:tcW w:w="0" w:type="auto"/>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2</w:t>
            </w:r>
          </w:p>
        </w:tc>
        <w:tc>
          <w:tcPr>
            <w:tcW w:w="0" w:type="auto"/>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2</w:t>
            </w:r>
          </w:p>
        </w:tc>
        <w:tc>
          <w:tcPr>
            <w:tcW w:w="0" w:type="auto"/>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2</w:t>
            </w:r>
          </w:p>
        </w:tc>
        <w:tc>
          <w:tcPr>
            <w:tcW w:w="0" w:type="auto"/>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2</w:t>
            </w:r>
          </w:p>
        </w:tc>
        <w:tc>
          <w:tcPr>
            <w:tcW w:w="0" w:type="auto"/>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2</w:t>
            </w:r>
          </w:p>
        </w:tc>
      </w:tr>
      <w:tr w:rsidR="00DE1A34" w:rsidRPr="009D535A" w:rsidTr="00DE1A34">
        <w:trPr>
          <w:trHeight w:val="285"/>
          <w:tblCellSpacing w:w="0" w:type="dxa"/>
        </w:trPr>
        <w:tc>
          <w:tcPr>
            <w:tcW w:w="0" w:type="auto"/>
            <w:hideMark/>
          </w:tcPr>
          <w:p w:rsidR="00DE1A34" w:rsidRPr="009D535A" w:rsidRDefault="00DE1A34" w:rsidP="007A06BC">
            <w:pPr>
              <w:rPr>
                <w:rFonts w:eastAsia="Times New Roman"/>
                <w:color w:val="000000"/>
                <w:lang w:eastAsia="ru-RU"/>
              </w:rPr>
            </w:pPr>
            <w:r w:rsidRPr="009D535A">
              <w:rPr>
                <w:rFonts w:eastAsia="Times New Roman"/>
                <w:color w:val="000000"/>
                <w:lang w:eastAsia="ru-RU"/>
              </w:rPr>
              <w:t>образование</w:t>
            </w:r>
          </w:p>
        </w:tc>
        <w:tc>
          <w:tcPr>
            <w:tcW w:w="0" w:type="auto"/>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3</w:t>
            </w:r>
          </w:p>
        </w:tc>
        <w:tc>
          <w:tcPr>
            <w:tcW w:w="0" w:type="auto"/>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3</w:t>
            </w:r>
          </w:p>
        </w:tc>
        <w:tc>
          <w:tcPr>
            <w:tcW w:w="0" w:type="auto"/>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3</w:t>
            </w:r>
          </w:p>
        </w:tc>
        <w:tc>
          <w:tcPr>
            <w:tcW w:w="0" w:type="auto"/>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3</w:t>
            </w:r>
          </w:p>
        </w:tc>
        <w:tc>
          <w:tcPr>
            <w:tcW w:w="0" w:type="auto"/>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3</w:t>
            </w:r>
          </w:p>
        </w:tc>
      </w:tr>
      <w:tr w:rsidR="00DE1A34" w:rsidRPr="009D535A" w:rsidTr="00DE1A34">
        <w:trPr>
          <w:trHeight w:val="510"/>
          <w:tblCellSpacing w:w="0" w:type="dxa"/>
        </w:trPr>
        <w:tc>
          <w:tcPr>
            <w:tcW w:w="0" w:type="auto"/>
            <w:hideMark/>
          </w:tcPr>
          <w:p w:rsidR="00DE1A34" w:rsidRPr="009D535A" w:rsidRDefault="00DE1A34" w:rsidP="007A06BC">
            <w:pPr>
              <w:rPr>
                <w:rFonts w:eastAsia="Times New Roman"/>
                <w:color w:val="000000"/>
                <w:lang w:eastAsia="ru-RU"/>
              </w:rPr>
            </w:pPr>
            <w:r w:rsidRPr="009D535A">
              <w:rPr>
                <w:rFonts w:eastAsia="Times New Roman"/>
                <w:color w:val="000000"/>
                <w:lang w:eastAsia="ru-RU"/>
              </w:rPr>
              <w:t>предоставление прочих коммунальных, социальных и персональных услуг</w:t>
            </w:r>
          </w:p>
        </w:tc>
        <w:tc>
          <w:tcPr>
            <w:tcW w:w="0" w:type="auto"/>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1</w:t>
            </w:r>
          </w:p>
        </w:tc>
        <w:tc>
          <w:tcPr>
            <w:tcW w:w="0" w:type="auto"/>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1</w:t>
            </w:r>
          </w:p>
        </w:tc>
        <w:tc>
          <w:tcPr>
            <w:tcW w:w="0" w:type="auto"/>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1</w:t>
            </w:r>
          </w:p>
        </w:tc>
        <w:tc>
          <w:tcPr>
            <w:tcW w:w="0" w:type="auto"/>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1</w:t>
            </w:r>
          </w:p>
        </w:tc>
        <w:tc>
          <w:tcPr>
            <w:tcW w:w="0" w:type="auto"/>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1</w:t>
            </w:r>
          </w:p>
        </w:tc>
      </w:tr>
    </w:tbl>
    <w:p w:rsidR="00DE1A34" w:rsidRPr="001A585F" w:rsidRDefault="00DE1A34" w:rsidP="00DE1A34">
      <w:pPr>
        <w:pStyle w:val="aff0"/>
        <w:jc w:val="both"/>
      </w:pPr>
    </w:p>
    <w:p w:rsidR="00DE1A34" w:rsidRPr="00DE1A34" w:rsidRDefault="00DE1A34" w:rsidP="00DE1A34">
      <w:pPr>
        <w:pStyle w:val="aff0"/>
        <w:ind w:firstLine="708"/>
        <w:jc w:val="both"/>
        <w:rPr>
          <w:rFonts w:ascii="Times New Roman" w:hAnsi="Times New Roman"/>
          <w:sz w:val="24"/>
          <w:szCs w:val="24"/>
        </w:rPr>
      </w:pPr>
      <w:r w:rsidRPr="00DE1A34">
        <w:rPr>
          <w:rFonts w:ascii="Times New Roman" w:hAnsi="Times New Roman"/>
          <w:sz w:val="24"/>
          <w:szCs w:val="24"/>
        </w:rPr>
        <w:t>Общее число предприятий, организаций и учреждений в 2008 году составило 9 и оставалось неизменным на протяжении рассматриваемого периода с 2004 по 2008 год.</w:t>
      </w:r>
    </w:p>
    <w:p w:rsidR="00DE1A34" w:rsidRPr="00DE1A34" w:rsidRDefault="00DE1A34" w:rsidP="00DE1A34">
      <w:pPr>
        <w:pStyle w:val="aff0"/>
        <w:ind w:firstLine="708"/>
        <w:jc w:val="both"/>
        <w:rPr>
          <w:rFonts w:ascii="Times New Roman" w:hAnsi="Times New Roman"/>
          <w:sz w:val="24"/>
          <w:szCs w:val="24"/>
        </w:rPr>
      </w:pPr>
      <w:r w:rsidRPr="00DE1A34">
        <w:rPr>
          <w:rFonts w:ascii="Times New Roman" w:hAnsi="Times New Roman"/>
          <w:sz w:val="24"/>
          <w:szCs w:val="24"/>
        </w:rPr>
        <w:t>По формам собственности предприятия представлены муниципальными, частными и прочими учреждениями. Предприятия муниципальной формы собственности составляют 44%, столько же составляют и предприятия частной формы собственности, на прочие формы собственности приходится 11%. На протяжении рассматриваемого периода с 2004 по 2008 год количество предприятий не менялось.</w:t>
      </w:r>
    </w:p>
    <w:p w:rsidR="00DE1A34" w:rsidRPr="001A585F" w:rsidRDefault="00DE1A34" w:rsidP="00DE1A34">
      <w:pPr>
        <w:pStyle w:val="aff0"/>
        <w:ind w:firstLine="708"/>
        <w:jc w:val="both"/>
      </w:pPr>
    </w:p>
    <w:p w:rsidR="00DE1A34" w:rsidRDefault="00C330BB" w:rsidP="00DE1A34">
      <w:pPr>
        <w:ind w:firstLine="708"/>
        <w:jc w:val="both"/>
      </w:pPr>
      <w:r>
        <w:rPr>
          <w:noProof/>
          <w:lang w:eastAsia="ru-RU"/>
        </w:rPr>
        <w:lastRenderedPageBreak/>
        <w:drawing>
          <wp:inline distT="0" distB="0" distL="0" distR="0">
            <wp:extent cx="4476750" cy="29241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4476750" cy="2924175"/>
                    </a:xfrm>
                    <a:prstGeom prst="rect">
                      <a:avLst/>
                    </a:prstGeom>
                    <a:noFill/>
                    <a:ln w="9525">
                      <a:noFill/>
                      <a:miter lim="800000"/>
                      <a:headEnd/>
                      <a:tailEnd/>
                    </a:ln>
                  </pic:spPr>
                </pic:pic>
              </a:graphicData>
            </a:graphic>
          </wp:inline>
        </w:drawing>
      </w:r>
    </w:p>
    <w:p w:rsidR="00DE1A34" w:rsidRDefault="00DE1A34" w:rsidP="00DE1A34">
      <w:pPr>
        <w:pStyle w:val="af8"/>
        <w:jc w:val="both"/>
      </w:pPr>
    </w:p>
    <w:p w:rsidR="00DE1A34" w:rsidRPr="00DE1A34" w:rsidRDefault="00DE1A34" w:rsidP="00DE1A34">
      <w:pPr>
        <w:pStyle w:val="aff0"/>
        <w:ind w:firstLine="708"/>
        <w:jc w:val="both"/>
        <w:rPr>
          <w:rFonts w:ascii="Times New Roman" w:hAnsi="Times New Roman"/>
          <w:sz w:val="24"/>
          <w:szCs w:val="24"/>
        </w:rPr>
      </w:pPr>
      <w:r w:rsidRPr="00DE1A34">
        <w:rPr>
          <w:rFonts w:ascii="Times New Roman" w:hAnsi="Times New Roman"/>
          <w:sz w:val="24"/>
          <w:szCs w:val="24"/>
        </w:rPr>
        <w:t xml:space="preserve">Экономическая база в Елизаветовском сельском поселении представлена следующими предприятиями: </w:t>
      </w:r>
    </w:p>
    <w:p w:rsidR="00DE1A34" w:rsidRPr="00DE1A34" w:rsidRDefault="00DE1A34" w:rsidP="002B0370">
      <w:pPr>
        <w:pStyle w:val="aff0"/>
        <w:numPr>
          <w:ilvl w:val="0"/>
          <w:numId w:val="39"/>
        </w:numPr>
        <w:jc w:val="both"/>
        <w:rPr>
          <w:rFonts w:ascii="Times New Roman" w:hAnsi="Times New Roman"/>
          <w:sz w:val="24"/>
          <w:szCs w:val="24"/>
        </w:rPr>
      </w:pPr>
      <w:r w:rsidRPr="00DE1A34">
        <w:rPr>
          <w:rFonts w:ascii="Times New Roman" w:hAnsi="Times New Roman"/>
          <w:sz w:val="24"/>
          <w:szCs w:val="24"/>
        </w:rPr>
        <w:t>ЗАО «Павловскагропродукт» (маслокомплекс);</w:t>
      </w:r>
    </w:p>
    <w:p w:rsidR="00DE1A34" w:rsidRPr="00DE1A34" w:rsidRDefault="00DE1A34" w:rsidP="002B0370">
      <w:pPr>
        <w:pStyle w:val="aff0"/>
        <w:numPr>
          <w:ilvl w:val="0"/>
          <w:numId w:val="39"/>
        </w:numPr>
        <w:jc w:val="both"/>
        <w:rPr>
          <w:rFonts w:ascii="Times New Roman" w:hAnsi="Times New Roman"/>
          <w:sz w:val="24"/>
          <w:szCs w:val="24"/>
        </w:rPr>
      </w:pPr>
      <w:r w:rsidRPr="00DE1A34">
        <w:rPr>
          <w:rFonts w:ascii="Times New Roman" w:hAnsi="Times New Roman"/>
          <w:sz w:val="24"/>
          <w:szCs w:val="24"/>
        </w:rPr>
        <w:t>ФГУ ДЭП асфальтобетонный завод №66;</w:t>
      </w:r>
    </w:p>
    <w:p w:rsidR="00DE1A34" w:rsidRPr="00DE1A34" w:rsidRDefault="00DE1A34" w:rsidP="002B0370">
      <w:pPr>
        <w:pStyle w:val="aff0"/>
        <w:numPr>
          <w:ilvl w:val="0"/>
          <w:numId w:val="39"/>
        </w:numPr>
        <w:jc w:val="both"/>
        <w:rPr>
          <w:rFonts w:ascii="Times New Roman" w:hAnsi="Times New Roman"/>
          <w:sz w:val="24"/>
          <w:szCs w:val="24"/>
        </w:rPr>
      </w:pPr>
      <w:r w:rsidRPr="00DE1A34">
        <w:rPr>
          <w:rFonts w:ascii="Times New Roman" w:hAnsi="Times New Roman"/>
          <w:sz w:val="24"/>
          <w:szCs w:val="24"/>
        </w:rPr>
        <w:t>ОАО «Павловскгранит»;</w:t>
      </w:r>
    </w:p>
    <w:p w:rsidR="00DE1A34" w:rsidRPr="00DE1A34" w:rsidRDefault="00DE1A34" w:rsidP="002B0370">
      <w:pPr>
        <w:pStyle w:val="aff0"/>
        <w:numPr>
          <w:ilvl w:val="0"/>
          <w:numId w:val="39"/>
        </w:numPr>
        <w:jc w:val="both"/>
        <w:rPr>
          <w:rFonts w:ascii="Times New Roman" w:hAnsi="Times New Roman"/>
          <w:sz w:val="24"/>
          <w:szCs w:val="24"/>
        </w:rPr>
      </w:pPr>
      <w:r w:rsidRPr="00DE1A34">
        <w:rPr>
          <w:rFonts w:ascii="Times New Roman" w:hAnsi="Times New Roman"/>
          <w:sz w:val="24"/>
          <w:szCs w:val="24"/>
        </w:rPr>
        <w:t>ЗАО «Павловская МТС» - СТФ (животноводство).</w:t>
      </w:r>
    </w:p>
    <w:p w:rsidR="00DE1A34" w:rsidRPr="00594B25" w:rsidRDefault="00DE1A34" w:rsidP="00DE1A34">
      <w:pPr>
        <w:pStyle w:val="aff0"/>
      </w:pPr>
      <w:r>
        <w:tab/>
      </w:r>
    </w:p>
    <w:p w:rsidR="00DE1A34" w:rsidRPr="00DE1A34" w:rsidRDefault="00DE1A34" w:rsidP="00DE1A34">
      <w:pPr>
        <w:pStyle w:val="aff0"/>
        <w:ind w:firstLine="708"/>
        <w:jc w:val="both"/>
        <w:rPr>
          <w:rFonts w:ascii="Times New Roman" w:hAnsi="Times New Roman"/>
          <w:sz w:val="24"/>
          <w:szCs w:val="24"/>
        </w:rPr>
      </w:pPr>
      <w:r w:rsidRPr="00DE1A34">
        <w:rPr>
          <w:rFonts w:ascii="Times New Roman" w:hAnsi="Times New Roman"/>
          <w:sz w:val="24"/>
          <w:szCs w:val="24"/>
        </w:rPr>
        <w:t>Сельское хозяйство является важнейшей отраслью экономики Елизаветовского сельского поселения.</w:t>
      </w:r>
    </w:p>
    <w:p w:rsidR="00DE1A34" w:rsidRPr="00DE1A34" w:rsidRDefault="00DE1A34" w:rsidP="00DE1A34">
      <w:pPr>
        <w:pStyle w:val="aff0"/>
        <w:ind w:firstLine="708"/>
        <w:jc w:val="both"/>
        <w:rPr>
          <w:rFonts w:ascii="Times New Roman" w:hAnsi="Times New Roman"/>
          <w:sz w:val="24"/>
          <w:szCs w:val="24"/>
        </w:rPr>
      </w:pPr>
      <w:r w:rsidRPr="00DE1A34">
        <w:rPr>
          <w:rFonts w:ascii="Times New Roman" w:hAnsi="Times New Roman"/>
          <w:sz w:val="24"/>
          <w:szCs w:val="24"/>
        </w:rPr>
        <w:t>В 2008 году  общий объем продукции сельского хозяйства по всем категориям хозяйств составил 119507 тыс. рублей или 4% от объема Павловского муниципального района. 39% продукции сельского хозяйства производится в сельхозпредприятиях, 52% -хозяйствами населения и 9% - КФХ.</w:t>
      </w:r>
    </w:p>
    <w:p w:rsidR="00DE1A34" w:rsidRDefault="00DE1A34" w:rsidP="00DE1A34">
      <w:pPr>
        <w:pStyle w:val="aff0"/>
        <w:ind w:firstLine="708"/>
        <w:jc w:val="both"/>
      </w:pPr>
    </w:p>
    <w:p w:rsidR="00DE1A34" w:rsidRPr="00E364E8" w:rsidRDefault="00C330BB" w:rsidP="00DE1A34">
      <w:pPr>
        <w:jc w:val="both"/>
      </w:pPr>
      <w:r>
        <w:rPr>
          <w:noProof/>
          <w:lang w:eastAsia="ru-RU"/>
        </w:rPr>
        <w:drawing>
          <wp:inline distT="0" distB="0" distL="0" distR="0">
            <wp:extent cx="4314825" cy="287655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a:stretch>
                      <a:fillRect/>
                    </a:stretch>
                  </pic:blipFill>
                  <pic:spPr bwMode="auto">
                    <a:xfrm>
                      <a:off x="0" y="0"/>
                      <a:ext cx="4314825" cy="2876550"/>
                    </a:xfrm>
                    <a:prstGeom prst="rect">
                      <a:avLst/>
                    </a:prstGeom>
                    <a:noFill/>
                    <a:ln w="9525">
                      <a:noFill/>
                      <a:miter lim="800000"/>
                      <a:headEnd/>
                      <a:tailEnd/>
                    </a:ln>
                  </pic:spPr>
                </pic:pic>
              </a:graphicData>
            </a:graphic>
          </wp:inline>
        </w:drawing>
      </w:r>
    </w:p>
    <w:tbl>
      <w:tblPr>
        <w:tblW w:w="0" w:type="auto"/>
        <w:tblCellSpacing w:w="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5" w:type="dxa"/>
          <w:left w:w="15" w:type="dxa"/>
          <w:bottom w:w="15" w:type="dxa"/>
          <w:right w:w="15" w:type="dxa"/>
        </w:tblCellMar>
        <w:tblLook w:val="04A0" w:firstRow="1" w:lastRow="0" w:firstColumn="1" w:lastColumn="0" w:noHBand="0" w:noVBand="1"/>
      </w:tblPr>
      <w:tblGrid>
        <w:gridCol w:w="3586"/>
        <w:gridCol w:w="1142"/>
        <w:gridCol w:w="1154"/>
        <w:gridCol w:w="1177"/>
        <w:gridCol w:w="1177"/>
        <w:gridCol w:w="1177"/>
      </w:tblGrid>
      <w:tr w:rsidR="00DE1A34" w:rsidRPr="009D535A" w:rsidTr="00DE1A34">
        <w:trPr>
          <w:trHeight w:val="750"/>
          <w:tblCellSpacing w:w="0" w:type="dxa"/>
        </w:trPr>
        <w:tc>
          <w:tcPr>
            <w:tcW w:w="3855" w:type="dxa"/>
            <w:shd w:val="clear" w:color="auto" w:fill="DAEEF3"/>
            <w:hideMark/>
          </w:tcPr>
          <w:p w:rsidR="00DE1A34" w:rsidRPr="009D535A" w:rsidRDefault="00DE1A34" w:rsidP="007A06BC">
            <w:pPr>
              <w:rPr>
                <w:rFonts w:eastAsia="Times New Roman"/>
                <w:color w:val="000000"/>
                <w:lang w:eastAsia="ru-RU"/>
              </w:rPr>
            </w:pPr>
            <w:r w:rsidRPr="009D535A">
              <w:rPr>
                <w:rFonts w:eastAsia="Times New Roman"/>
                <w:color w:val="000000"/>
                <w:lang w:eastAsia="ru-RU"/>
              </w:rPr>
              <w:t xml:space="preserve">Производство основных сельскохозяйственных продуктов в хозяйствах всех категорий, </w:t>
            </w:r>
            <w:r w:rsidRPr="009D535A">
              <w:rPr>
                <w:rFonts w:eastAsia="Times New Roman"/>
                <w:color w:val="000000"/>
                <w:lang w:eastAsia="ru-RU"/>
              </w:rPr>
              <w:lastRenderedPageBreak/>
              <w:t>тонн:</w:t>
            </w:r>
          </w:p>
        </w:tc>
        <w:tc>
          <w:tcPr>
            <w:tcW w:w="1290" w:type="dxa"/>
            <w:shd w:val="clear" w:color="auto" w:fill="DAEEF3"/>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lastRenderedPageBreak/>
              <w:t>2004</w:t>
            </w:r>
          </w:p>
        </w:tc>
        <w:tc>
          <w:tcPr>
            <w:tcW w:w="1290" w:type="dxa"/>
            <w:shd w:val="clear" w:color="auto" w:fill="DAEEF3"/>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2005</w:t>
            </w:r>
          </w:p>
        </w:tc>
        <w:tc>
          <w:tcPr>
            <w:tcW w:w="1290" w:type="dxa"/>
            <w:shd w:val="clear" w:color="auto" w:fill="DAEEF3"/>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2006</w:t>
            </w:r>
          </w:p>
        </w:tc>
        <w:tc>
          <w:tcPr>
            <w:tcW w:w="1290" w:type="dxa"/>
            <w:shd w:val="clear" w:color="auto" w:fill="DAEEF3"/>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2007</w:t>
            </w:r>
          </w:p>
        </w:tc>
        <w:tc>
          <w:tcPr>
            <w:tcW w:w="1290" w:type="dxa"/>
            <w:shd w:val="clear" w:color="auto" w:fill="DAEEF3"/>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2008</w:t>
            </w:r>
          </w:p>
        </w:tc>
      </w:tr>
      <w:tr w:rsidR="00DE1A34" w:rsidRPr="009D535A" w:rsidTr="00DE1A34">
        <w:trPr>
          <w:trHeight w:val="285"/>
          <w:tblCellSpacing w:w="0" w:type="dxa"/>
        </w:trPr>
        <w:tc>
          <w:tcPr>
            <w:tcW w:w="0" w:type="auto"/>
            <w:hideMark/>
          </w:tcPr>
          <w:p w:rsidR="00DE1A34" w:rsidRPr="009D535A" w:rsidRDefault="00DE1A34" w:rsidP="007A06BC">
            <w:pPr>
              <w:rPr>
                <w:rFonts w:eastAsia="Times New Roman"/>
                <w:color w:val="000000"/>
                <w:lang w:eastAsia="ru-RU"/>
              </w:rPr>
            </w:pPr>
            <w:r w:rsidRPr="009D535A">
              <w:rPr>
                <w:rFonts w:eastAsia="Times New Roman"/>
                <w:color w:val="000000"/>
                <w:lang w:eastAsia="ru-RU"/>
              </w:rPr>
              <w:lastRenderedPageBreak/>
              <w:t>- зерно (в весе после доработки)</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6279</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4502</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3295,9</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23274</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7492,2</w:t>
            </w:r>
          </w:p>
        </w:tc>
      </w:tr>
      <w:tr w:rsidR="00DE1A34" w:rsidRPr="009D535A" w:rsidTr="00DE1A34">
        <w:trPr>
          <w:trHeight w:val="285"/>
          <w:tblCellSpacing w:w="0" w:type="dxa"/>
        </w:trPr>
        <w:tc>
          <w:tcPr>
            <w:tcW w:w="0" w:type="auto"/>
            <w:hideMark/>
          </w:tcPr>
          <w:p w:rsidR="00DE1A34" w:rsidRPr="009D535A" w:rsidRDefault="00DE1A34" w:rsidP="007A06BC">
            <w:pPr>
              <w:rPr>
                <w:rFonts w:eastAsia="Times New Roman"/>
                <w:color w:val="000000"/>
                <w:lang w:eastAsia="ru-RU"/>
              </w:rPr>
            </w:pPr>
            <w:r w:rsidRPr="009D535A">
              <w:rPr>
                <w:rFonts w:eastAsia="Times New Roman"/>
                <w:color w:val="000000"/>
                <w:lang w:eastAsia="ru-RU"/>
              </w:rPr>
              <w:t>- сахарная свекла</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0</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0</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1777,7</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0</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0</w:t>
            </w:r>
          </w:p>
        </w:tc>
      </w:tr>
      <w:tr w:rsidR="00DE1A34" w:rsidRPr="009D535A" w:rsidTr="00DE1A34">
        <w:trPr>
          <w:trHeight w:val="285"/>
          <w:tblCellSpacing w:w="0" w:type="dxa"/>
        </w:trPr>
        <w:tc>
          <w:tcPr>
            <w:tcW w:w="0" w:type="auto"/>
            <w:hideMark/>
          </w:tcPr>
          <w:p w:rsidR="00DE1A34" w:rsidRPr="009D535A" w:rsidRDefault="00DE1A34" w:rsidP="007A06BC">
            <w:pPr>
              <w:rPr>
                <w:rFonts w:eastAsia="Times New Roman"/>
                <w:color w:val="000000"/>
                <w:lang w:eastAsia="ru-RU"/>
              </w:rPr>
            </w:pPr>
            <w:r w:rsidRPr="009D535A">
              <w:rPr>
                <w:rFonts w:eastAsia="Times New Roman"/>
                <w:color w:val="000000"/>
                <w:lang w:eastAsia="ru-RU"/>
              </w:rPr>
              <w:t>- подсолнечник</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931</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1362</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1729,5</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1885,2</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1719,4</w:t>
            </w:r>
          </w:p>
        </w:tc>
      </w:tr>
      <w:tr w:rsidR="00DE1A34" w:rsidRPr="009D535A" w:rsidTr="00DE1A34">
        <w:trPr>
          <w:trHeight w:val="285"/>
          <w:tblCellSpacing w:w="0" w:type="dxa"/>
        </w:trPr>
        <w:tc>
          <w:tcPr>
            <w:tcW w:w="0" w:type="auto"/>
            <w:hideMark/>
          </w:tcPr>
          <w:p w:rsidR="00DE1A34" w:rsidRPr="009D535A" w:rsidRDefault="00DE1A34" w:rsidP="007A06BC">
            <w:pPr>
              <w:rPr>
                <w:rFonts w:eastAsia="Times New Roman"/>
                <w:color w:val="000000"/>
                <w:lang w:eastAsia="ru-RU"/>
              </w:rPr>
            </w:pPr>
            <w:r w:rsidRPr="009D535A">
              <w:rPr>
                <w:rFonts w:eastAsia="Times New Roman"/>
                <w:color w:val="000000"/>
                <w:lang w:eastAsia="ru-RU"/>
              </w:rPr>
              <w:t>- картофель</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3776</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3502</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3776,1</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3721,4</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2809</w:t>
            </w:r>
          </w:p>
        </w:tc>
      </w:tr>
      <w:tr w:rsidR="00DE1A34" w:rsidRPr="009D535A" w:rsidTr="00DE1A34">
        <w:trPr>
          <w:trHeight w:val="285"/>
          <w:tblCellSpacing w:w="0" w:type="dxa"/>
        </w:trPr>
        <w:tc>
          <w:tcPr>
            <w:tcW w:w="0" w:type="auto"/>
            <w:hideMark/>
          </w:tcPr>
          <w:p w:rsidR="00DE1A34" w:rsidRPr="009D535A" w:rsidRDefault="00DE1A34" w:rsidP="007A06BC">
            <w:pPr>
              <w:rPr>
                <w:rFonts w:eastAsia="Times New Roman"/>
                <w:color w:val="000000"/>
                <w:lang w:eastAsia="ru-RU"/>
              </w:rPr>
            </w:pPr>
            <w:r w:rsidRPr="009D535A">
              <w:rPr>
                <w:rFonts w:eastAsia="Times New Roman"/>
                <w:color w:val="000000"/>
                <w:lang w:eastAsia="ru-RU"/>
              </w:rPr>
              <w:t>- овощи</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424</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491</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600,3</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557,1</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715</w:t>
            </w:r>
          </w:p>
        </w:tc>
      </w:tr>
      <w:tr w:rsidR="00DE1A34" w:rsidRPr="009D535A" w:rsidTr="00DE1A34">
        <w:trPr>
          <w:trHeight w:val="285"/>
          <w:tblCellSpacing w:w="0" w:type="dxa"/>
        </w:trPr>
        <w:tc>
          <w:tcPr>
            <w:tcW w:w="0" w:type="auto"/>
            <w:hideMark/>
          </w:tcPr>
          <w:p w:rsidR="00DE1A34" w:rsidRPr="009D535A" w:rsidRDefault="00DE1A34" w:rsidP="007A06BC">
            <w:pPr>
              <w:rPr>
                <w:rFonts w:eastAsia="Times New Roman"/>
                <w:color w:val="000000"/>
                <w:lang w:eastAsia="ru-RU"/>
              </w:rPr>
            </w:pPr>
            <w:r w:rsidRPr="009D535A">
              <w:rPr>
                <w:rFonts w:eastAsia="Times New Roman"/>
                <w:color w:val="000000"/>
                <w:lang w:eastAsia="ru-RU"/>
              </w:rPr>
              <w:t>- скот и птица (на убой в живом весе)</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210</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97,46</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70,3</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76,12</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198,8</w:t>
            </w:r>
          </w:p>
        </w:tc>
      </w:tr>
      <w:tr w:rsidR="00DE1A34" w:rsidRPr="009D535A" w:rsidTr="00DE1A34">
        <w:trPr>
          <w:trHeight w:val="285"/>
          <w:tblCellSpacing w:w="0" w:type="dxa"/>
        </w:trPr>
        <w:tc>
          <w:tcPr>
            <w:tcW w:w="0" w:type="auto"/>
            <w:hideMark/>
          </w:tcPr>
          <w:p w:rsidR="00DE1A34" w:rsidRPr="009D535A" w:rsidRDefault="00DE1A34" w:rsidP="007A06BC">
            <w:pPr>
              <w:rPr>
                <w:rFonts w:eastAsia="Times New Roman"/>
                <w:color w:val="000000"/>
                <w:lang w:eastAsia="ru-RU"/>
              </w:rPr>
            </w:pPr>
            <w:r w:rsidRPr="009D535A">
              <w:rPr>
                <w:rFonts w:eastAsia="Times New Roman"/>
                <w:color w:val="000000"/>
                <w:lang w:eastAsia="ru-RU"/>
              </w:rPr>
              <w:t>- молоко</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1077</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232</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237</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348</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458</w:t>
            </w:r>
          </w:p>
        </w:tc>
      </w:tr>
      <w:tr w:rsidR="00DE1A34" w:rsidRPr="009D535A" w:rsidTr="00DE1A34">
        <w:trPr>
          <w:trHeight w:val="285"/>
          <w:tblCellSpacing w:w="0" w:type="dxa"/>
        </w:trPr>
        <w:tc>
          <w:tcPr>
            <w:tcW w:w="0" w:type="auto"/>
            <w:hideMark/>
          </w:tcPr>
          <w:p w:rsidR="00DE1A34" w:rsidRPr="009D535A" w:rsidRDefault="00DE1A34" w:rsidP="007A06BC">
            <w:pPr>
              <w:rPr>
                <w:rFonts w:eastAsia="Times New Roman"/>
                <w:color w:val="000000"/>
                <w:lang w:eastAsia="ru-RU"/>
              </w:rPr>
            </w:pPr>
            <w:r w:rsidRPr="009D535A">
              <w:rPr>
                <w:rFonts w:eastAsia="Times New Roman"/>
                <w:color w:val="000000"/>
                <w:lang w:eastAsia="ru-RU"/>
              </w:rPr>
              <w:t>- яйца, тыс. штук</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186</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181,8</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447</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648</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413</w:t>
            </w:r>
          </w:p>
        </w:tc>
      </w:tr>
    </w:tbl>
    <w:p w:rsidR="00DE1A34" w:rsidRDefault="00C330BB" w:rsidP="00DE1A34">
      <w:pPr>
        <w:tabs>
          <w:tab w:val="left" w:pos="996"/>
        </w:tabs>
      </w:pPr>
      <w:r>
        <w:rPr>
          <w:noProof/>
          <w:lang w:eastAsia="ru-RU"/>
        </w:rPr>
        <w:drawing>
          <wp:inline distT="0" distB="0" distL="0" distR="0">
            <wp:extent cx="5715000" cy="32766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5715000" cy="3276600"/>
                    </a:xfrm>
                    <a:prstGeom prst="rect">
                      <a:avLst/>
                    </a:prstGeom>
                    <a:noFill/>
                    <a:ln w="9525">
                      <a:noFill/>
                      <a:miter lim="800000"/>
                      <a:headEnd/>
                      <a:tailEnd/>
                    </a:ln>
                  </pic:spPr>
                </pic:pic>
              </a:graphicData>
            </a:graphic>
          </wp:inline>
        </w:drawing>
      </w:r>
    </w:p>
    <w:p w:rsidR="00DE1A34" w:rsidRPr="00DE1A34" w:rsidRDefault="00DE1A34" w:rsidP="00DE1A34">
      <w:pPr>
        <w:pStyle w:val="aff0"/>
        <w:ind w:firstLine="708"/>
        <w:jc w:val="both"/>
        <w:rPr>
          <w:rFonts w:ascii="Times New Roman" w:hAnsi="Times New Roman"/>
          <w:sz w:val="24"/>
          <w:szCs w:val="24"/>
        </w:rPr>
      </w:pPr>
      <w:r w:rsidRPr="00DE1A34">
        <w:rPr>
          <w:rFonts w:ascii="Times New Roman" w:hAnsi="Times New Roman"/>
          <w:sz w:val="24"/>
          <w:szCs w:val="24"/>
        </w:rPr>
        <w:t xml:space="preserve">За рассматриваемый период с 2004 по 2008 год можно отметить рост производства зерна, в абсолютных величинах показатель вырос в 1,2 раза в 2008 году, в относительных рост составил 7% в общем объеме. В 2007 году можно отметить стремительный рост показателя производства зерна, показатель вырос в 3,7 раза по сравнению с 2004 годом и в 7 раз по сравнению с предыдущим. Так же можно отметить рост производства подсолнечника (в 1,9 раза), овощей (в 1,7 раза) и яиц (в 2,2 раза). Сокращение произошло в производстве картофеля (в 1,3 раза), скота и птицы (в 1,1 раза) и молока (в 2,4 раза). </w:t>
      </w:r>
    </w:p>
    <w:p w:rsidR="00DE1A34" w:rsidRPr="00E364E8" w:rsidRDefault="00DE1A34" w:rsidP="00DE1A34">
      <w:pPr>
        <w:pStyle w:val="aff0"/>
        <w:ind w:firstLine="708"/>
        <w:jc w:val="both"/>
      </w:pPr>
    </w:p>
    <w:p w:rsidR="001A31C4" w:rsidRPr="00DE1A34" w:rsidRDefault="001A31C4" w:rsidP="001A31C4">
      <w:pPr>
        <w:pStyle w:val="aff0"/>
        <w:jc w:val="center"/>
        <w:rPr>
          <w:rFonts w:ascii="Times New Roman" w:hAnsi="Times New Roman"/>
          <w:b/>
          <w:bCs/>
          <w:kern w:val="36"/>
          <w:sz w:val="24"/>
          <w:szCs w:val="24"/>
          <w:lang w:eastAsia="ru-RU"/>
        </w:rPr>
      </w:pPr>
      <w:r w:rsidRPr="00DE1A34">
        <w:t xml:space="preserve"> </w:t>
      </w:r>
      <w:r w:rsidRPr="00DE1A34">
        <w:rPr>
          <w:rFonts w:ascii="Times New Roman" w:hAnsi="Times New Roman"/>
          <w:b/>
          <w:bCs/>
          <w:kern w:val="36"/>
          <w:sz w:val="24"/>
          <w:szCs w:val="24"/>
          <w:lang w:eastAsia="ru-RU"/>
        </w:rPr>
        <w:t>Анализ бюджета поселения</w:t>
      </w:r>
    </w:p>
    <w:p w:rsidR="001A31C4" w:rsidRPr="00DE1A34" w:rsidRDefault="001A31C4" w:rsidP="001A31C4">
      <w:pPr>
        <w:pStyle w:val="aff0"/>
        <w:jc w:val="both"/>
        <w:rPr>
          <w:rFonts w:ascii="Times New Roman" w:hAnsi="Times New Roman"/>
          <w:sz w:val="24"/>
          <w:szCs w:val="24"/>
          <w:lang w:eastAsia="ru-RU"/>
        </w:rPr>
      </w:pPr>
    </w:p>
    <w:p w:rsidR="00DE1A34" w:rsidRPr="00DE1A34" w:rsidRDefault="00DE1A34" w:rsidP="00DE1A34">
      <w:pPr>
        <w:pStyle w:val="aff0"/>
        <w:ind w:firstLine="708"/>
        <w:jc w:val="both"/>
        <w:rPr>
          <w:rFonts w:ascii="Times New Roman" w:hAnsi="Times New Roman"/>
          <w:sz w:val="24"/>
          <w:szCs w:val="24"/>
        </w:rPr>
      </w:pPr>
      <w:r w:rsidRPr="00DE1A34">
        <w:rPr>
          <w:rFonts w:ascii="Times New Roman" w:hAnsi="Times New Roman"/>
          <w:sz w:val="24"/>
          <w:szCs w:val="24"/>
        </w:rPr>
        <w:t xml:space="preserve">Главной задачей бюджетного процесса в поселении является выполнение доходной части бюджета, так как без этого невозможно развитие территории поселения. Основной статьей собственных доходов бюджета поселения являются налоговые поступления. </w:t>
      </w:r>
    </w:p>
    <w:p w:rsidR="00DE1A34" w:rsidRPr="00DE1A34" w:rsidRDefault="00DE1A34" w:rsidP="00DE1A34">
      <w:pPr>
        <w:pStyle w:val="aff0"/>
        <w:ind w:firstLine="708"/>
        <w:jc w:val="both"/>
        <w:rPr>
          <w:rFonts w:ascii="Times New Roman" w:hAnsi="Times New Roman"/>
          <w:sz w:val="24"/>
          <w:szCs w:val="24"/>
        </w:rPr>
      </w:pPr>
      <w:r w:rsidRPr="00DE1A34">
        <w:rPr>
          <w:rFonts w:ascii="Times New Roman" w:hAnsi="Times New Roman"/>
          <w:sz w:val="24"/>
          <w:szCs w:val="24"/>
        </w:rPr>
        <w:t xml:space="preserve"> </w:t>
      </w:r>
    </w:p>
    <w:tbl>
      <w:tblPr>
        <w:tblW w:w="0" w:type="auto"/>
        <w:tblCellSpacing w:w="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5" w:type="dxa"/>
          <w:left w:w="15" w:type="dxa"/>
          <w:bottom w:w="15" w:type="dxa"/>
          <w:right w:w="15" w:type="dxa"/>
        </w:tblCellMar>
        <w:tblLook w:val="04A0" w:firstRow="1" w:lastRow="0" w:firstColumn="1" w:lastColumn="0" w:noHBand="0" w:noVBand="1"/>
      </w:tblPr>
      <w:tblGrid>
        <w:gridCol w:w="3848"/>
        <w:gridCol w:w="1141"/>
        <w:gridCol w:w="1099"/>
        <w:gridCol w:w="1113"/>
        <w:gridCol w:w="1113"/>
        <w:gridCol w:w="1099"/>
      </w:tblGrid>
      <w:tr w:rsidR="00DE1A34" w:rsidRPr="00814CF1" w:rsidTr="00DE1A34">
        <w:trPr>
          <w:trHeight w:val="285"/>
          <w:tblCellSpacing w:w="0" w:type="dxa"/>
        </w:trPr>
        <w:tc>
          <w:tcPr>
            <w:tcW w:w="3780" w:type="dxa"/>
            <w:shd w:val="clear" w:color="auto" w:fill="DAEEF3"/>
            <w:vAlign w:val="center"/>
            <w:hideMark/>
          </w:tcPr>
          <w:p w:rsidR="00DE1A34" w:rsidRPr="0096409A" w:rsidRDefault="00DE1A34" w:rsidP="007A06BC">
            <w:pPr>
              <w:rPr>
                <w:rFonts w:eastAsia="Times New Roman"/>
                <w:b/>
                <w:color w:val="000000"/>
                <w:lang w:eastAsia="ru-RU"/>
              </w:rPr>
            </w:pPr>
            <w:r w:rsidRPr="0096409A">
              <w:rPr>
                <w:rFonts w:eastAsia="Times New Roman"/>
                <w:b/>
                <w:color w:val="000000"/>
                <w:lang w:eastAsia="ru-RU"/>
              </w:rPr>
              <w:t>Показатели</w:t>
            </w:r>
          </w:p>
        </w:tc>
        <w:tc>
          <w:tcPr>
            <w:tcW w:w="1151" w:type="dxa"/>
            <w:shd w:val="clear" w:color="auto" w:fill="DAEEF3"/>
            <w:vAlign w:val="center"/>
            <w:hideMark/>
          </w:tcPr>
          <w:p w:rsidR="00DE1A34" w:rsidRPr="0096409A" w:rsidRDefault="00DE1A34" w:rsidP="007A06BC">
            <w:pPr>
              <w:jc w:val="right"/>
              <w:rPr>
                <w:rFonts w:eastAsia="Times New Roman"/>
                <w:b/>
                <w:color w:val="000000"/>
                <w:lang w:eastAsia="ru-RU"/>
              </w:rPr>
            </w:pPr>
            <w:r w:rsidRPr="0096409A">
              <w:rPr>
                <w:rFonts w:eastAsia="Times New Roman"/>
                <w:b/>
                <w:color w:val="000000"/>
                <w:lang w:eastAsia="ru-RU"/>
              </w:rPr>
              <w:t>2004</w:t>
            </w:r>
          </w:p>
        </w:tc>
        <w:tc>
          <w:tcPr>
            <w:tcW w:w="1112" w:type="dxa"/>
            <w:shd w:val="clear" w:color="auto" w:fill="DAEEF3"/>
            <w:vAlign w:val="center"/>
            <w:hideMark/>
          </w:tcPr>
          <w:p w:rsidR="00DE1A34" w:rsidRPr="0096409A" w:rsidRDefault="00DE1A34" w:rsidP="007A06BC">
            <w:pPr>
              <w:jc w:val="right"/>
              <w:rPr>
                <w:rFonts w:eastAsia="Times New Roman"/>
                <w:b/>
                <w:color w:val="000000"/>
                <w:lang w:eastAsia="ru-RU"/>
              </w:rPr>
            </w:pPr>
            <w:r w:rsidRPr="0096409A">
              <w:rPr>
                <w:rFonts w:eastAsia="Times New Roman"/>
                <w:b/>
                <w:color w:val="000000"/>
                <w:lang w:eastAsia="ru-RU"/>
              </w:rPr>
              <w:t>2005</w:t>
            </w:r>
          </w:p>
        </w:tc>
        <w:tc>
          <w:tcPr>
            <w:tcW w:w="1125" w:type="dxa"/>
            <w:shd w:val="clear" w:color="auto" w:fill="DAEEF3"/>
            <w:vAlign w:val="center"/>
            <w:hideMark/>
          </w:tcPr>
          <w:p w:rsidR="00DE1A34" w:rsidRPr="0096409A" w:rsidRDefault="00DE1A34" w:rsidP="007A06BC">
            <w:pPr>
              <w:jc w:val="right"/>
              <w:rPr>
                <w:rFonts w:eastAsia="Times New Roman"/>
                <w:b/>
                <w:color w:val="000000"/>
                <w:lang w:eastAsia="ru-RU"/>
              </w:rPr>
            </w:pPr>
            <w:r w:rsidRPr="0096409A">
              <w:rPr>
                <w:rFonts w:eastAsia="Times New Roman"/>
                <w:b/>
                <w:color w:val="000000"/>
                <w:lang w:eastAsia="ru-RU"/>
              </w:rPr>
              <w:t>2006</w:t>
            </w:r>
          </w:p>
        </w:tc>
        <w:tc>
          <w:tcPr>
            <w:tcW w:w="1125" w:type="dxa"/>
            <w:shd w:val="clear" w:color="auto" w:fill="DAEEF3"/>
            <w:vAlign w:val="center"/>
            <w:hideMark/>
          </w:tcPr>
          <w:p w:rsidR="00DE1A34" w:rsidRPr="0096409A" w:rsidRDefault="00DE1A34" w:rsidP="007A06BC">
            <w:pPr>
              <w:jc w:val="right"/>
              <w:rPr>
                <w:rFonts w:eastAsia="Times New Roman"/>
                <w:b/>
                <w:color w:val="000000"/>
                <w:lang w:eastAsia="ru-RU"/>
              </w:rPr>
            </w:pPr>
            <w:r w:rsidRPr="0096409A">
              <w:rPr>
                <w:rFonts w:eastAsia="Times New Roman"/>
                <w:b/>
                <w:color w:val="000000"/>
                <w:lang w:eastAsia="ru-RU"/>
              </w:rPr>
              <w:t>2007</w:t>
            </w:r>
          </w:p>
        </w:tc>
        <w:tc>
          <w:tcPr>
            <w:tcW w:w="1112" w:type="dxa"/>
            <w:shd w:val="clear" w:color="auto" w:fill="DAEEF3"/>
            <w:vAlign w:val="center"/>
            <w:hideMark/>
          </w:tcPr>
          <w:p w:rsidR="00DE1A34" w:rsidRPr="0096409A" w:rsidRDefault="00DE1A34" w:rsidP="007A06BC">
            <w:pPr>
              <w:jc w:val="right"/>
              <w:rPr>
                <w:rFonts w:eastAsia="Times New Roman"/>
                <w:b/>
                <w:color w:val="000000"/>
                <w:lang w:eastAsia="ru-RU"/>
              </w:rPr>
            </w:pPr>
            <w:r w:rsidRPr="0096409A">
              <w:rPr>
                <w:rFonts w:eastAsia="Times New Roman"/>
                <w:b/>
                <w:color w:val="000000"/>
                <w:lang w:eastAsia="ru-RU"/>
              </w:rPr>
              <w:t>2008</w:t>
            </w:r>
          </w:p>
        </w:tc>
      </w:tr>
      <w:tr w:rsidR="00DE1A34" w:rsidRPr="00814CF1" w:rsidTr="00DE1A34">
        <w:trPr>
          <w:trHeight w:val="285"/>
          <w:tblCellSpacing w:w="0" w:type="dxa"/>
        </w:trPr>
        <w:tc>
          <w:tcPr>
            <w:tcW w:w="0" w:type="auto"/>
            <w:vAlign w:val="center"/>
            <w:hideMark/>
          </w:tcPr>
          <w:p w:rsidR="00DE1A34" w:rsidRPr="00814CF1" w:rsidRDefault="00DE1A34" w:rsidP="007A06BC">
            <w:pPr>
              <w:rPr>
                <w:rFonts w:ascii="Arial CYR" w:eastAsia="Times New Roman" w:hAnsi="Arial CYR" w:cs="Arial CYR"/>
                <w:color w:val="000000"/>
                <w:lang w:eastAsia="ru-RU"/>
              </w:rPr>
            </w:pPr>
            <w:r w:rsidRPr="00814CF1">
              <w:rPr>
                <w:rFonts w:eastAsia="Times New Roman"/>
                <w:color w:val="000000"/>
                <w:lang w:eastAsia="ru-RU"/>
              </w:rPr>
              <w:t>Имущество физических лиц</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24,9</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31,3</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114</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47,5</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37,1</w:t>
            </w:r>
          </w:p>
        </w:tc>
      </w:tr>
      <w:tr w:rsidR="00DE1A34" w:rsidRPr="00814CF1" w:rsidTr="00DE1A34">
        <w:trPr>
          <w:trHeight w:val="285"/>
          <w:tblCellSpacing w:w="0" w:type="dxa"/>
        </w:trPr>
        <w:tc>
          <w:tcPr>
            <w:tcW w:w="0" w:type="auto"/>
            <w:vAlign w:val="center"/>
            <w:hideMark/>
          </w:tcPr>
          <w:p w:rsidR="00DE1A34" w:rsidRPr="00814CF1" w:rsidRDefault="00DE1A34" w:rsidP="007A06BC">
            <w:pPr>
              <w:rPr>
                <w:rFonts w:ascii="Arial CYR" w:eastAsia="Times New Roman" w:hAnsi="Arial CYR" w:cs="Arial CYR"/>
                <w:color w:val="000000"/>
                <w:lang w:eastAsia="ru-RU"/>
              </w:rPr>
            </w:pPr>
            <w:r w:rsidRPr="00814CF1">
              <w:rPr>
                <w:rFonts w:eastAsia="Times New Roman"/>
                <w:color w:val="000000"/>
                <w:lang w:eastAsia="ru-RU"/>
              </w:rPr>
              <w:t>Единый сельскохозяйственный налог</w:t>
            </w:r>
          </w:p>
        </w:tc>
        <w:tc>
          <w:tcPr>
            <w:tcW w:w="0" w:type="auto"/>
            <w:vAlign w:val="center"/>
            <w:hideMark/>
          </w:tcPr>
          <w:p w:rsidR="00DE1A34" w:rsidRPr="00814CF1" w:rsidRDefault="00DE1A34" w:rsidP="007A06BC">
            <w:pPr>
              <w:jc w:val="right"/>
              <w:rPr>
                <w:rFonts w:eastAsia="Times New Roman"/>
                <w:color w:val="000000"/>
                <w:lang w:eastAsia="ru-RU"/>
              </w:rPr>
            </w:pPr>
            <w:r>
              <w:rPr>
                <w:rFonts w:eastAsia="Times New Roman"/>
                <w:color w:val="000000"/>
                <w:lang w:eastAsia="ru-RU"/>
              </w:rPr>
              <w:t>-</w:t>
            </w:r>
          </w:p>
        </w:tc>
        <w:tc>
          <w:tcPr>
            <w:tcW w:w="0" w:type="auto"/>
            <w:vAlign w:val="center"/>
            <w:hideMark/>
          </w:tcPr>
          <w:p w:rsidR="00DE1A34" w:rsidRPr="00814CF1" w:rsidRDefault="00DE1A34" w:rsidP="007A06BC">
            <w:pPr>
              <w:jc w:val="right"/>
              <w:rPr>
                <w:rFonts w:eastAsia="Times New Roman"/>
                <w:color w:val="000000"/>
                <w:lang w:eastAsia="ru-RU"/>
              </w:rPr>
            </w:pPr>
            <w:r>
              <w:rPr>
                <w:rFonts w:eastAsia="Times New Roman"/>
                <w:color w:val="000000"/>
                <w:lang w:eastAsia="ru-RU"/>
              </w:rPr>
              <w:t>-</w:t>
            </w:r>
          </w:p>
        </w:tc>
        <w:tc>
          <w:tcPr>
            <w:tcW w:w="0" w:type="auto"/>
            <w:vAlign w:val="center"/>
            <w:hideMark/>
          </w:tcPr>
          <w:p w:rsidR="00DE1A34" w:rsidRPr="00814CF1" w:rsidRDefault="00DE1A34" w:rsidP="007A06BC">
            <w:pPr>
              <w:jc w:val="right"/>
              <w:rPr>
                <w:rFonts w:eastAsia="Times New Roman"/>
                <w:color w:val="000000"/>
                <w:lang w:eastAsia="ru-RU"/>
              </w:rPr>
            </w:pPr>
            <w:r>
              <w:rPr>
                <w:rFonts w:eastAsia="Times New Roman"/>
                <w:color w:val="000000"/>
                <w:lang w:eastAsia="ru-RU"/>
              </w:rPr>
              <w:t>-</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1,3</w:t>
            </w:r>
          </w:p>
        </w:tc>
        <w:tc>
          <w:tcPr>
            <w:tcW w:w="0" w:type="auto"/>
            <w:vAlign w:val="center"/>
            <w:hideMark/>
          </w:tcPr>
          <w:p w:rsidR="00DE1A34" w:rsidRPr="00814CF1" w:rsidRDefault="00DE1A34" w:rsidP="007A06BC">
            <w:pPr>
              <w:jc w:val="right"/>
              <w:rPr>
                <w:rFonts w:eastAsia="Times New Roman"/>
                <w:color w:val="000000"/>
                <w:lang w:eastAsia="ru-RU"/>
              </w:rPr>
            </w:pPr>
            <w:r>
              <w:rPr>
                <w:rFonts w:eastAsia="Times New Roman"/>
                <w:color w:val="000000"/>
                <w:lang w:eastAsia="ru-RU"/>
              </w:rPr>
              <w:t>-</w:t>
            </w:r>
          </w:p>
        </w:tc>
      </w:tr>
      <w:tr w:rsidR="00DE1A34" w:rsidRPr="00814CF1" w:rsidTr="00DE1A34">
        <w:trPr>
          <w:trHeight w:val="285"/>
          <w:tblCellSpacing w:w="0" w:type="dxa"/>
        </w:trPr>
        <w:tc>
          <w:tcPr>
            <w:tcW w:w="0" w:type="auto"/>
            <w:vAlign w:val="center"/>
            <w:hideMark/>
          </w:tcPr>
          <w:p w:rsidR="00DE1A34" w:rsidRPr="00814CF1" w:rsidRDefault="00DE1A34" w:rsidP="007A06BC">
            <w:pPr>
              <w:rPr>
                <w:rFonts w:ascii="Arial CYR" w:eastAsia="Times New Roman" w:hAnsi="Arial CYR" w:cs="Arial CYR"/>
                <w:color w:val="000000"/>
                <w:lang w:eastAsia="ru-RU"/>
              </w:rPr>
            </w:pPr>
            <w:r w:rsidRPr="00814CF1">
              <w:rPr>
                <w:rFonts w:eastAsia="Times New Roman"/>
                <w:color w:val="000000"/>
                <w:lang w:eastAsia="ru-RU"/>
              </w:rPr>
              <w:lastRenderedPageBreak/>
              <w:t>Налог на доходы физических лиц</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1273,8</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2117</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1639</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3467</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5868</w:t>
            </w:r>
          </w:p>
        </w:tc>
      </w:tr>
      <w:tr w:rsidR="00DE1A34" w:rsidRPr="00814CF1" w:rsidTr="00DE1A34">
        <w:trPr>
          <w:trHeight w:val="285"/>
          <w:tblCellSpacing w:w="0" w:type="dxa"/>
        </w:trPr>
        <w:tc>
          <w:tcPr>
            <w:tcW w:w="0" w:type="auto"/>
            <w:vAlign w:val="center"/>
            <w:hideMark/>
          </w:tcPr>
          <w:p w:rsidR="00DE1A34" w:rsidRPr="00814CF1" w:rsidRDefault="00DE1A34" w:rsidP="007A06BC">
            <w:pPr>
              <w:rPr>
                <w:rFonts w:ascii="Arial CYR" w:eastAsia="Times New Roman" w:hAnsi="Arial CYR" w:cs="Arial CYR"/>
                <w:color w:val="000000"/>
                <w:lang w:eastAsia="ru-RU"/>
              </w:rPr>
            </w:pPr>
            <w:r w:rsidRPr="00814CF1">
              <w:rPr>
                <w:rFonts w:eastAsia="Times New Roman"/>
                <w:color w:val="000000"/>
                <w:lang w:eastAsia="ru-RU"/>
              </w:rPr>
              <w:t xml:space="preserve">Земельный налог </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17,6</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43,8</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439,6</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432,2</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362</w:t>
            </w:r>
          </w:p>
        </w:tc>
      </w:tr>
    </w:tbl>
    <w:p w:rsidR="00DE1A34" w:rsidRDefault="00C330BB" w:rsidP="00DE1A34">
      <w:pPr>
        <w:pStyle w:val="af8"/>
        <w:ind w:firstLine="708"/>
        <w:jc w:val="both"/>
      </w:pPr>
      <w:r>
        <w:rPr>
          <w:noProof/>
          <w:lang w:eastAsia="ru-RU"/>
        </w:rPr>
        <w:drawing>
          <wp:inline distT="0" distB="0" distL="0" distR="0">
            <wp:extent cx="3895725" cy="272415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srcRect/>
                    <a:stretch>
                      <a:fillRect/>
                    </a:stretch>
                  </pic:blipFill>
                  <pic:spPr bwMode="auto">
                    <a:xfrm>
                      <a:off x="0" y="0"/>
                      <a:ext cx="3895725" cy="2724150"/>
                    </a:xfrm>
                    <a:prstGeom prst="rect">
                      <a:avLst/>
                    </a:prstGeom>
                    <a:noFill/>
                    <a:ln w="9525">
                      <a:noFill/>
                      <a:miter lim="800000"/>
                      <a:headEnd/>
                      <a:tailEnd/>
                    </a:ln>
                  </pic:spPr>
                </pic:pic>
              </a:graphicData>
            </a:graphic>
          </wp:inline>
        </w:drawing>
      </w:r>
    </w:p>
    <w:p w:rsidR="00DE1A34" w:rsidRDefault="00DE1A34" w:rsidP="00DE1A34">
      <w:pPr>
        <w:pStyle w:val="af8"/>
        <w:ind w:firstLine="708"/>
        <w:jc w:val="both"/>
      </w:pPr>
      <w:r>
        <w:t>Наибольшие доходы в бюджет приносят налог на доходы физических лиц (94%) и земельный налог (6%).  На протяжении рассматриваемого периода можно отметить увеличение этих показателей. Налог на доходы физических лиц вырос в 4,6 раза в абсолютных величинах в 2008 году по сравнению с 2004 годом. Так же произошел рост налога на имущество физических лиц в 1,5 раза в 2008 году по сравнению с 2004 годом. Так же значительно вырос земельный налог за период с 2004 года.</w:t>
      </w:r>
    </w:p>
    <w:p w:rsidR="00DE1A34" w:rsidRDefault="00DE1A34" w:rsidP="00DE1A34">
      <w:pPr>
        <w:pStyle w:val="af8"/>
        <w:ind w:firstLine="708"/>
        <w:jc w:val="both"/>
      </w:pPr>
    </w:p>
    <w:p w:rsidR="00DE1A34" w:rsidRPr="00ED77BF" w:rsidRDefault="00DE1A34" w:rsidP="00DE1A34">
      <w:pPr>
        <w:pStyle w:val="af8"/>
        <w:ind w:firstLine="708"/>
        <w:jc w:val="center"/>
        <w:rPr>
          <w:b/>
        </w:rPr>
      </w:pPr>
      <w:r w:rsidRPr="00ED77BF">
        <w:rPr>
          <w:b/>
        </w:rPr>
        <w:t>Показатели бюджета Елизаветовского сельского поселения</w:t>
      </w:r>
    </w:p>
    <w:p w:rsidR="00DE1A34" w:rsidRDefault="00DE1A34" w:rsidP="00DE1A34">
      <w:pPr>
        <w:pStyle w:val="af8"/>
        <w:ind w:firstLine="708"/>
        <w:jc w:val="both"/>
      </w:pPr>
    </w:p>
    <w:tbl>
      <w:tblPr>
        <w:tblW w:w="0" w:type="auto"/>
        <w:tblCellSpacing w:w="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5" w:type="dxa"/>
          <w:left w:w="15" w:type="dxa"/>
          <w:bottom w:w="15" w:type="dxa"/>
          <w:right w:w="15" w:type="dxa"/>
        </w:tblCellMar>
        <w:tblLook w:val="04A0" w:firstRow="1" w:lastRow="0" w:firstColumn="1" w:lastColumn="0" w:noHBand="0" w:noVBand="1"/>
      </w:tblPr>
      <w:tblGrid>
        <w:gridCol w:w="6242"/>
        <w:gridCol w:w="1057"/>
        <w:gridCol w:w="1057"/>
        <w:gridCol w:w="1057"/>
      </w:tblGrid>
      <w:tr w:rsidR="00DE1A34" w:rsidRPr="00814CF1" w:rsidTr="00DE1A34">
        <w:trPr>
          <w:trHeight w:val="285"/>
          <w:tblCellSpacing w:w="0" w:type="dxa"/>
        </w:trPr>
        <w:tc>
          <w:tcPr>
            <w:tcW w:w="3855" w:type="dxa"/>
            <w:shd w:val="clear" w:color="auto" w:fill="DAEEF3"/>
            <w:vAlign w:val="center"/>
            <w:hideMark/>
          </w:tcPr>
          <w:p w:rsidR="00DE1A34" w:rsidRPr="00635CEB" w:rsidRDefault="00DE1A34" w:rsidP="007A06BC">
            <w:pPr>
              <w:rPr>
                <w:rFonts w:eastAsia="Times New Roman"/>
                <w:b/>
                <w:color w:val="000000"/>
                <w:lang w:eastAsia="ru-RU"/>
              </w:rPr>
            </w:pPr>
            <w:r w:rsidRPr="00635CEB">
              <w:rPr>
                <w:rFonts w:eastAsia="Times New Roman"/>
                <w:b/>
                <w:color w:val="000000"/>
                <w:lang w:eastAsia="ru-RU"/>
              </w:rPr>
              <w:t>Показатели</w:t>
            </w:r>
          </w:p>
        </w:tc>
        <w:tc>
          <w:tcPr>
            <w:tcW w:w="1290" w:type="dxa"/>
            <w:shd w:val="clear" w:color="auto" w:fill="DAEEF3"/>
            <w:vAlign w:val="center"/>
            <w:hideMark/>
          </w:tcPr>
          <w:p w:rsidR="00DE1A34" w:rsidRPr="00814CF1" w:rsidRDefault="00DE1A34" w:rsidP="007A06BC">
            <w:pPr>
              <w:jc w:val="center"/>
              <w:rPr>
                <w:rFonts w:eastAsia="Times New Roman"/>
                <w:color w:val="000000"/>
                <w:lang w:eastAsia="ru-RU"/>
              </w:rPr>
            </w:pPr>
            <w:r w:rsidRPr="00814CF1">
              <w:rPr>
                <w:rFonts w:eastAsia="Times New Roman"/>
                <w:b/>
                <w:bCs/>
                <w:color w:val="000000"/>
                <w:lang w:eastAsia="ru-RU"/>
              </w:rPr>
              <w:t>2006 год</w:t>
            </w:r>
          </w:p>
        </w:tc>
        <w:tc>
          <w:tcPr>
            <w:tcW w:w="1290" w:type="dxa"/>
            <w:shd w:val="clear" w:color="auto" w:fill="DAEEF3"/>
            <w:vAlign w:val="center"/>
            <w:hideMark/>
          </w:tcPr>
          <w:p w:rsidR="00DE1A34" w:rsidRPr="00814CF1" w:rsidRDefault="00DE1A34" w:rsidP="007A06BC">
            <w:pPr>
              <w:jc w:val="center"/>
              <w:rPr>
                <w:rFonts w:eastAsia="Times New Roman"/>
                <w:color w:val="000000"/>
                <w:lang w:eastAsia="ru-RU"/>
              </w:rPr>
            </w:pPr>
            <w:r w:rsidRPr="00814CF1">
              <w:rPr>
                <w:rFonts w:eastAsia="Times New Roman"/>
                <w:b/>
                <w:bCs/>
                <w:color w:val="000000"/>
                <w:lang w:eastAsia="ru-RU"/>
              </w:rPr>
              <w:t>2007 год</w:t>
            </w:r>
          </w:p>
        </w:tc>
        <w:tc>
          <w:tcPr>
            <w:tcW w:w="1290" w:type="dxa"/>
            <w:shd w:val="clear" w:color="auto" w:fill="DAEEF3"/>
            <w:vAlign w:val="center"/>
            <w:hideMark/>
          </w:tcPr>
          <w:p w:rsidR="00DE1A34" w:rsidRPr="00814CF1" w:rsidRDefault="00DE1A34" w:rsidP="007A06BC">
            <w:pPr>
              <w:jc w:val="center"/>
              <w:rPr>
                <w:rFonts w:eastAsia="Times New Roman"/>
                <w:color w:val="000000"/>
                <w:lang w:eastAsia="ru-RU"/>
              </w:rPr>
            </w:pPr>
            <w:r w:rsidRPr="00814CF1">
              <w:rPr>
                <w:rFonts w:eastAsia="Times New Roman"/>
                <w:b/>
                <w:bCs/>
                <w:color w:val="000000"/>
                <w:lang w:eastAsia="ru-RU"/>
              </w:rPr>
              <w:t>2008 год</w:t>
            </w:r>
          </w:p>
        </w:tc>
      </w:tr>
      <w:tr w:rsidR="00DE1A34" w:rsidRPr="00814CF1" w:rsidTr="00DE1A34">
        <w:trPr>
          <w:trHeight w:val="373"/>
          <w:tblCellSpacing w:w="0" w:type="dxa"/>
        </w:trPr>
        <w:tc>
          <w:tcPr>
            <w:tcW w:w="0" w:type="auto"/>
            <w:hideMark/>
          </w:tcPr>
          <w:p w:rsidR="00DE1A34" w:rsidRPr="00814CF1" w:rsidRDefault="00DE1A34" w:rsidP="007A06BC">
            <w:pPr>
              <w:rPr>
                <w:rFonts w:eastAsia="Times New Roman"/>
                <w:color w:val="000000"/>
                <w:lang w:eastAsia="ru-RU"/>
              </w:rPr>
            </w:pPr>
            <w:r w:rsidRPr="00814CF1">
              <w:rPr>
                <w:rFonts w:eastAsia="Times New Roman"/>
                <w:color w:val="000000"/>
                <w:lang w:eastAsia="ru-RU"/>
              </w:rPr>
              <w:t>Доходы бюджета муниципального образования (поселения), всего</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3037,3</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2235</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3159,9</w:t>
            </w:r>
          </w:p>
        </w:tc>
      </w:tr>
      <w:tr w:rsidR="00DE1A34" w:rsidRPr="00814CF1" w:rsidTr="00DE1A34">
        <w:trPr>
          <w:trHeight w:val="285"/>
          <w:tblCellSpacing w:w="0" w:type="dxa"/>
        </w:trPr>
        <w:tc>
          <w:tcPr>
            <w:tcW w:w="0" w:type="auto"/>
            <w:vAlign w:val="center"/>
            <w:hideMark/>
          </w:tcPr>
          <w:p w:rsidR="00DE1A34" w:rsidRPr="00814CF1" w:rsidRDefault="00DE1A34" w:rsidP="007A06BC">
            <w:pPr>
              <w:rPr>
                <w:rFonts w:eastAsia="Times New Roman"/>
                <w:color w:val="000000"/>
                <w:lang w:eastAsia="ru-RU"/>
              </w:rPr>
            </w:pPr>
            <w:r w:rsidRPr="00814CF1">
              <w:rPr>
                <w:rFonts w:eastAsia="Times New Roman"/>
                <w:color w:val="000000"/>
                <w:lang w:eastAsia="ru-RU"/>
              </w:rPr>
              <w:t>Исполнение к плану на год</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105</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100,6</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101,5</w:t>
            </w:r>
          </w:p>
        </w:tc>
      </w:tr>
      <w:tr w:rsidR="00DE1A34" w:rsidRPr="00814CF1" w:rsidTr="00DE1A34">
        <w:trPr>
          <w:trHeight w:val="285"/>
          <w:tblCellSpacing w:w="0" w:type="dxa"/>
        </w:trPr>
        <w:tc>
          <w:tcPr>
            <w:tcW w:w="0" w:type="auto"/>
            <w:vAlign w:val="center"/>
            <w:hideMark/>
          </w:tcPr>
          <w:p w:rsidR="00DE1A34" w:rsidRPr="00814CF1" w:rsidRDefault="00DE1A34" w:rsidP="007A06BC">
            <w:pPr>
              <w:rPr>
                <w:rFonts w:eastAsia="Times New Roman"/>
                <w:color w:val="000000"/>
                <w:lang w:eastAsia="ru-RU"/>
              </w:rPr>
            </w:pPr>
            <w:r w:rsidRPr="00814CF1">
              <w:rPr>
                <w:rFonts w:eastAsia="Times New Roman"/>
                <w:color w:val="000000"/>
                <w:lang w:eastAsia="ru-RU"/>
              </w:rPr>
              <w:t>Собственные доходы</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884,3</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1037</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1500</w:t>
            </w:r>
          </w:p>
        </w:tc>
      </w:tr>
      <w:tr w:rsidR="00DE1A34" w:rsidRPr="00814CF1" w:rsidTr="00DE1A34">
        <w:trPr>
          <w:trHeight w:val="557"/>
          <w:tblCellSpacing w:w="0" w:type="dxa"/>
        </w:trPr>
        <w:tc>
          <w:tcPr>
            <w:tcW w:w="0" w:type="auto"/>
            <w:vAlign w:val="center"/>
            <w:hideMark/>
          </w:tcPr>
          <w:p w:rsidR="00DE1A34" w:rsidRPr="00814CF1" w:rsidRDefault="00DE1A34" w:rsidP="007A06BC">
            <w:pPr>
              <w:rPr>
                <w:rFonts w:eastAsia="Times New Roman"/>
                <w:color w:val="000000"/>
                <w:lang w:eastAsia="ru-RU"/>
              </w:rPr>
            </w:pPr>
            <w:r w:rsidRPr="00814CF1">
              <w:rPr>
                <w:rFonts w:eastAsia="Times New Roman"/>
                <w:color w:val="000000"/>
                <w:lang w:eastAsia="ru-RU"/>
              </w:rPr>
              <w:t>Безвозмездные перечисления от других бюджетов бюджетной системы РФ</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2153</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1198</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1659,9</w:t>
            </w:r>
          </w:p>
        </w:tc>
      </w:tr>
      <w:tr w:rsidR="00DE1A34" w:rsidRPr="00814CF1" w:rsidTr="00DE1A34">
        <w:trPr>
          <w:trHeight w:val="511"/>
          <w:tblCellSpacing w:w="0" w:type="dxa"/>
        </w:trPr>
        <w:tc>
          <w:tcPr>
            <w:tcW w:w="0" w:type="auto"/>
            <w:hideMark/>
          </w:tcPr>
          <w:p w:rsidR="00DE1A34" w:rsidRPr="00814CF1" w:rsidRDefault="00DE1A34" w:rsidP="007A06BC">
            <w:pPr>
              <w:rPr>
                <w:rFonts w:eastAsia="Times New Roman"/>
                <w:color w:val="000000"/>
                <w:lang w:eastAsia="ru-RU"/>
              </w:rPr>
            </w:pPr>
            <w:r w:rsidRPr="00814CF1">
              <w:rPr>
                <w:rFonts w:eastAsia="Times New Roman"/>
                <w:color w:val="000000"/>
                <w:lang w:eastAsia="ru-RU"/>
              </w:rPr>
              <w:t>Доля безвозмездных перечислений в общем объеме доходов муниципального образования</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70,89</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53,6</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52,53</w:t>
            </w:r>
          </w:p>
        </w:tc>
      </w:tr>
      <w:tr w:rsidR="00DE1A34" w:rsidRPr="00814CF1" w:rsidTr="00DE1A34">
        <w:trPr>
          <w:trHeight w:val="235"/>
          <w:tblCellSpacing w:w="0" w:type="dxa"/>
        </w:trPr>
        <w:tc>
          <w:tcPr>
            <w:tcW w:w="0" w:type="auto"/>
            <w:vAlign w:val="center"/>
            <w:hideMark/>
          </w:tcPr>
          <w:p w:rsidR="00DE1A34" w:rsidRPr="00814CF1" w:rsidRDefault="00DE1A34" w:rsidP="007A06BC">
            <w:pPr>
              <w:rPr>
                <w:rFonts w:eastAsia="Times New Roman"/>
                <w:color w:val="000000"/>
                <w:lang w:eastAsia="ru-RU"/>
              </w:rPr>
            </w:pPr>
            <w:r w:rsidRPr="00814CF1">
              <w:rPr>
                <w:rFonts w:eastAsia="Times New Roman"/>
                <w:color w:val="000000"/>
                <w:lang w:eastAsia="ru-RU"/>
              </w:rPr>
              <w:t>Доходы бюджета на душу населения</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1700</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1243</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1690</w:t>
            </w:r>
          </w:p>
        </w:tc>
      </w:tr>
      <w:tr w:rsidR="00DE1A34" w:rsidRPr="00814CF1" w:rsidTr="00DE1A34">
        <w:trPr>
          <w:trHeight w:val="238"/>
          <w:tblCellSpacing w:w="0" w:type="dxa"/>
        </w:trPr>
        <w:tc>
          <w:tcPr>
            <w:tcW w:w="0" w:type="auto"/>
            <w:vAlign w:val="center"/>
            <w:hideMark/>
          </w:tcPr>
          <w:p w:rsidR="00DE1A34" w:rsidRPr="00814CF1" w:rsidRDefault="00DE1A34" w:rsidP="007A06BC">
            <w:pPr>
              <w:rPr>
                <w:rFonts w:eastAsia="Times New Roman"/>
                <w:color w:val="000000"/>
                <w:lang w:eastAsia="ru-RU"/>
              </w:rPr>
            </w:pPr>
            <w:r w:rsidRPr="00814CF1">
              <w:rPr>
                <w:rFonts w:eastAsia="Times New Roman"/>
                <w:color w:val="000000"/>
                <w:lang w:eastAsia="ru-RU"/>
              </w:rPr>
              <w:t>Расходы бюджета муниципального образования (поселения), всего</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2525,8</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2426,7</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3329,1</w:t>
            </w:r>
          </w:p>
        </w:tc>
      </w:tr>
      <w:tr w:rsidR="00DE1A34" w:rsidRPr="00814CF1" w:rsidTr="00DE1A34">
        <w:trPr>
          <w:trHeight w:val="371"/>
          <w:tblCellSpacing w:w="0" w:type="dxa"/>
        </w:trPr>
        <w:tc>
          <w:tcPr>
            <w:tcW w:w="0" w:type="auto"/>
            <w:vAlign w:val="center"/>
            <w:hideMark/>
          </w:tcPr>
          <w:p w:rsidR="00DE1A34" w:rsidRPr="00814CF1" w:rsidRDefault="00DE1A34" w:rsidP="007A06BC">
            <w:pPr>
              <w:rPr>
                <w:rFonts w:eastAsia="Times New Roman"/>
                <w:color w:val="000000"/>
                <w:lang w:eastAsia="ru-RU"/>
              </w:rPr>
            </w:pPr>
            <w:r w:rsidRPr="00814CF1">
              <w:rPr>
                <w:rFonts w:eastAsia="Times New Roman"/>
                <w:color w:val="000000"/>
                <w:lang w:eastAsia="ru-RU"/>
              </w:rPr>
              <w:t>Исполнение к плану на отчетный период</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86</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96,3</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96,3</w:t>
            </w:r>
          </w:p>
        </w:tc>
      </w:tr>
      <w:tr w:rsidR="00DE1A34" w:rsidRPr="00814CF1" w:rsidTr="00DE1A34">
        <w:trPr>
          <w:trHeight w:val="234"/>
          <w:tblCellSpacing w:w="0" w:type="dxa"/>
        </w:trPr>
        <w:tc>
          <w:tcPr>
            <w:tcW w:w="0" w:type="auto"/>
            <w:vAlign w:val="center"/>
            <w:hideMark/>
          </w:tcPr>
          <w:p w:rsidR="00DE1A34" w:rsidRPr="00814CF1" w:rsidRDefault="00DE1A34" w:rsidP="007A06BC">
            <w:pPr>
              <w:rPr>
                <w:rFonts w:eastAsia="Times New Roman"/>
                <w:color w:val="000000"/>
                <w:lang w:eastAsia="ru-RU"/>
              </w:rPr>
            </w:pPr>
            <w:r w:rsidRPr="00814CF1">
              <w:rPr>
                <w:rFonts w:eastAsia="Times New Roman"/>
                <w:color w:val="000000"/>
                <w:lang w:eastAsia="ru-RU"/>
              </w:rPr>
              <w:t>Расходы бюджета на душу населения</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1414</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1350</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1780</w:t>
            </w:r>
          </w:p>
        </w:tc>
      </w:tr>
    </w:tbl>
    <w:p w:rsidR="00DE1A34" w:rsidRPr="00594B25" w:rsidRDefault="00DE1A34" w:rsidP="00DE1A34">
      <w:pPr>
        <w:pStyle w:val="aff0"/>
        <w:ind w:firstLine="708"/>
        <w:jc w:val="both"/>
      </w:pPr>
      <w:r>
        <w:t xml:space="preserve">  </w:t>
      </w:r>
    </w:p>
    <w:p w:rsidR="00DE1A34" w:rsidRDefault="00C330BB" w:rsidP="00DE1A34">
      <w:pPr>
        <w:tabs>
          <w:tab w:val="left" w:pos="996"/>
        </w:tabs>
      </w:pPr>
      <w:r>
        <w:rPr>
          <w:noProof/>
          <w:lang w:eastAsia="ru-RU"/>
        </w:rPr>
        <w:lastRenderedPageBreak/>
        <w:drawing>
          <wp:inline distT="0" distB="0" distL="0" distR="0">
            <wp:extent cx="4038600" cy="305752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srcRect/>
                    <a:stretch>
                      <a:fillRect/>
                    </a:stretch>
                  </pic:blipFill>
                  <pic:spPr bwMode="auto">
                    <a:xfrm>
                      <a:off x="0" y="0"/>
                      <a:ext cx="4038600" cy="3057525"/>
                    </a:xfrm>
                    <a:prstGeom prst="rect">
                      <a:avLst/>
                    </a:prstGeom>
                    <a:noFill/>
                    <a:ln w="9525">
                      <a:noFill/>
                      <a:miter lim="800000"/>
                      <a:headEnd/>
                      <a:tailEnd/>
                    </a:ln>
                  </pic:spPr>
                </pic:pic>
              </a:graphicData>
            </a:graphic>
          </wp:inline>
        </w:drawing>
      </w:r>
    </w:p>
    <w:p w:rsidR="00DE1A34" w:rsidRPr="00DE1A34" w:rsidRDefault="00DE1A34" w:rsidP="00DE1A34">
      <w:pPr>
        <w:pStyle w:val="aff0"/>
        <w:ind w:firstLine="708"/>
        <w:jc w:val="both"/>
        <w:rPr>
          <w:rFonts w:ascii="Times New Roman" w:hAnsi="Times New Roman"/>
          <w:sz w:val="24"/>
          <w:szCs w:val="24"/>
        </w:rPr>
      </w:pPr>
      <w:r w:rsidRPr="00DE1A34">
        <w:rPr>
          <w:rFonts w:ascii="Times New Roman" w:hAnsi="Times New Roman"/>
          <w:sz w:val="24"/>
          <w:szCs w:val="24"/>
        </w:rPr>
        <w:t>Анализ бюджета поселения за 2006-2008 гг. показывает, что доходная часть бюджета увеличилась в 2008 году на 4%. На протяжении всего периода прослеживается тенденция к увеличению собственных доходов, в абсолютных величинах увеличение произошло в 1,7 раза, в относительных величинах показатель увеличился на 18% в общем объеме. Безвозмездные перечисления снизились в 1,3 раза в 2008 году в абсолютных величинах, и на 18% в общем объеме в относительных величинах.</w:t>
      </w:r>
    </w:p>
    <w:p w:rsidR="00DE1A34" w:rsidRPr="00DE1A34" w:rsidRDefault="00DE1A34" w:rsidP="00DE1A34">
      <w:pPr>
        <w:pStyle w:val="aff0"/>
        <w:jc w:val="both"/>
        <w:rPr>
          <w:rFonts w:ascii="Times New Roman" w:hAnsi="Times New Roman"/>
          <w:sz w:val="24"/>
          <w:szCs w:val="24"/>
        </w:rPr>
      </w:pPr>
      <w:r w:rsidRPr="00DE1A34">
        <w:rPr>
          <w:rFonts w:ascii="Times New Roman" w:hAnsi="Times New Roman"/>
          <w:sz w:val="24"/>
          <w:szCs w:val="24"/>
        </w:rPr>
        <w:t> </w:t>
      </w:r>
    </w:p>
    <w:p w:rsidR="00E45F92" w:rsidRPr="00116C6D" w:rsidRDefault="00DE1A34" w:rsidP="0021403B">
      <w:pPr>
        <w:pStyle w:val="aff0"/>
        <w:ind w:firstLine="709"/>
        <w:jc w:val="both"/>
        <w:rPr>
          <w:rFonts w:ascii="Times New Roman" w:hAnsi="Times New Roman"/>
          <w:b/>
          <w:sz w:val="24"/>
          <w:szCs w:val="24"/>
        </w:rPr>
      </w:pPr>
      <w:r w:rsidRPr="00DE1A34">
        <w:rPr>
          <w:rFonts w:ascii="Times New Roman" w:hAnsi="Times New Roman"/>
          <w:b/>
          <w:sz w:val="24"/>
          <w:szCs w:val="24"/>
        </w:rPr>
        <w:t>Вывод</w:t>
      </w:r>
    </w:p>
    <w:p w:rsidR="00DE1A34" w:rsidRPr="00DE1A34" w:rsidRDefault="00DE1A34" w:rsidP="00DE1A34">
      <w:pPr>
        <w:pStyle w:val="aff0"/>
        <w:ind w:firstLine="708"/>
        <w:jc w:val="both"/>
        <w:rPr>
          <w:rFonts w:ascii="Times New Roman" w:hAnsi="Times New Roman"/>
          <w:sz w:val="24"/>
          <w:szCs w:val="24"/>
        </w:rPr>
      </w:pPr>
      <w:r w:rsidRPr="00DE1A34">
        <w:rPr>
          <w:rFonts w:ascii="Times New Roman" w:hAnsi="Times New Roman"/>
          <w:sz w:val="24"/>
          <w:szCs w:val="24"/>
        </w:rPr>
        <w:t xml:space="preserve">Проведенный анализ исполнения бюджета Елизаветовского сельского поселения за 2006-2008 годы свидетельствует о том, что налоговые поступления в бюджет не обеспечивают формирование доходной части местного бюджета, достаточной для решения вопросов местного значения, закрепленных за поселением. </w:t>
      </w:r>
    </w:p>
    <w:p w:rsidR="00DE1A34" w:rsidRPr="00DE1A34" w:rsidRDefault="00DE1A34" w:rsidP="00DE1A34">
      <w:pPr>
        <w:pStyle w:val="aff0"/>
        <w:ind w:firstLine="708"/>
        <w:jc w:val="both"/>
        <w:rPr>
          <w:rFonts w:ascii="Times New Roman" w:hAnsi="Times New Roman"/>
          <w:sz w:val="24"/>
          <w:szCs w:val="24"/>
        </w:rPr>
      </w:pPr>
      <w:r w:rsidRPr="00DE1A34">
        <w:rPr>
          <w:rFonts w:ascii="Times New Roman" w:hAnsi="Times New Roman"/>
          <w:sz w:val="24"/>
          <w:szCs w:val="24"/>
        </w:rPr>
        <w:t xml:space="preserve">В связи с этим необходимо: повышать социально-экономическое развитие территории; осуществлять контроль над оформлением земельных участков в собственность; регулярно и своевременно обновлять сведения, необходимые для начисления местных налогов, активизировать работу по легализации заработной платы; принимать меры административного воздействия в отношении недоимщиков по местным налогам. </w:t>
      </w:r>
    </w:p>
    <w:p w:rsidR="00DE1A34" w:rsidRPr="00DE1A34" w:rsidRDefault="00DE1A34" w:rsidP="00DE1A34">
      <w:pPr>
        <w:tabs>
          <w:tab w:val="left" w:pos="996"/>
        </w:tabs>
      </w:pPr>
    </w:p>
    <w:p w:rsidR="00900E47" w:rsidRDefault="00900E47" w:rsidP="007A59BF">
      <w:pPr>
        <w:widowControl/>
        <w:tabs>
          <w:tab w:val="left" w:pos="3240"/>
        </w:tabs>
        <w:suppressAutoHyphens w:val="0"/>
        <w:ind w:firstLine="567"/>
        <w:jc w:val="center"/>
        <w:rPr>
          <w:rFonts w:eastAsia="Times New Roman" w:cs="Tahoma"/>
          <w:b/>
          <w:bCs/>
        </w:rPr>
      </w:pPr>
      <w:r>
        <w:rPr>
          <w:rFonts w:eastAsia="Times New Roman" w:cs="Tahoma"/>
          <w:b/>
          <w:bCs/>
        </w:rPr>
        <w:t>2.4. Земельный фонд и категории земель</w:t>
      </w:r>
    </w:p>
    <w:p w:rsidR="00900E47" w:rsidRDefault="00900E47">
      <w:pPr>
        <w:widowControl/>
        <w:tabs>
          <w:tab w:val="left" w:pos="3240"/>
        </w:tabs>
        <w:suppressAutoHyphens w:val="0"/>
        <w:ind w:firstLine="855"/>
      </w:pPr>
    </w:p>
    <w:p w:rsidR="0082126E" w:rsidRDefault="00900E47" w:rsidP="00AD68B4">
      <w:pPr>
        <w:widowControl/>
        <w:tabs>
          <w:tab w:val="left" w:pos="3240"/>
        </w:tabs>
        <w:ind w:firstLine="567"/>
        <w:jc w:val="both"/>
      </w:pPr>
      <w:r w:rsidRPr="000E2235">
        <w:rPr>
          <w:rFonts w:eastAsia="Times New Roman" w:cs="Arial"/>
          <w:b/>
          <w:iCs/>
          <w:color w:val="000000"/>
          <w:shd w:val="clear" w:color="auto" w:fill="FFFFFF"/>
        </w:rPr>
        <w:t xml:space="preserve">Согласно </w:t>
      </w:r>
      <w:r w:rsidR="00E45F92">
        <w:rPr>
          <w:rFonts w:eastAsia="Times New Roman" w:cs="Arial"/>
          <w:b/>
          <w:iCs/>
          <w:color w:val="000000"/>
          <w:shd w:val="clear" w:color="auto" w:fill="FFFFFF"/>
        </w:rPr>
        <w:t>приложению к Закону № 63-ОЗ</w:t>
      </w:r>
      <w:r>
        <w:rPr>
          <w:rFonts w:cs="Arial"/>
          <w:iCs/>
          <w:color w:val="000000"/>
          <w:shd w:val="clear" w:color="auto" w:fill="FFFFFF"/>
        </w:rPr>
        <w:t xml:space="preserve"> площадь </w:t>
      </w:r>
      <w:r w:rsidR="00CE587C">
        <w:t>Елизаветовского</w:t>
      </w:r>
      <w:r w:rsidR="009520A3">
        <w:t xml:space="preserve"> </w:t>
      </w:r>
      <w:r>
        <w:rPr>
          <w:rFonts w:cs="Arial"/>
          <w:iCs/>
          <w:color w:val="000000"/>
          <w:shd w:val="clear" w:color="auto" w:fill="FFFFFF"/>
        </w:rPr>
        <w:t>сельского поселения составляет</w:t>
      </w:r>
      <w:r w:rsidR="009520A3">
        <w:rPr>
          <w:rFonts w:cs="Arial"/>
          <w:iCs/>
          <w:color w:val="000000"/>
          <w:shd w:val="clear" w:color="auto" w:fill="FFFFFF"/>
        </w:rPr>
        <w:t xml:space="preserve"> </w:t>
      </w:r>
      <w:r w:rsidR="00EC0F08">
        <w:rPr>
          <w:rFonts w:cs="Arial"/>
          <w:iCs/>
          <w:color w:val="000000"/>
          <w:shd w:val="clear" w:color="auto" w:fill="FFFFFF"/>
        </w:rPr>
        <w:t>6248,54</w:t>
      </w:r>
      <w:r w:rsidR="009520A3">
        <w:rPr>
          <w:rFonts w:cs="Arial"/>
          <w:iCs/>
          <w:color w:val="000000"/>
          <w:shd w:val="clear" w:color="auto" w:fill="FFFFFF"/>
        </w:rPr>
        <w:t xml:space="preserve"> га</w:t>
      </w:r>
      <w:r>
        <w:rPr>
          <w:rFonts w:cs="Arial"/>
          <w:iCs/>
          <w:color w:val="000000"/>
          <w:shd w:val="clear" w:color="auto" w:fill="FFFFFF"/>
        </w:rPr>
        <w:t>, в</w:t>
      </w:r>
      <w:r>
        <w:t xml:space="preserve"> том числе площадь села </w:t>
      </w:r>
      <w:r w:rsidR="00EC0F08">
        <w:t>Елизаветовка</w:t>
      </w:r>
      <w:r>
        <w:t xml:space="preserve"> </w:t>
      </w:r>
      <w:r w:rsidR="009520A3">
        <w:t>–</w:t>
      </w:r>
      <w:r>
        <w:t xml:space="preserve"> </w:t>
      </w:r>
      <w:r w:rsidR="00EC0F08">
        <w:t>322,54</w:t>
      </w:r>
      <w:r>
        <w:t xml:space="preserve"> га, села </w:t>
      </w:r>
      <w:r w:rsidR="00EC0F08">
        <w:t>Гаврильские Сады</w:t>
      </w:r>
      <w:r>
        <w:t xml:space="preserve"> </w:t>
      </w:r>
      <w:r w:rsidR="009520A3">
        <w:t>–</w:t>
      </w:r>
      <w:r>
        <w:t xml:space="preserve"> </w:t>
      </w:r>
      <w:r w:rsidR="00EC0F08">
        <w:t>69,49</w:t>
      </w:r>
      <w:r>
        <w:t xml:space="preserve"> га, </w:t>
      </w:r>
      <w:r w:rsidR="009520A3">
        <w:t xml:space="preserve">села </w:t>
      </w:r>
      <w:r w:rsidR="00EC0F08">
        <w:t>Княжево</w:t>
      </w:r>
      <w:r w:rsidR="009520A3">
        <w:t xml:space="preserve"> – </w:t>
      </w:r>
      <w:r w:rsidR="00EC0F08">
        <w:t>18,56</w:t>
      </w:r>
      <w:r>
        <w:t xml:space="preserve"> га</w:t>
      </w:r>
      <w:r w:rsidR="009520A3">
        <w:t xml:space="preserve">, </w:t>
      </w:r>
      <w:r w:rsidR="00EC0F08">
        <w:t>села Преображенка</w:t>
      </w:r>
      <w:r w:rsidR="002F75A1">
        <w:t xml:space="preserve"> – </w:t>
      </w:r>
      <w:r w:rsidR="00EC0F08">
        <w:t>41,23 га</w:t>
      </w:r>
      <w:r>
        <w:t>.</w:t>
      </w:r>
      <w:r w:rsidR="00AD68B4">
        <w:t xml:space="preserve"> </w:t>
      </w:r>
      <w:r w:rsidR="003F2389">
        <w:t xml:space="preserve">Площадь населенных пунктов </w:t>
      </w:r>
      <w:r w:rsidR="003F2389" w:rsidRPr="005C262D">
        <w:t xml:space="preserve">составляет </w:t>
      </w:r>
      <w:r w:rsidR="00EC0F08">
        <w:t xml:space="preserve">451,82 </w:t>
      </w:r>
      <w:r w:rsidR="00AD68B4" w:rsidRPr="005C262D">
        <w:t>га.</w:t>
      </w:r>
    </w:p>
    <w:p w:rsidR="0082126E" w:rsidRDefault="000E2235" w:rsidP="007A59BF">
      <w:pPr>
        <w:widowControl/>
        <w:tabs>
          <w:tab w:val="left" w:pos="3240"/>
        </w:tabs>
        <w:ind w:firstLine="567"/>
        <w:jc w:val="both"/>
      </w:pPr>
      <w:r>
        <w:rPr>
          <w:b/>
        </w:rPr>
        <w:t xml:space="preserve">Согласно данным паспорта Елизаветовского сельского поселения </w:t>
      </w:r>
      <w:r>
        <w:t>(</w:t>
      </w:r>
      <w:r w:rsidRPr="00FF6496">
        <w:t>по состоянию на 01.01.2008 г.)</w:t>
      </w:r>
      <w:r w:rsidR="00900E47">
        <w:t xml:space="preserve"> общая площадь земель в границах муниципального образования составляет </w:t>
      </w:r>
      <w:r w:rsidR="00EC0F08">
        <w:t>6,248</w:t>
      </w:r>
      <w:r w:rsidR="003F2389">
        <w:t xml:space="preserve"> тыс.</w:t>
      </w:r>
      <w:r w:rsidR="00900E47">
        <w:t xml:space="preserve"> га, площадь населенн</w:t>
      </w:r>
      <w:r w:rsidR="003F2389">
        <w:t>ых</w:t>
      </w:r>
      <w:r w:rsidR="00900E47">
        <w:t xml:space="preserve">  пункт</w:t>
      </w:r>
      <w:r w:rsidR="003F2389">
        <w:t>ов</w:t>
      </w:r>
      <w:r w:rsidR="00900E47">
        <w:t xml:space="preserve"> </w:t>
      </w:r>
      <w:r w:rsidR="00900E47" w:rsidRPr="005C262D">
        <w:t xml:space="preserve">составляет </w:t>
      </w:r>
      <w:r w:rsidR="00EC0F08">
        <w:t>356</w:t>
      </w:r>
      <w:r w:rsidR="00900E47" w:rsidRPr="005C262D">
        <w:t xml:space="preserve"> га</w:t>
      </w:r>
      <w:r w:rsidR="00900E47">
        <w:t xml:space="preserve">. </w:t>
      </w:r>
    </w:p>
    <w:p w:rsidR="0082126E" w:rsidRDefault="00900E47" w:rsidP="00103608">
      <w:pPr>
        <w:ind w:firstLine="567"/>
        <w:jc w:val="both"/>
      </w:pPr>
      <w:r w:rsidRPr="000F1016">
        <w:t>Структура земельного фонда характеризуется высоким удельным весом земель сельскохозяйственного назначения.</w:t>
      </w:r>
    </w:p>
    <w:p w:rsidR="003A70E9" w:rsidRDefault="00900E47" w:rsidP="00E45F92">
      <w:pPr>
        <w:widowControl/>
        <w:tabs>
          <w:tab w:val="left" w:pos="3240"/>
        </w:tabs>
        <w:ind w:firstLine="567"/>
        <w:jc w:val="both"/>
      </w:pPr>
      <w:r>
        <w:t xml:space="preserve">Ниже приводится таблица, где представлены данные о распределении земель  </w:t>
      </w:r>
      <w:r w:rsidR="00EC0F08">
        <w:t>Елизаветовского</w:t>
      </w:r>
      <w:r>
        <w:t xml:space="preserve"> сельского поселения по категориям в соответствии с данными</w:t>
      </w:r>
      <w:r w:rsidR="00D26B5B">
        <w:t xml:space="preserve"> на 2009 год,</w:t>
      </w:r>
      <w:r>
        <w:t xml:space="preserve"> </w:t>
      </w:r>
      <w:r w:rsidR="00D26B5B">
        <w:t>предоставленными администрацией поселения</w:t>
      </w:r>
      <w:r w:rsidR="005C262D">
        <w:t>.</w:t>
      </w:r>
    </w:p>
    <w:p w:rsidR="00900E47" w:rsidRDefault="00E321E6" w:rsidP="00116C6D">
      <w:pPr>
        <w:widowControl/>
        <w:tabs>
          <w:tab w:val="left" w:pos="3240"/>
        </w:tabs>
        <w:ind w:firstLine="567"/>
        <w:jc w:val="center"/>
        <w:rPr>
          <w:b/>
        </w:rPr>
      </w:pPr>
      <w:r>
        <w:rPr>
          <w:b/>
        </w:rPr>
        <w:lastRenderedPageBreak/>
        <w:t xml:space="preserve">Распределение земельного фонда </w:t>
      </w:r>
      <w:r w:rsidR="00EC0F08">
        <w:rPr>
          <w:b/>
        </w:rPr>
        <w:t>Елизаветовского</w:t>
      </w:r>
      <w:r>
        <w:rPr>
          <w:b/>
        </w:rPr>
        <w:t xml:space="preserve"> сельского поселения по категориям:</w:t>
      </w:r>
    </w:p>
    <w:p w:rsidR="00E45F92" w:rsidRPr="00116C6D" w:rsidRDefault="00E45F92" w:rsidP="00116C6D">
      <w:pPr>
        <w:widowControl/>
        <w:tabs>
          <w:tab w:val="left" w:pos="3240"/>
        </w:tabs>
        <w:ind w:firstLine="567"/>
        <w:jc w:val="center"/>
        <w:rPr>
          <w:b/>
        </w:rPr>
      </w:pPr>
    </w:p>
    <w:tbl>
      <w:tblPr>
        <w:tblW w:w="0" w:type="auto"/>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915"/>
        <w:gridCol w:w="6372"/>
        <w:gridCol w:w="2069"/>
      </w:tblGrid>
      <w:tr w:rsidR="00900E47">
        <w:tc>
          <w:tcPr>
            <w:tcW w:w="915" w:type="dxa"/>
            <w:shd w:val="clear" w:color="auto" w:fill="DAEEF3"/>
          </w:tcPr>
          <w:p w:rsidR="00900E47" w:rsidRPr="00656FE8" w:rsidRDefault="00900E47">
            <w:pPr>
              <w:pStyle w:val="af2"/>
              <w:snapToGrid w:val="0"/>
              <w:jc w:val="center"/>
              <w:rPr>
                <w:rFonts w:eastAsia="Times New Roman" w:cs="Tahoma"/>
                <w:b/>
              </w:rPr>
            </w:pPr>
            <w:r w:rsidRPr="00656FE8">
              <w:rPr>
                <w:rFonts w:eastAsia="Times New Roman" w:cs="Tahoma"/>
                <w:b/>
              </w:rPr>
              <w:t>№</w:t>
            </w:r>
            <w:r w:rsidR="0082126E" w:rsidRPr="00656FE8">
              <w:rPr>
                <w:rFonts w:eastAsia="Times New Roman" w:cs="Tahoma"/>
                <w:b/>
              </w:rPr>
              <w:t xml:space="preserve"> </w:t>
            </w:r>
            <w:r w:rsidRPr="00656FE8">
              <w:rPr>
                <w:rFonts w:eastAsia="Times New Roman" w:cs="Tahoma"/>
                <w:b/>
              </w:rPr>
              <w:t>п/п</w:t>
            </w:r>
          </w:p>
        </w:tc>
        <w:tc>
          <w:tcPr>
            <w:tcW w:w="6372" w:type="dxa"/>
            <w:shd w:val="clear" w:color="auto" w:fill="DAEEF3"/>
          </w:tcPr>
          <w:p w:rsidR="00900E47" w:rsidRPr="00656FE8" w:rsidRDefault="00900E47">
            <w:pPr>
              <w:pStyle w:val="af2"/>
              <w:snapToGrid w:val="0"/>
              <w:jc w:val="center"/>
              <w:rPr>
                <w:rFonts w:eastAsia="Times New Roman" w:cs="Tahoma"/>
                <w:b/>
              </w:rPr>
            </w:pPr>
            <w:r w:rsidRPr="00656FE8">
              <w:rPr>
                <w:rFonts w:eastAsia="Times New Roman" w:cs="Tahoma"/>
                <w:b/>
              </w:rPr>
              <w:t>Категория</w:t>
            </w:r>
          </w:p>
        </w:tc>
        <w:tc>
          <w:tcPr>
            <w:tcW w:w="2069" w:type="dxa"/>
            <w:shd w:val="clear" w:color="auto" w:fill="DAEEF3"/>
          </w:tcPr>
          <w:p w:rsidR="00900E47" w:rsidRPr="00656FE8" w:rsidRDefault="00CF22D6">
            <w:pPr>
              <w:pStyle w:val="af2"/>
              <w:snapToGrid w:val="0"/>
              <w:jc w:val="center"/>
              <w:rPr>
                <w:rFonts w:eastAsia="Times New Roman" w:cs="Tahoma"/>
                <w:b/>
              </w:rPr>
            </w:pPr>
            <w:r>
              <w:rPr>
                <w:rFonts w:eastAsia="Times New Roman" w:cs="Tahoma"/>
                <w:b/>
              </w:rPr>
              <w:t>Площадь, г</w:t>
            </w:r>
            <w:r w:rsidR="00900E47" w:rsidRPr="00656FE8">
              <w:rPr>
                <w:rFonts w:eastAsia="Times New Roman" w:cs="Tahoma"/>
                <w:b/>
              </w:rPr>
              <w:t>а</w:t>
            </w:r>
          </w:p>
        </w:tc>
      </w:tr>
      <w:tr w:rsidR="00471C1A">
        <w:tc>
          <w:tcPr>
            <w:tcW w:w="915" w:type="dxa"/>
          </w:tcPr>
          <w:p w:rsidR="00900E47" w:rsidRDefault="00900E47">
            <w:pPr>
              <w:pStyle w:val="af2"/>
              <w:snapToGrid w:val="0"/>
              <w:jc w:val="center"/>
              <w:rPr>
                <w:rFonts w:eastAsia="Times New Roman" w:cs="Tahoma"/>
              </w:rPr>
            </w:pPr>
            <w:r>
              <w:rPr>
                <w:rFonts w:eastAsia="Times New Roman" w:cs="Tahoma"/>
              </w:rPr>
              <w:t>1</w:t>
            </w:r>
          </w:p>
        </w:tc>
        <w:tc>
          <w:tcPr>
            <w:tcW w:w="6372" w:type="dxa"/>
          </w:tcPr>
          <w:p w:rsidR="00900E47" w:rsidRDefault="00900E47">
            <w:pPr>
              <w:pStyle w:val="af2"/>
              <w:snapToGrid w:val="0"/>
              <w:rPr>
                <w:rFonts w:eastAsia="Times New Roman" w:cs="Tahoma"/>
              </w:rPr>
            </w:pPr>
            <w:r>
              <w:rPr>
                <w:rFonts w:eastAsia="Times New Roman" w:cs="Tahoma"/>
              </w:rPr>
              <w:t>Земли населенных пунктов</w:t>
            </w:r>
          </w:p>
        </w:tc>
        <w:tc>
          <w:tcPr>
            <w:tcW w:w="2069" w:type="dxa"/>
            <w:vAlign w:val="center"/>
          </w:tcPr>
          <w:p w:rsidR="00900E47" w:rsidRPr="000F1016" w:rsidRDefault="003C6333" w:rsidP="000F1016">
            <w:pPr>
              <w:jc w:val="center"/>
            </w:pPr>
            <w:r>
              <w:t>356</w:t>
            </w:r>
          </w:p>
        </w:tc>
      </w:tr>
      <w:tr w:rsidR="00471C1A">
        <w:tc>
          <w:tcPr>
            <w:tcW w:w="915" w:type="dxa"/>
          </w:tcPr>
          <w:p w:rsidR="00900E47" w:rsidRDefault="00900E47">
            <w:pPr>
              <w:pStyle w:val="af2"/>
              <w:snapToGrid w:val="0"/>
              <w:jc w:val="center"/>
              <w:rPr>
                <w:rFonts w:eastAsia="Times New Roman" w:cs="Tahoma"/>
              </w:rPr>
            </w:pPr>
            <w:r>
              <w:rPr>
                <w:rFonts w:eastAsia="Times New Roman" w:cs="Tahoma"/>
              </w:rPr>
              <w:t>2</w:t>
            </w:r>
          </w:p>
        </w:tc>
        <w:tc>
          <w:tcPr>
            <w:tcW w:w="6372" w:type="dxa"/>
          </w:tcPr>
          <w:p w:rsidR="00900E47" w:rsidRDefault="00900E47">
            <w:pPr>
              <w:pStyle w:val="af2"/>
              <w:snapToGrid w:val="0"/>
              <w:rPr>
                <w:rFonts w:eastAsia="Times New Roman" w:cs="Tahoma"/>
              </w:rPr>
            </w:pPr>
            <w:r>
              <w:rPr>
                <w:rFonts w:eastAsia="Times New Roman" w:cs="Tahoma"/>
              </w:rPr>
              <w:t>Земли сельскохозяйственного назначения</w:t>
            </w:r>
          </w:p>
        </w:tc>
        <w:tc>
          <w:tcPr>
            <w:tcW w:w="2069" w:type="dxa"/>
            <w:vAlign w:val="center"/>
          </w:tcPr>
          <w:p w:rsidR="00900E47" w:rsidRPr="000F1016" w:rsidRDefault="003C6333" w:rsidP="00D26B5B">
            <w:pPr>
              <w:jc w:val="center"/>
            </w:pPr>
            <w:r>
              <w:t>55</w:t>
            </w:r>
            <w:r w:rsidR="00D26B5B">
              <w:t>70,49</w:t>
            </w:r>
          </w:p>
        </w:tc>
      </w:tr>
      <w:tr w:rsidR="00471C1A">
        <w:tc>
          <w:tcPr>
            <w:tcW w:w="915" w:type="dxa"/>
          </w:tcPr>
          <w:p w:rsidR="00900E47" w:rsidRDefault="00900E47">
            <w:pPr>
              <w:pStyle w:val="af2"/>
              <w:snapToGrid w:val="0"/>
              <w:jc w:val="center"/>
              <w:rPr>
                <w:rFonts w:eastAsia="Times New Roman" w:cs="Tahoma"/>
              </w:rPr>
            </w:pPr>
            <w:r>
              <w:rPr>
                <w:rFonts w:eastAsia="Times New Roman" w:cs="Tahoma"/>
              </w:rPr>
              <w:t>3</w:t>
            </w:r>
          </w:p>
        </w:tc>
        <w:tc>
          <w:tcPr>
            <w:tcW w:w="6372" w:type="dxa"/>
          </w:tcPr>
          <w:p w:rsidR="00900E47" w:rsidRDefault="00900E47">
            <w:pPr>
              <w:pStyle w:val="af2"/>
              <w:snapToGrid w:val="0"/>
              <w:rPr>
                <w:rFonts w:eastAsia="Times New Roman" w:cs="Tahoma"/>
              </w:rPr>
            </w:pPr>
            <w:r>
              <w:rPr>
                <w:rFonts w:eastAsia="Times New Roman" w:cs="Tahoma"/>
              </w:rPr>
              <w:t>Земли промышленности, транспорта, связи, энергетики, обороны</w:t>
            </w:r>
          </w:p>
        </w:tc>
        <w:tc>
          <w:tcPr>
            <w:tcW w:w="2069" w:type="dxa"/>
            <w:vAlign w:val="center"/>
          </w:tcPr>
          <w:p w:rsidR="00900E47" w:rsidRPr="000F1016" w:rsidRDefault="003C6333" w:rsidP="00D26B5B">
            <w:pPr>
              <w:jc w:val="center"/>
            </w:pPr>
            <w:r>
              <w:t>32</w:t>
            </w:r>
            <w:r w:rsidR="00D26B5B">
              <w:t>2,6</w:t>
            </w:r>
          </w:p>
        </w:tc>
      </w:tr>
      <w:tr w:rsidR="00471C1A">
        <w:tc>
          <w:tcPr>
            <w:tcW w:w="915" w:type="dxa"/>
          </w:tcPr>
          <w:p w:rsidR="00900E47" w:rsidRDefault="00900E47">
            <w:pPr>
              <w:pStyle w:val="af2"/>
              <w:snapToGrid w:val="0"/>
              <w:jc w:val="center"/>
              <w:rPr>
                <w:rFonts w:eastAsia="Times New Roman" w:cs="Tahoma"/>
              </w:rPr>
            </w:pPr>
            <w:r>
              <w:rPr>
                <w:rFonts w:eastAsia="Times New Roman" w:cs="Tahoma"/>
              </w:rPr>
              <w:t>4</w:t>
            </w:r>
          </w:p>
        </w:tc>
        <w:tc>
          <w:tcPr>
            <w:tcW w:w="6372" w:type="dxa"/>
          </w:tcPr>
          <w:p w:rsidR="00900E47" w:rsidRDefault="00900E47">
            <w:pPr>
              <w:pStyle w:val="af2"/>
              <w:snapToGrid w:val="0"/>
              <w:rPr>
                <w:rFonts w:eastAsia="Times New Roman" w:cs="Tahoma"/>
              </w:rPr>
            </w:pPr>
            <w:r>
              <w:rPr>
                <w:rFonts w:eastAsia="Times New Roman" w:cs="Tahoma"/>
              </w:rPr>
              <w:t>Земли особо охраняемых территорий</w:t>
            </w:r>
          </w:p>
        </w:tc>
        <w:tc>
          <w:tcPr>
            <w:tcW w:w="2069" w:type="dxa"/>
            <w:vAlign w:val="center"/>
          </w:tcPr>
          <w:p w:rsidR="00900E47" w:rsidRPr="000F1016" w:rsidRDefault="003C6333" w:rsidP="000F1016">
            <w:pPr>
              <w:jc w:val="center"/>
            </w:pPr>
            <w:r>
              <w:t>-</w:t>
            </w:r>
          </w:p>
        </w:tc>
      </w:tr>
      <w:tr w:rsidR="00471C1A">
        <w:tc>
          <w:tcPr>
            <w:tcW w:w="915" w:type="dxa"/>
          </w:tcPr>
          <w:p w:rsidR="00900E47" w:rsidRDefault="00900E47">
            <w:pPr>
              <w:pStyle w:val="af2"/>
              <w:snapToGrid w:val="0"/>
              <w:jc w:val="center"/>
              <w:rPr>
                <w:rFonts w:eastAsia="Times New Roman" w:cs="Tahoma"/>
              </w:rPr>
            </w:pPr>
            <w:r>
              <w:rPr>
                <w:rFonts w:eastAsia="Times New Roman" w:cs="Tahoma"/>
              </w:rPr>
              <w:t>5</w:t>
            </w:r>
          </w:p>
        </w:tc>
        <w:tc>
          <w:tcPr>
            <w:tcW w:w="6372" w:type="dxa"/>
          </w:tcPr>
          <w:p w:rsidR="00900E47" w:rsidRDefault="00900E47">
            <w:pPr>
              <w:pStyle w:val="af2"/>
              <w:snapToGrid w:val="0"/>
              <w:rPr>
                <w:rFonts w:eastAsia="Times New Roman" w:cs="Tahoma"/>
              </w:rPr>
            </w:pPr>
            <w:r>
              <w:rPr>
                <w:rFonts w:eastAsia="Times New Roman" w:cs="Tahoma"/>
              </w:rPr>
              <w:t>Земли лесного фонда</w:t>
            </w:r>
          </w:p>
        </w:tc>
        <w:tc>
          <w:tcPr>
            <w:tcW w:w="2069" w:type="dxa"/>
            <w:vAlign w:val="center"/>
          </w:tcPr>
          <w:p w:rsidR="00900E47" w:rsidRPr="000F1016" w:rsidRDefault="00B3706A" w:rsidP="000F1016">
            <w:pPr>
              <w:jc w:val="center"/>
            </w:pPr>
            <w:r>
              <w:t>54</w:t>
            </w:r>
          </w:p>
        </w:tc>
      </w:tr>
      <w:tr w:rsidR="00471C1A">
        <w:tc>
          <w:tcPr>
            <w:tcW w:w="915" w:type="dxa"/>
          </w:tcPr>
          <w:p w:rsidR="00900E47" w:rsidRDefault="00900E47">
            <w:pPr>
              <w:pStyle w:val="af2"/>
              <w:snapToGrid w:val="0"/>
              <w:jc w:val="center"/>
              <w:rPr>
                <w:rFonts w:eastAsia="Times New Roman" w:cs="Tahoma"/>
              </w:rPr>
            </w:pPr>
            <w:r>
              <w:rPr>
                <w:rFonts w:eastAsia="Times New Roman" w:cs="Tahoma"/>
              </w:rPr>
              <w:t>6</w:t>
            </w:r>
          </w:p>
        </w:tc>
        <w:tc>
          <w:tcPr>
            <w:tcW w:w="6372" w:type="dxa"/>
          </w:tcPr>
          <w:p w:rsidR="00900E47" w:rsidRDefault="00900E47">
            <w:pPr>
              <w:pStyle w:val="af2"/>
              <w:snapToGrid w:val="0"/>
              <w:rPr>
                <w:rFonts w:eastAsia="Times New Roman" w:cs="Tahoma"/>
              </w:rPr>
            </w:pPr>
            <w:r>
              <w:rPr>
                <w:rFonts w:eastAsia="Times New Roman" w:cs="Tahoma"/>
              </w:rPr>
              <w:t>Земли водного фонда</w:t>
            </w:r>
          </w:p>
        </w:tc>
        <w:tc>
          <w:tcPr>
            <w:tcW w:w="2069" w:type="dxa"/>
            <w:vAlign w:val="center"/>
          </w:tcPr>
          <w:p w:rsidR="00900E47" w:rsidRPr="000F1016" w:rsidRDefault="003C6333" w:rsidP="000F1016">
            <w:pPr>
              <w:jc w:val="center"/>
            </w:pPr>
            <w:r>
              <w:t>-</w:t>
            </w:r>
          </w:p>
        </w:tc>
      </w:tr>
      <w:tr w:rsidR="00471C1A">
        <w:tc>
          <w:tcPr>
            <w:tcW w:w="915" w:type="dxa"/>
          </w:tcPr>
          <w:p w:rsidR="00900E47" w:rsidRDefault="00900E47">
            <w:pPr>
              <w:pStyle w:val="af2"/>
              <w:snapToGrid w:val="0"/>
              <w:jc w:val="center"/>
              <w:rPr>
                <w:rFonts w:eastAsia="Times New Roman" w:cs="Tahoma"/>
              </w:rPr>
            </w:pPr>
            <w:r>
              <w:rPr>
                <w:rFonts w:eastAsia="Times New Roman" w:cs="Tahoma"/>
              </w:rPr>
              <w:t>7</w:t>
            </w:r>
          </w:p>
        </w:tc>
        <w:tc>
          <w:tcPr>
            <w:tcW w:w="6372" w:type="dxa"/>
          </w:tcPr>
          <w:p w:rsidR="00900E47" w:rsidRDefault="00900E47">
            <w:pPr>
              <w:pStyle w:val="af2"/>
              <w:snapToGrid w:val="0"/>
              <w:rPr>
                <w:rFonts w:eastAsia="Times New Roman" w:cs="Tahoma"/>
              </w:rPr>
            </w:pPr>
            <w:r>
              <w:rPr>
                <w:rFonts w:eastAsia="Times New Roman" w:cs="Tahoma"/>
              </w:rPr>
              <w:t>Земли запаса</w:t>
            </w:r>
          </w:p>
        </w:tc>
        <w:tc>
          <w:tcPr>
            <w:tcW w:w="2069" w:type="dxa"/>
            <w:vAlign w:val="center"/>
          </w:tcPr>
          <w:p w:rsidR="00900E47" w:rsidRPr="000F1016" w:rsidRDefault="003C6333" w:rsidP="000F1016">
            <w:pPr>
              <w:jc w:val="center"/>
            </w:pPr>
            <w:r>
              <w:t>-</w:t>
            </w:r>
          </w:p>
        </w:tc>
      </w:tr>
    </w:tbl>
    <w:p w:rsidR="00900E47" w:rsidRDefault="00900E47">
      <w:pPr>
        <w:widowControl/>
        <w:tabs>
          <w:tab w:val="left" w:pos="3240"/>
        </w:tabs>
        <w:suppressAutoHyphens w:val="0"/>
        <w:jc w:val="both"/>
      </w:pPr>
    </w:p>
    <w:p w:rsidR="0082126E" w:rsidRDefault="00900E47" w:rsidP="00E45F92">
      <w:pPr>
        <w:spacing w:after="240"/>
        <w:ind w:firstLine="567"/>
        <w:jc w:val="center"/>
        <w:rPr>
          <w:rFonts w:eastAsia="Times New Roman" w:cs="Tahoma"/>
          <w:b/>
          <w:bCs/>
        </w:rPr>
      </w:pPr>
      <w:r>
        <w:rPr>
          <w:rFonts w:eastAsia="Times New Roman" w:cs="Tahoma"/>
          <w:b/>
          <w:bCs/>
        </w:rPr>
        <w:t xml:space="preserve">2.4.1. </w:t>
      </w:r>
      <w:r w:rsidRPr="000F1016">
        <w:rPr>
          <w:b/>
        </w:rPr>
        <w:t xml:space="preserve">Земли </w:t>
      </w:r>
      <w:r>
        <w:rPr>
          <w:rFonts w:eastAsia="Times New Roman" w:cs="Tahoma"/>
          <w:b/>
          <w:bCs/>
        </w:rPr>
        <w:t>населенных пунктов</w:t>
      </w:r>
    </w:p>
    <w:p w:rsidR="0082126E" w:rsidRDefault="00900E47" w:rsidP="00E45F92">
      <w:pPr>
        <w:ind w:firstLine="567"/>
        <w:jc w:val="both"/>
        <w:rPr>
          <w:rFonts w:eastAsia="Times New Roman" w:cs="Tahoma"/>
          <w:b/>
          <w:bCs/>
        </w:rPr>
      </w:pPr>
      <w:r w:rsidRPr="008B6511">
        <w:t xml:space="preserve">В соответствии со </w:t>
      </w:r>
      <w:r w:rsidRPr="00B54CD5">
        <w:t>ст. 83 Земельного кодекса РФ</w:t>
      </w:r>
      <w:r w:rsidRPr="008B6511">
        <w:t xml:space="preserve">,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w:t>
      </w:r>
      <w:r w:rsidRPr="00B54CD5">
        <w:t>с п.2 ст.83</w:t>
      </w:r>
      <w:r w:rsidRPr="008B6511">
        <w:t xml:space="preserve"> Земельного кодекса РФ «границы городских, сельских населенных пунктов отделяют земли населенных пунктов от земель иных категорий».</w:t>
      </w:r>
    </w:p>
    <w:p w:rsidR="0082126E" w:rsidRDefault="00900E47" w:rsidP="00656FE8">
      <w:pPr>
        <w:ind w:firstLine="567"/>
        <w:jc w:val="both"/>
        <w:rPr>
          <w:rFonts w:eastAsia="Times New Roman"/>
          <w:color w:val="000000"/>
        </w:rPr>
      </w:pPr>
      <w:r>
        <w:rPr>
          <w:rFonts w:eastAsia="Times New Roman"/>
          <w:color w:val="000000"/>
        </w:rPr>
        <w:t>По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
    <w:p w:rsidR="003A70E9" w:rsidRDefault="003A70E9" w:rsidP="00656FE8">
      <w:pPr>
        <w:ind w:firstLine="567"/>
        <w:jc w:val="both"/>
        <w:rPr>
          <w:rFonts w:eastAsia="Times New Roman" w:cs="Tahoma"/>
          <w:b/>
          <w:bCs/>
        </w:rPr>
      </w:pPr>
      <w:r w:rsidRPr="000F1016">
        <w:t xml:space="preserve">На территории </w:t>
      </w:r>
      <w:r>
        <w:t>Елизаветовского</w:t>
      </w:r>
      <w:r w:rsidRPr="000F1016">
        <w:t xml:space="preserve"> сельского поселения находятся </w:t>
      </w:r>
      <w:r>
        <w:t>4</w:t>
      </w:r>
      <w:r w:rsidRPr="000F1016">
        <w:t xml:space="preserve"> населенных пункта. По данным паспорта муниципального образования</w:t>
      </w:r>
      <w:r w:rsidR="004654EF">
        <w:t xml:space="preserve"> </w:t>
      </w:r>
      <w:r w:rsidRPr="000F1016">
        <w:t xml:space="preserve">площадь земель населенных пунктов в настоящий момент составляет – </w:t>
      </w:r>
      <w:r>
        <w:t>356</w:t>
      </w:r>
      <w:r w:rsidRPr="000F1016">
        <w:t xml:space="preserve"> га, по данным </w:t>
      </w:r>
      <w:r w:rsidR="00E45F92">
        <w:t>приложения к Закону № 63-ОЗ</w:t>
      </w:r>
      <w:r w:rsidRPr="000F1016">
        <w:t xml:space="preserve"> </w:t>
      </w:r>
      <w:r>
        <w:t>–</w:t>
      </w:r>
      <w:r w:rsidRPr="000F1016">
        <w:t xml:space="preserve"> </w:t>
      </w:r>
      <w:r>
        <w:t>451,82</w:t>
      </w:r>
      <w:r w:rsidRPr="000F1016">
        <w:t xml:space="preserve"> га.</w:t>
      </w:r>
    </w:p>
    <w:p w:rsidR="00900E47" w:rsidRDefault="00900E47">
      <w:pPr>
        <w:widowControl/>
        <w:tabs>
          <w:tab w:val="left" w:pos="3240"/>
        </w:tabs>
        <w:ind w:firstLine="690"/>
        <w:jc w:val="both"/>
        <w:rPr>
          <w:rFonts w:eastAsia="Times New Roman" w:cs="Tahoma"/>
        </w:rPr>
      </w:pPr>
    </w:p>
    <w:p w:rsidR="00900E47" w:rsidRDefault="00900E47" w:rsidP="00C17904">
      <w:pPr>
        <w:widowControl/>
        <w:snapToGrid w:val="0"/>
        <w:spacing w:line="100" w:lineRule="atLeast"/>
        <w:ind w:firstLine="567"/>
        <w:jc w:val="center"/>
        <w:rPr>
          <w:rFonts w:eastAsia="Times New Roman" w:cs="Arial"/>
          <w:b/>
          <w:bCs/>
        </w:rPr>
      </w:pPr>
      <w:r>
        <w:rPr>
          <w:rFonts w:eastAsia="Times New Roman" w:cs="Arial"/>
          <w:b/>
          <w:bCs/>
        </w:rPr>
        <w:t xml:space="preserve">2.4.2. </w:t>
      </w:r>
      <w:r w:rsidRPr="000F1016">
        <w:rPr>
          <w:b/>
        </w:rPr>
        <w:t>Земли сельскохозяйственного</w:t>
      </w:r>
      <w:r>
        <w:rPr>
          <w:rFonts w:eastAsia="Times New Roman" w:cs="Arial"/>
          <w:b/>
          <w:bCs/>
        </w:rPr>
        <w:t xml:space="preserve"> назначения</w:t>
      </w:r>
    </w:p>
    <w:p w:rsidR="00E45F92" w:rsidRDefault="00E45F92" w:rsidP="00D473F3">
      <w:pPr>
        <w:widowControl/>
        <w:snapToGrid w:val="0"/>
        <w:ind w:firstLine="567"/>
        <w:jc w:val="both"/>
        <w:rPr>
          <w:rFonts w:eastAsia="Times New Roman"/>
        </w:rPr>
      </w:pPr>
    </w:p>
    <w:p w:rsidR="0082126E" w:rsidRDefault="00900E47" w:rsidP="00C17904">
      <w:pPr>
        <w:widowControl/>
        <w:snapToGrid w:val="0"/>
        <w:spacing w:line="100" w:lineRule="atLeast"/>
        <w:ind w:firstLine="567"/>
        <w:jc w:val="both"/>
        <w:rPr>
          <w:rFonts w:cs="Tahoma"/>
          <w:color w:val="000000"/>
        </w:rPr>
      </w:pPr>
      <w:r w:rsidRPr="008B6511">
        <w:rPr>
          <w:rFonts w:cs="Tahoma"/>
        </w:rPr>
        <w:t xml:space="preserve">На основании Земельного кодекса РФ </w:t>
      </w:r>
      <w:r w:rsidRPr="00B54CD5">
        <w:rPr>
          <w:rFonts w:cs="Tahoma"/>
        </w:rPr>
        <w:t>(п.1 ст.77)</w:t>
      </w:r>
      <w:r w:rsidRPr="008B6511">
        <w:rPr>
          <w:rFonts w:cs="Tahoma"/>
        </w:rPr>
        <w:t xml:space="preserve"> «землями сельскохозяйственного назначения признаются земли, </w:t>
      </w:r>
      <w:r w:rsidRPr="008B6511">
        <w:rPr>
          <w:color w:val="000000"/>
        </w:rPr>
        <w:t xml:space="preserve">находящиеся за границами населенного пункта и </w:t>
      </w:r>
      <w:r w:rsidRPr="008B6511">
        <w:rPr>
          <w:rFonts w:cs="Tahoma"/>
          <w:color w:val="000000"/>
        </w:rPr>
        <w:t>предоставленные для нужд сельского хозяйства, а также предназначенные для этих целей».</w:t>
      </w:r>
    </w:p>
    <w:p w:rsidR="003A70E9" w:rsidRDefault="00900E47" w:rsidP="00815DE2">
      <w:pPr>
        <w:ind w:firstLine="567"/>
        <w:jc w:val="both"/>
      </w:pPr>
      <w:r w:rsidRPr="000F1016">
        <w:t>В соответствии с данными</w:t>
      </w:r>
      <w:r w:rsidR="00D26B5B">
        <w:t>, предоставленными администрацией</w:t>
      </w:r>
      <w:r w:rsidRPr="000F1016">
        <w:t xml:space="preserve"> </w:t>
      </w:r>
      <w:r w:rsidR="003C6333">
        <w:t xml:space="preserve">Елизаветовского </w:t>
      </w:r>
      <w:r w:rsidRPr="000F1016">
        <w:t>сельского поселения</w:t>
      </w:r>
      <w:r w:rsidR="00D26B5B">
        <w:t>,</w:t>
      </w:r>
      <w:r w:rsidRPr="000F1016">
        <w:t xml:space="preserve"> площадь земель сельскохозяйственного назначения </w:t>
      </w:r>
      <w:r w:rsidRPr="005C253C">
        <w:t xml:space="preserve">составляет </w:t>
      </w:r>
      <w:r w:rsidR="003C6333">
        <w:t>55</w:t>
      </w:r>
      <w:r w:rsidR="00D26B5B">
        <w:t>70,49</w:t>
      </w:r>
      <w:r w:rsidR="00BC6B74" w:rsidRPr="005C253C">
        <w:t xml:space="preserve"> </w:t>
      </w:r>
      <w:r w:rsidRPr="005C253C">
        <w:t>га</w:t>
      </w:r>
      <w:r w:rsidR="003C6333">
        <w:t>.</w:t>
      </w:r>
    </w:p>
    <w:p w:rsidR="00E714E4" w:rsidRDefault="00E714E4" w:rsidP="00C17904">
      <w:pPr>
        <w:ind w:firstLine="567"/>
        <w:jc w:val="both"/>
      </w:pPr>
    </w:p>
    <w:p w:rsidR="00747FA4" w:rsidRPr="00747FA4" w:rsidRDefault="00747FA4" w:rsidP="00747FA4">
      <w:pPr>
        <w:ind w:firstLine="567"/>
        <w:jc w:val="center"/>
        <w:rPr>
          <w:b/>
        </w:rPr>
      </w:pPr>
      <w:r w:rsidRPr="00747FA4">
        <w:rPr>
          <w:b/>
        </w:rPr>
        <w:t>Распред</w:t>
      </w:r>
      <w:r>
        <w:rPr>
          <w:b/>
        </w:rPr>
        <w:t>еление земельного фонда по угодь</w:t>
      </w:r>
      <w:r w:rsidRPr="00747FA4">
        <w:rPr>
          <w:b/>
        </w:rPr>
        <w:t>ям</w:t>
      </w:r>
      <w:r>
        <w:rPr>
          <w:b/>
        </w:rPr>
        <w:t>:</w:t>
      </w:r>
    </w:p>
    <w:p w:rsidR="00900E47" w:rsidRPr="00747FA4" w:rsidRDefault="00900E47">
      <w:pPr>
        <w:shd w:val="clear" w:color="auto" w:fill="FFFFFF"/>
        <w:ind w:firstLine="709"/>
        <w:jc w:val="both"/>
        <w:rPr>
          <w:rFonts w:eastAsia="Times New Roman" w:cs="Arial"/>
          <w:b/>
          <w:iCs/>
          <w:color w:val="000000"/>
        </w:rPr>
      </w:pPr>
    </w:p>
    <w:tbl>
      <w:tblPr>
        <w:tblW w:w="0" w:type="auto"/>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870"/>
        <w:gridCol w:w="3948"/>
        <w:gridCol w:w="4538"/>
      </w:tblGrid>
      <w:tr w:rsidR="005C253C" w:rsidTr="005C253C">
        <w:tc>
          <w:tcPr>
            <w:tcW w:w="870" w:type="dxa"/>
            <w:shd w:val="clear" w:color="auto" w:fill="DAEEF3"/>
          </w:tcPr>
          <w:p w:rsidR="005C253C" w:rsidRPr="00F51C9B" w:rsidRDefault="005C253C" w:rsidP="00F51C9B">
            <w:pPr>
              <w:pStyle w:val="af2"/>
              <w:snapToGrid w:val="0"/>
              <w:jc w:val="center"/>
              <w:rPr>
                <w:b/>
              </w:rPr>
            </w:pPr>
            <w:r w:rsidRPr="00F51C9B">
              <w:rPr>
                <w:b/>
              </w:rPr>
              <w:t>№ п/п</w:t>
            </w:r>
          </w:p>
        </w:tc>
        <w:tc>
          <w:tcPr>
            <w:tcW w:w="3948" w:type="dxa"/>
            <w:shd w:val="clear" w:color="auto" w:fill="DAEEF3"/>
          </w:tcPr>
          <w:p w:rsidR="005C253C" w:rsidRPr="00F51C9B" w:rsidRDefault="005C253C" w:rsidP="00F51C9B">
            <w:pPr>
              <w:pStyle w:val="af2"/>
              <w:snapToGrid w:val="0"/>
              <w:jc w:val="center"/>
              <w:rPr>
                <w:b/>
              </w:rPr>
            </w:pPr>
            <w:r>
              <w:rPr>
                <w:b/>
              </w:rPr>
              <w:t>Угодья</w:t>
            </w:r>
          </w:p>
        </w:tc>
        <w:tc>
          <w:tcPr>
            <w:tcW w:w="4538" w:type="dxa"/>
            <w:shd w:val="clear" w:color="auto" w:fill="DAEEF3"/>
          </w:tcPr>
          <w:p w:rsidR="005C253C" w:rsidRPr="00F51C9B" w:rsidRDefault="005C253C" w:rsidP="00F51C9B">
            <w:pPr>
              <w:pStyle w:val="af2"/>
              <w:snapToGrid w:val="0"/>
              <w:jc w:val="center"/>
              <w:rPr>
                <w:b/>
              </w:rPr>
            </w:pPr>
            <w:r w:rsidRPr="00F51C9B">
              <w:rPr>
                <w:b/>
              </w:rPr>
              <w:t xml:space="preserve">Площадь, </w:t>
            </w:r>
            <w:r>
              <w:rPr>
                <w:b/>
              </w:rPr>
              <w:t xml:space="preserve">тыс. </w:t>
            </w:r>
            <w:r w:rsidRPr="00F51C9B">
              <w:rPr>
                <w:b/>
              </w:rPr>
              <w:t>га</w:t>
            </w:r>
          </w:p>
        </w:tc>
      </w:tr>
      <w:tr w:rsidR="005C253C" w:rsidTr="005C253C">
        <w:tc>
          <w:tcPr>
            <w:tcW w:w="870" w:type="dxa"/>
          </w:tcPr>
          <w:p w:rsidR="005C253C" w:rsidRDefault="005C253C" w:rsidP="00747FA4">
            <w:pPr>
              <w:pStyle w:val="af2"/>
              <w:snapToGrid w:val="0"/>
              <w:jc w:val="center"/>
            </w:pPr>
            <w:r>
              <w:t>1</w:t>
            </w:r>
          </w:p>
        </w:tc>
        <w:tc>
          <w:tcPr>
            <w:tcW w:w="3948" w:type="dxa"/>
          </w:tcPr>
          <w:p w:rsidR="005C253C" w:rsidRDefault="005C253C">
            <w:pPr>
              <w:pStyle w:val="af2"/>
              <w:snapToGrid w:val="0"/>
            </w:pPr>
            <w:r>
              <w:t>Общая площадь территории поселения, всего</w:t>
            </w:r>
          </w:p>
        </w:tc>
        <w:tc>
          <w:tcPr>
            <w:tcW w:w="4538" w:type="dxa"/>
          </w:tcPr>
          <w:p w:rsidR="005C253C" w:rsidRPr="000F1016" w:rsidRDefault="003F51F8" w:rsidP="000F1016">
            <w:pPr>
              <w:jc w:val="center"/>
            </w:pPr>
            <w:r>
              <w:t>6,248</w:t>
            </w:r>
          </w:p>
        </w:tc>
      </w:tr>
      <w:tr w:rsidR="005C253C" w:rsidTr="005C253C">
        <w:tc>
          <w:tcPr>
            <w:tcW w:w="870" w:type="dxa"/>
          </w:tcPr>
          <w:p w:rsidR="005C253C" w:rsidRDefault="005C253C" w:rsidP="00747FA4">
            <w:pPr>
              <w:pStyle w:val="af2"/>
              <w:snapToGrid w:val="0"/>
              <w:jc w:val="center"/>
            </w:pPr>
            <w:r>
              <w:lastRenderedPageBreak/>
              <w:t>2</w:t>
            </w:r>
          </w:p>
        </w:tc>
        <w:tc>
          <w:tcPr>
            <w:tcW w:w="3948" w:type="dxa"/>
          </w:tcPr>
          <w:p w:rsidR="005C253C" w:rsidRDefault="005C253C">
            <w:pPr>
              <w:pStyle w:val="af2"/>
              <w:snapToGrid w:val="0"/>
            </w:pPr>
            <w:r>
              <w:t>Земли сельскохозяйственного назначения, всего</w:t>
            </w:r>
          </w:p>
          <w:p w:rsidR="008C5458" w:rsidRDefault="008C5458">
            <w:pPr>
              <w:pStyle w:val="af2"/>
              <w:snapToGrid w:val="0"/>
            </w:pPr>
            <w:r>
              <w:t>В т.ч.</w:t>
            </w:r>
          </w:p>
        </w:tc>
        <w:tc>
          <w:tcPr>
            <w:tcW w:w="4538" w:type="dxa"/>
          </w:tcPr>
          <w:p w:rsidR="005C253C" w:rsidRPr="005C253C" w:rsidRDefault="003F51F8" w:rsidP="00D26B5B">
            <w:pPr>
              <w:jc w:val="center"/>
            </w:pPr>
            <w:r>
              <w:t>5,5</w:t>
            </w:r>
            <w:r w:rsidR="00D26B5B">
              <w:t>71</w:t>
            </w:r>
          </w:p>
        </w:tc>
      </w:tr>
      <w:tr w:rsidR="008C5458" w:rsidTr="005C253C">
        <w:tc>
          <w:tcPr>
            <w:tcW w:w="870" w:type="dxa"/>
            <w:vMerge w:val="restart"/>
          </w:tcPr>
          <w:p w:rsidR="008C5458" w:rsidRDefault="008C5458" w:rsidP="00747FA4">
            <w:pPr>
              <w:pStyle w:val="af2"/>
              <w:snapToGrid w:val="0"/>
              <w:jc w:val="center"/>
            </w:pPr>
          </w:p>
        </w:tc>
        <w:tc>
          <w:tcPr>
            <w:tcW w:w="3948" w:type="dxa"/>
          </w:tcPr>
          <w:p w:rsidR="008C5458" w:rsidRDefault="008C5458">
            <w:pPr>
              <w:pStyle w:val="af2"/>
              <w:snapToGrid w:val="0"/>
            </w:pPr>
            <w:r>
              <w:t>пашня</w:t>
            </w:r>
          </w:p>
        </w:tc>
        <w:tc>
          <w:tcPr>
            <w:tcW w:w="4538" w:type="dxa"/>
          </w:tcPr>
          <w:p w:rsidR="008C5458" w:rsidRPr="005C253C" w:rsidRDefault="008C5458" w:rsidP="00D26B5B">
            <w:pPr>
              <w:jc w:val="center"/>
            </w:pPr>
            <w:r>
              <w:t>3,7</w:t>
            </w:r>
            <w:r w:rsidR="00D26B5B">
              <w:t>36</w:t>
            </w:r>
          </w:p>
        </w:tc>
      </w:tr>
      <w:tr w:rsidR="008C5458" w:rsidTr="005C253C">
        <w:tc>
          <w:tcPr>
            <w:tcW w:w="870" w:type="dxa"/>
            <w:vMerge/>
          </w:tcPr>
          <w:p w:rsidR="008C5458" w:rsidRDefault="008C5458" w:rsidP="00747FA4">
            <w:pPr>
              <w:pStyle w:val="af2"/>
              <w:snapToGrid w:val="0"/>
              <w:jc w:val="center"/>
            </w:pPr>
          </w:p>
        </w:tc>
        <w:tc>
          <w:tcPr>
            <w:tcW w:w="3948" w:type="dxa"/>
          </w:tcPr>
          <w:p w:rsidR="008C5458" w:rsidRDefault="008C5458">
            <w:pPr>
              <w:pStyle w:val="af2"/>
              <w:snapToGrid w:val="0"/>
            </w:pPr>
            <w:r>
              <w:t>сенокосы</w:t>
            </w:r>
          </w:p>
        </w:tc>
        <w:tc>
          <w:tcPr>
            <w:tcW w:w="4538" w:type="dxa"/>
          </w:tcPr>
          <w:p w:rsidR="008C5458" w:rsidRPr="005C253C" w:rsidRDefault="008C5458" w:rsidP="00D26B5B">
            <w:pPr>
              <w:jc w:val="center"/>
            </w:pPr>
            <w:r>
              <w:t>0,</w:t>
            </w:r>
            <w:r w:rsidR="00D26B5B">
              <w:t>538</w:t>
            </w:r>
          </w:p>
        </w:tc>
      </w:tr>
      <w:tr w:rsidR="008C5458" w:rsidTr="005C253C">
        <w:tc>
          <w:tcPr>
            <w:tcW w:w="870" w:type="dxa"/>
            <w:vMerge/>
          </w:tcPr>
          <w:p w:rsidR="008C5458" w:rsidRDefault="008C5458" w:rsidP="00747FA4">
            <w:pPr>
              <w:pStyle w:val="af2"/>
              <w:snapToGrid w:val="0"/>
              <w:jc w:val="center"/>
            </w:pPr>
          </w:p>
        </w:tc>
        <w:tc>
          <w:tcPr>
            <w:tcW w:w="3948" w:type="dxa"/>
          </w:tcPr>
          <w:p w:rsidR="008C5458" w:rsidRDefault="008C5458">
            <w:pPr>
              <w:pStyle w:val="af2"/>
              <w:snapToGrid w:val="0"/>
            </w:pPr>
            <w:r>
              <w:t>пастбища</w:t>
            </w:r>
          </w:p>
        </w:tc>
        <w:tc>
          <w:tcPr>
            <w:tcW w:w="4538" w:type="dxa"/>
          </w:tcPr>
          <w:p w:rsidR="008C5458" w:rsidRPr="005C253C" w:rsidRDefault="008C5458" w:rsidP="00D26B5B">
            <w:pPr>
              <w:jc w:val="center"/>
            </w:pPr>
            <w:r>
              <w:t>0,</w:t>
            </w:r>
            <w:r w:rsidR="00D26B5B">
              <w:t>762</w:t>
            </w:r>
          </w:p>
        </w:tc>
      </w:tr>
      <w:tr w:rsidR="008C5458" w:rsidTr="005C253C">
        <w:tc>
          <w:tcPr>
            <w:tcW w:w="870" w:type="dxa"/>
            <w:vMerge/>
          </w:tcPr>
          <w:p w:rsidR="008C5458" w:rsidRDefault="008C5458" w:rsidP="00747FA4">
            <w:pPr>
              <w:pStyle w:val="af2"/>
              <w:snapToGrid w:val="0"/>
              <w:jc w:val="center"/>
            </w:pPr>
          </w:p>
        </w:tc>
        <w:tc>
          <w:tcPr>
            <w:tcW w:w="3948" w:type="dxa"/>
          </w:tcPr>
          <w:p w:rsidR="008C5458" w:rsidRDefault="008C5458">
            <w:pPr>
              <w:pStyle w:val="af2"/>
              <w:snapToGrid w:val="0"/>
            </w:pPr>
            <w:r>
              <w:t>многолетние насаждения</w:t>
            </w:r>
          </w:p>
        </w:tc>
        <w:tc>
          <w:tcPr>
            <w:tcW w:w="4538" w:type="dxa"/>
          </w:tcPr>
          <w:p w:rsidR="008C5458" w:rsidRPr="005C253C" w:rsidRDefault="008C5458" w:rsidP="00D26B5B">
            <w:pPr>
              <w:jc w:val="center"/>
            </w:pPr>
            <w:r>
              <w:t>0,</w:t>
            </w:r>
            <w:r w:rsidR="00D26B5B">
              <w:t>06</w:t>
            </w:r>
          </w:p>
        </w:tc>
      </w:tr>
      <w:tr w:rsidR="008C5458" w:rsidTr="005C253C">
        <w:tc>
          <w:tcPr>
            <w:tcW w:w="870" w:type="dxa"/>
            <w:vMerge/>
          </w:tcPr>
          <w:p w:rsidR="008C5458" w:rsidRDefault="008C5458" w:rsidP="00747FA4">
            <w:pPr>
              <w:pStyle w:val="af2"/>
              <w:snapToGrid w:val="0"/>
              <w:jc w:val="center"/>
            </w:pPr>
          </w:p>
        </w:tc>
        <w:tc>
          <w:tcPr>
            <w:tcW w:w="3948" w:type="dxa"/>
          </w:tcPr>
          <w:p w:rsidR="008C5458" w:rsidRDefault="008C5458">
            <w:pPr>
              <w:pStyle w:val="af2"/>
              <w:snapToGrid w:val="0"/>
            </w:pPr>
            <w:r>
              <w:t>залежь</w:t>
            </w:r>
          </w:p>
        </w:tc>
        <w:tc>
          <w:tcPr>
            <w:tcW w:w="4538" w:type="dxa"/>
          </w:tcPr>
          <w:p w:rsidR="008C5458" w:rsidRPr="005C253C" w:rsidRDefault="00D26B5B" w:rsidP="000F1016">
            <w:pPr>
              <w:jc w:val="center"/>
            </w:pPr>
            <w:r>
              <w:t>0,017</w:t>
            </w:r>
          </w:p>
        </w:tc>
      </w:tr>
    </w:tbl>
    <w:p w:rsidR="00900E47" w:rsidRDefault="00900E47">
      <w:pPr>
        <w:ind w:firstLine="709"/>
        <w:jc w:val="both"/>
      </w:pPr>
    </w:p>
    <w:p w:rsidR="0082126E" w:rsidRDefault="00900E47" w:rsidP="00C17904">
      <w:pPr>
        <w:ind w:firstLine="567"/>
        <w:jc w:val="both"/>
      </w:pPr>
      <w:r>
        <w:t xml:space="preserve">В </w:t>
      </w:r>
      <w:r w:rsidR="003F51F8">
        <w:t>Елизаветовском</w:t>
      </w:r>
      <w:r>
        <w:t xml:space="preserve"> сельском поселении наблюдается снижение плодородия сельхозугодий (потеря гумуса); в результате эрозии происходит уменьшение площади обрабатываемых угодий.</w:t>
      </w:r>
    </w:p>
    <w:p w:rsidR="0082126E" w:rsidRDefault="00900E47" w:rsidP="00C17904">
      <w:pPr>
        <w:ind w:firstLine="567"/>
        <w:jc w:val="both"/>
      </w:pPr>
      <w:r>
        <w:t>Требуется осуществить комплекс мероприятий для улучшения качеств почв. В качестве мер, обеспечивающих защиту почв от эрозии и других деградационных процессов, можно использовать</w:t>
      </w:r>
      <w:r w:rsidR="00353261">
        <w:t xml:space="preserve"> мероприяти</w:t>
      </w:r>
      <w:r w:rsidR="004F0770">
        <w:t>я</w:t>
      </w:r>
      <w:r>
        <w:t xml:space="preserve"> аэроландшафтн</w:t>
      </w:r>
      <w:r w:rsidR="00AF660A">
        <w:t>ой организации территории (агро</w:t>
      </w:r>
      <w:r>
        <w:t xml:space="preserve">мелиорация, биоинженерные технологии, посадка лесных насаждений). </w:t>
      </w:r>
    </w:p>
    <w:p w:rsidR="0082126E" w:rsidRDefault="00E45F92" w:rsidP="00E45F92">
      <w:pPr>
        <w:ind w:firstLine="567"/>
        <w:jc w:val="both"/>
      </w:pPr>
      <w:r>
        <w:t xml:space="preserve">На землях сельскохозяйственного назначения есть территории, занятые древесно-кустарниковой растительностью. </w:t>
      </w:r>
      <w:r w:rsidR="00900E47">
        <w:t xml:space="preserve"> </w:t>
      </w:r>
    </w:p>
    <w:p w:rsidR="0082126E" w:rsidRDefault="00900E47" w:rsidP="00C17904">
      <w:pPr>
        <w:ind w:firstLine="567"/>
        <w:jc w:val="both"/>
      </w:pPr>
      <w:r>
        <w:t>«Древесно-кустарниковая растительно</w:t>
      </w:r>
      <w:r w:rsidR="002B46A0">
        <w:t>сть, расположенная на землях сельскохозяйственного</w:t>
      </w:r>
      <w:r>
        <w:t xml:space="preserve"> назначения, предназначена для обеспечения защиты земель от воздействия неблагоприятных природных, антропогенных и техногенных явлений посредством использования почвозащитных, водорегулирующих и иных свойств лесной растительности» </w:t>
      </w:r>
      <w:r w:rsidR="0082126E" w:rsidRPr="00B54CD5">
        <w:t>(Гл.</w:t>
      </w:r>
      <w:r w:rsidR="002B46A0" w:rsidRPr="00B54CD5">
        <w:t xml:space="preserve"> </w:t>
      </w:r>
      <w:r w:rsidR="0082126E" w:rsidRPr="00B54CD5">
        <w:t>19 ст.</w:t>
      </w:r>
      <w:r w:rsidR="002B46A0" w:rsidRPr="00B54CD5">
        <w:t xml:space="preserve"> </w:t>
      </w:r>
      <w:r w:rsidR="0082126E" w:rsidRPr="00B54CD5">
        <w:t>134 Лесного кодекса</w:t>
      </w:r>
      <w:r w:rsidRPr="00B54CD5">
        <w:t>).</w:t>
      </w:r>
    </w:p>
    <w:p w:rsidR="00900E47" w:rsidRDefault="00900E47" w:rsidP="008B6511">
      <w:pPr>
        <w:tabs>
          <w:tab w:val="left" w:pos="700"/>
        </w:tabs>
        <w:jc w:val="both"/>
      </w:pPr>
    </w:p>
    <w:p w:rsidR="00900E47" w:rsidRDefault="00900E47" w:rsidP="00C17904">
      <w:pPr>
        <w:widowControl/>
        <w:snapToGrid w:val="0"/>
        <w:spacing w:line="100" w:lineRule="atLeast"/>
        <w:ind w:firstLine="567"/>
        <w:jc w:val="center"/>
        <w:rPr>
          <w:b/>
          <w:bCs/>
        </w:rPr>
      </w:pPr>
      <w:r w:rsidRPr="000F1016">
        <w:rPr>
          <w:b/>
        </w:rPr>
        <w:t>2.4.3.</w:t>
      </w:r>
      <w:r>
        <w:rPr>
          <w:b/>
          <w:bCs/>
        </w:rPr>
        <w:t xml:space="preserve"> Земли промышленности, энергетики, транспорта, связи, радиовещания, телевидения, информатики, земли для обеспечения космической деятельности,</w:t>
      </w:r>
    </w:p>
    <w:p w:rsidR="00900E47" w:rsidRDefault="00900E47" w:rsidP="00B3706A">
      <w:pPr>
        <w:widowControl/>
        <w:snapToGrid w:val="0"/>
        <w:jc w:val="center"/>
        <w:rPr>
          <w:b/>
          <w:bCs/>
        </w:rPr>
      </w:pPr>
      <w:r>
        <w:rPr>
          <w:b/>
          <w:bCs/>
        </w:rPr>
        <w:t>земли обороны, безопасности и земли иного специального назначения</w:t>
      </w:r>
    </w:p>
    <w:p w:rsidR="00B3706A" w:rsidRDefault="00B3706A" w:rsidP="00C17904">
      <w:pPr>
        <w:widowControl/>
        <w:tabs>
          <w:tab w:val="left" w:pos="0"/>
        </w:tabs>
        <w:snapToGrid w:val="0"/>
        <w:spacing w:after="120" w:line="100" w:lineRule="atLeast"/>
        <w:ind w:firstLine="567"/>
        <w:jc w:val="both"/>
        <w:rPr>
          <w:rFonts w:eastAsia="Times New Roman"/>
        </w:rPr>
      </w:pPr>
    </w:p>
    <w:p w:rsidR="0082126E" w:rsidRPr="000F1016" w:rsidRDefault="00900E47" w:rsidP="00C17904">
      <w:pPr>
        <w:ind w:firstLine="567"/>
        <w:jc w:val="both"/>
      </w:pPr>
      <w:r w:rsidRPr="000F1016">
        <w:t>В соответствии с данными</w:t>
      </w:r>
      <w:r w:rsidR="00D26B5B">
        <w:t>,</w:t>
      </w:r>
      <w:r w:rsidRPr="000F1016">
        <w:t xml:space="preserve"> </w:t>
      </w:r>
      <w:r w:rsidR="007D0182">
        <w:t>предоставленными администрацией Елизаветовского сельского поселения,</w:t>
      </w:r>
      <w:r w:rsidRPr="000F1016">
        <w:t xml:space="preserve"> общая площадь земель промышленности на территории </w:t>
      </w:r>
      <w:r w:rsidR="003F51F8">
        <w:t>Елизаветовского</w:t>
      </w:r>
      <w:r w:rsidR="008B6511" w:rsidRPr="000F1016">
        <w:t xml:space="preserve"> </w:t>
      </w:r>
      <w:r w:rsidR="002B46A0" w:rsidRPr="000F1016">
        <w:t xml:space="preserve">сельского поселения составляет </w:t>
      </w:r>
      <w:r w:rsidR="007D0182">
        <w:t>322,6</w:t>
      </w:r>
      <w:r w:rsidRPr="000F1016">
        <w:t xml:space="preserve"> га. В паспорте не указана расшифровка и дифференциация земель промышленности, энергетики, транспорта, связи, радиовещания, телевидения, информат</w:t>
      </w:r>
      <w:r w:rsidR="002B46A0" w:rsidRPr="000F1016">
        <w:t>ики, земель для обеспечения космической деятельности,  обороны, безопасности и земель</w:t>
      </w:r>
      <w:r w:rsidRPr="000F1016">
        <w:t xml:space="preserve"> иного специального назначения.</w:t>
      </w:r>
    </w:p>
    <w:p w:rsidR="0082126E" w:rsidRDefault="00900E47" w:rsidP="00917334">
      <w:pPr>
        <w:widowControl/>
        <w:snapToGrid w:val="0"/>
        <w:spacing w:line="100" w:lineRule="atLeast"/>
        <w:ind w:firstLine="567"/>
        <w:jc w:val="both"/>
        <w:rPr>
          <w:shd w:val="clear" w:color="auto" w:fill="00FFFF"/>
        </w:rPr>
      </w:pPr>
      <w:r w:rsidRPr="000F1016">
        <w:rPr>
          <w:b/>
          <w:i/>
        </w:rPr>
        <w:t>Границы земель промышленности.</w:t>
      </w:r>
      <w:r>
        <w:rPr>
          <w:rFonts w:eastAsia="Times New Roman"/>
          <w:bCs/>
        </w:rPr>
        <w:t xml:space="preserve"> В соответствии </w:t>
      </w:r>
      <w:r w:rsidRPr="00B54CD5">
        <w:rPr>
          <w:rFonts w:eastAsia="Times New Roman"/>
          <w:bCs/>
        </w:rPr>
        <w:t>с п.1 ст.</w:t>
      </w:r>
      <w:r w:rsidR="002B46A0" w:rsidRPr="00B54CD5">
        <w:rPr>
          <w:rFonts w:eastAsia="Times New Roman"/>
          <w:bCs/>
        </w:rPr>
        <w:t xml:space="preserve"> </w:t>
      </w:r>
      <w:r w:rsidRPr="00B54CD5">
        <w:rPr>
          <w:rFonts w:eastAsia="Times New Roman"/>
          <w:bCs/>
        </w:rPr>
        <w:t>88</w:t>
      </w:r>
      <w:r>
        <w:rPr>
          <w:rFonts w:eastAsia="Times New Roman"/>
          <w:bCs/>
        </w:rPr>
        <w:t xml:space="preserve"> Земельного кодекса РФ, «землями промышленности признаются земли, которые используются или предназначены для обеспечения деятельности организаций и (или) эксплуатации объектов промышленности и права на которые возникли у участников земельных отношений по основаниям, предусмотренным настоящим Кодексом, федеральными законами и законами </w:t>
      </w:r>
      <w:r w:rsidR="00917334">
        <w:rPr>
          <w:rFonts w:eastAsia="Times New Roman"/>
          <w:bCs/>
        </w:rPr>
        <w:t>субъектов Российской Федерации»</w:t>
      </w:r>
      <w:r>
        <w:rPr>
          <w:rFonts w:eastAsia="Times New Roman"/>
          <w:bCs/>
        </w:rPr>
        <w:t>.</w:t>
      </w:r>
    </w:p>
    <w:p w:rsidR="0082126E" w:rsidRDefault="00900E47" w:rsidP="00917334">
      <w:pPr>
        <w:widowControl/>
        <w:snapToGrid w:val="0"/>
        <w:spacing w:line="100" w:lineRule="atLeast"/>
        <w:ind w:firstLine="567"/>
        <w:jc w:val="both"/>
        <w:rPr>
          <w:shd w:val="clear" w:color="auto" w:fill="00FFFF"/>
        </w:rPr>
      </w:pPr>
      <w:r w:rsidRPr="000F1016">
        <w:rPr>
          <w:b/>
          <w:i/>
        </w:rPr>
        <w:t>Границы земель транспорта.</w:t>
      </w:r>
      <w:r>
        <w:rPr>
          <w:rFonts w:eastAsia="Times New Roman"/>
          <w:b/>
          <w:bCs/>
          <w:i/>
        </w:rPr>
        <w:t xml:space="preserve"> </w:t>
      </w:r>
      <w:r>
        <w:rPr>
          <w:rFonts w:eastAsia="Times New Roman"/>
          <w:bCs/>
        </w:rPr>
        <w:t xml:space="preserve">В соответствии </w:t>
      </w:r>
      <w:r w:rsidRPr="00B54CD5">
        <w:rPr>
          <w:rFonts w:eastAsia="Times New Roman"/>
          <w:bCs/>
        </w:rPr>
        <w:t>с п.</w:t>
      </w:r>
      <w:r w:rsidR="0046705D" w:rsidRPr="00B54CD5">
        <w:rPr>
          <w:rFonts w:eastAsia="Times New Roman"/>
          <w:bCs/>
        </w:rPr>
        <w:t xml:space="preserve"> </w:t>
      </w:r>
      <w:r w:rsidRPr="00B54CD5">
        <w:rPr>
          <w:rFonts w:eastAsia="Times New Roman"/>
          <w:bCs/>
        </w:rPr>
        <w:t>1 ст.</w:t>
      </w:r>
      <w:r w:rsidR="0046705D" w:rsidRPr="00B54CD5">
        <w:rPr>
          <w:rFonts w:eastAsia="Times New Roman"/>
          <w:bCs/>
        </w:rPr>
        <w:t xml:space="preserve"> </w:t>
      </w:r>
      <w:r w:rsidRPr="00B54CD5">
        <w:rPr>
          <w:rFonts w:eastAsia="Times New Roman"/>
          <w:bCs/>
        </w:rPr>
        <w:t>90</w:t>
      </w:r>
      <w:r>
        <w:rPr>
          <w:rFonts w:eastAsia="Times New Roman"/>
          <w:bCs/>
        </w:rPr>
        <w:t xml:space="preserve"> Земельного кодекса РФ «землями транспорта признаются земли, которые используются или предназначены для обеспечения деятельности организаций и (или) эксплуатации объектов автомобильного, морского, внутреннего водного, железнодорожного, воздушного и иных видов транспорта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917334" w:rsidRDefault="00900E47" w:rsidP="00917334">
      <w:pPr>
        <w:widowControl/>
        <w:snapToGrid w:val="0"/>
        <w:spacing w:line="100" w:lineRule="atLeast"/>
        <w:ind w:firstLine="567"/>
        <w:jc w:val="both"/>
        <w:rPr>
          <w:shd w:val="clear" w:color="auto" w:fill="00FFFF"/>
        </w:rPr>
      </w:pPr>
      <w:r>
        <w:t xml:space="preserve">Для создания нормальных условий эксплуатации автомобильных дорог и их сохранности, обеспечения требований безопасности дорожного движения и требований </w:t>
      </w:r>
      <w:r>
        <w:lastRenderedPageBreak/>
        <w:t>безопасности населения создаются придорожные полосы в виде прилегающих с обеих сторон к полосам отвода автомобильных дорог земельных участков с установлением особого режима их использования, включая ограничения на строительство зданий, строений и сооружений и иной  хозяйственной деятельности в пределах придорожных полос.</w:t>
      </w:r>
    </w:p>
    <w:p w:rsidR="003F51F8" w:rsidRPr="005002FA" w:rsidRDefault="003F51F8" w:rsidP="003F51F8">
      <w:pPr>
        <w:widowControl/>
        <w:snapToGrid w:val="0"/>
        <w:spacing w:line="100" w:lineRule="atLeast"/>
        <w:ind w:firstLine="567"/>
        <w:jc w:val="both"/>
        <w:rPr>
          <w:rFonts w:eastAsia="Times New Roman"/>
          <w:bCs/>
        </w:rPr>
      </w:pPr>
      <w:r>
        <w:rPr>
          <w:rFonts w:eastAsia="Times New Roman"/>
          <w:bCs/>
        </w:rPr>
        <w:t xml:space="preserve">По территории </w:t>
      </w:r>
      <w:r>
        <w:t>Елизаветовского</w:t>
      </w:r>
      <w:r w:rsidRPr="000F1016">
        <w:t xml:space="preserve"> </w:t>
      </w:r>
      <w:r>
        <w:rPr>
          <w:rFonts w:eastAsia="Times New Roman"/>
          <w:bCs/>
        </w:rPr>
        <w:t xml:space="preserve">сельского поселения с севера на юг вдоль западной границы поселения проходит автомобильная дорога общего пользования федерального значения М-4 Дон «Москва – Ростов-на-Дону - Новороссийск» (Е 115). От нее идет ответвление на восток на село Елизаветовка </w:t>
      </w:r>
      <w:r w:rsidR="00E800F5">
        <w:rPr>
          <w:rFonts w:eastAsia="Times New Roman"/>
          <w:bCs/>
        </w:rPr>
        <w:t xml:space="preserve">- </w:t>
      </w:r>
      <w:r>
        <w:rPr>
          <w:rFonts w:eastAsia="Times New Roman"/>
          <w:bCs/>
        </w:rPr>
        <w:t>дорог</w:t>
      </w:r>
      <w:r w:rsidR="00E800F5">
        <w:rPr>
          <w:rFonts w:eastAsia="Times New Roman"/>
          <w:bCs/>
        </w:rPr>
        <w:t>а</w:t>
      </w:r>
      <w:r>
        <w:rPr>
          <w:rFonts w:eastAsia="Times New Roman"/>
          <w:bCs/>
        </w:rPr>
        <w:t xml:space="preserve"> общего пользования регионального значения Павловск – Калач – Петропавловка (В24-0). На север через село Елизаветовка идет ответвление - автомобильная дорога общего пользования регионального значения «Павловск – Калач – Петропавловка» - Бутурлиновка (В16-0). А также на юг на село Гаврильские Сады уходит дорога общего пользования регионального значения «Павловск – Калач – Петропавловка» - с. Гаврильские Сады (21-20), от которой, в свою очередь, на село Преображенка отходит дорога общего пользования регионального значения Гаврильские Сады – Преображенка (23-20).</w:t>
      </w:r>
    </w:p>
    <w:p w:rsidR="00006566" w:rsidRPr="00006566" w:rsidRDefault="00006566" w:rsidP="00006566">
      <w:pPr>
        <w:widowControl/>
        <w:suppressAutoHyphens w:val="0"/>
        <w:autoSpaceDE w:val="0"/>
        <w:autoSpaceDN w:val="0"/>
        <w:adjustRightInd w:val="0"/>
        <w:ind w:firstLine="567"/>
        <w:jc w:val="both"/>
        <w:rPr>
          <w:rFonts w:eastAsia="TimesNewRoman"/>
          <w:kern w:val="0"/>
          <w:lang w:eastAsia="ru-RU"/>
        </w:rPr>
      </w:pPr>
      <w:r>
        <w:rPr>
          <w:rFonts w:eastAsia="Times New Roman"/>
          <w:bCs/>
        </w:rPr>
        <w:t xml:space="preserve">Также к землям </w:t>
      </w:r>
      <w:r w:rsidRPr="00006566">
        <w:rPr>
          <w:rFonts w:eastAsia="TimesNewRoman"/>
          <w:kern w:val="0"/>
          <w:lang w:eastAsia="ru-RU"/>
        </w:rPr>
        <w:t>транспорта относятся земли ЮВЖД – «</w:t>
      </w:r>
      <w:r>
        <w:rPr>
          <w:rFonts w:eastAsia="TimesNewRoman"/>
          <w:kern w:val="0"/>
          <w:lang w:eastAsia="ru-RU"/>
        </w:rPr>
        <w:t>Шкурлат-3</w:t>
      </w:r>
      <w:r w:rsidRPr="00006566">
        <w:rPr>
          <w:rFonts w:eastAsia="TimesNewRoman"/>
          <w:kern w:val="0"/>
          <w:lang w:eastAsia="ru-RU"/>
        </w:rPr>
        <w:t xml:space="preserve"> </w:t>
      </w:r>
      <w:r>
        <w:rPr>
          <w:rFonts w:eastAsia="TimesNewRoman"/>
          <w:kern w:val="0"/>
          <w:lang w:eastAsia="ru-RU"/>
        </w:rPr>
        <w:t>–</w:t>
      </w:r>
      <w:r w:rsidRPr="00006566">
        <w:rPr>
          <w:rFonts w:eastAsia="TimesNewRoman"/>
          <w:kern w:val="0"/>
          <w:lang w:eastAsia="ru-RU"/>
        </w:rPr>
        <w:t xml:space="preserve"> </w:t>
      </w:r>
      <w:r>
        <w:rPr>
          <w:rFonts w:eastAsia="TimesNewRoman"/>
          <w:kern w:val="0"/>
          <w:lang w:eastAsia="ru-RU"/>
        </w:rPr>
        <w:t>Бутурлиновка</w:t>
      </w:r>
      <w:r w:rsidRPr="00006566">
        <w:rPr>
          <w:rFonts w:eastAsia="TimesNewRoman"/>
          <w:kern w:val="0"/>
          <w:lang w:eastAsia="ru-RU"/>
        </w:rPr>
        <w:t>»</w:t>
      </w:r>
      <w:r>
        <w:rPr>
          <w:rFonts w:eastAsia="TimesNewRoman"/>
          <w:kern w:val="0"/>
          <w:lang w:eastAsia="ru-RU"/>
        </w:rPr>
        <w:t xml:space="preserve"> и ветка ж/д на склад ВМ</w:t>
      </w:r>
      <w:r w:rsidRPr="00006566">
        <w:rPr>
          <w:rFonts w:eastAsia="TimesNewRoman"/>
          <w:kern w:val="0"/>
          <w:lang w:eastAsia="ru-RU"/>
        </w:rPr>
        <w:t>.</w:t>
      </w:r>
      <w:r>
        <w:rPr>
          <w:rFonts w:eastAsia="TimesNewRoman"/>
          <w:kern w:val="0"/>
          <w:lang w:eastAsia="ru-RU"/>
        </w:rPr>
        <w:t xml:space="preserve"> </w:t>
      </w:r>
      <w:r w:rsidRPr="00006566">
        <w:rPr>
          <w:rFonts w:eastAsia="TimesNewRoman"/>
          <w:kern w:val="0"/>
          <w:lang w:eastAsia="ru-RU"/>
        </w:rPr>
        <w:t>Земли трубопроводного</w:t>
      </w:r>
      <w:r>
        <w:rPr>
          <w:rFonts w:eastAsia="TimesNewRoman"/>
          <w:kern w:val="0"/>
          <w:lang w:eastAsia="ru-RU"/>
        </w:rPr>
        <w:t xml:space="preserve"> </w:t>
      </w:r>
      <w:r w:rsidRPr="00006566">
        <w:rPr>
          <w:rFonts w:eastAsia="TimesNewRoman"/>
          <w:kern w:val="0"/>
          <w:lang w:eastAsia="ru-RU"/>
        </w:rPr>
        <w:t>транспорта представлены магистральным газопроводом</w:t>
      </w:r>
      <w:r>
        <w:rPr>
          <w:rFonts w:eastAsia="TimesNewRoman"/>
          <w:kern w:val="0"/>
          <w:lang w:eastAsia="ru-RU"/>
        </w:rPr>
        <w:t xml:space="preserve"> </w:t>
      </w:r>
      <w:r w:rsidRPr="00006566">
        <w:rPr>
          <w:rFonts w:eastAsia="TimesNewRoman"/>
          <w:kern w:val="0"/>
          <w:lang w:eastAsia="ru-RU"/>
        </w:rPr>
        <w:t>«</w:t>
      </w:r>
      <w:r w:rsidRPr="00006566">
        <w:rPr>
          <w:rFonts w:eastAsia="Times New Roman"/>
        </w:rPr>
        <w:t>Средняя Азия-Центр</w:t>
      </w:r>
      <w:r w:rsidRPr="00006566">
        <w:rPr>
          <w:rFonts w:eastAsia="TimesNewRoman"/>
          <w:kern w:val="0"/>
          <w:lang w:eastAsia="ru-RU"/>
        </w:rPr>
        <w:t xml:space="preserve"> – </w:t>
      </w:r>
      <w:r w:rsidRPr="00006566">
        <w:rPr>
          <w:rFonts w:eastAsia="Times New Roman"/>
        </w:rPr>
        <w:t>АГРС Павловск</w:t>
      </w:r>
      <w:r w:rsidRPr="00006566">
        <w:rPr>
          <w:rFonts w:eastAsia="TimesNewRoman"/>
          <w:kern w:val="0"/>
          <w:lang w:eastAsia="ru-RU"/>
        </w:rPr>
        <w:t>», газопроводом высокого давления «</w:t>
      </w:r>
      <w:r>
        <w:rPr>
          <w:rFonts w:eastAsia="Times New Roman"/>
          <w:sz w:val="22"/>
          <w:szCs w:val="22"/>
        </w:rPr>
        <w:t>АГРС</w:t>
      </w:r>
      <w:r w:rsidRPr="00142983">
        <w:rPr>
          <w:rFonts w:eastAsia="Times New Roman"/>
          <w:sz w:val="22"/>
          <w:szCs w:val="22"/>
        </w:rPr>
        <w:t xml:space="preserve"> </w:t>
      </w:r>
      <w:r>
        <w:rPr>
          <w:rFonts w:eastAsia="Times New Roman"/>
          <w:sz w:val="22"/>
          <w:szCs w:val="22"/>
        </w:rPr>
        <w:t>Павловск</w:t>
      </w:r>
      <w:r w:rsidRPr="00006566">
        <w:rPr>
          <w:rFonts w:eastAsia="TimesNewRoman"/>
          <w:kern w:val="0"/>
          <w:lang w:eastAsia="ru-RU"/>
        </w:rPr>
        <w:t xml:space="preserve"> – ГРП </w:t>
      </w:r>
      <w:r>
        <w:rPr>
          <w:rFonts w:eastAsia="TimesNewRoman"/>
          <w:kern w:val="0"/>
          <w:lang w:eastAsia="ru-RU"/>
        </w:rPr>
        <w:t>Елизаветовка</w:t>
      </w:r>
      <w:r w:rsidRPr="00006566">
        <w:rPr>
          <w:rFonts w:eastAsia="TimesNewRoman"/>
          <w:kern w:val="0"/>
          <w:lang w:eastAsia="ru-RU"/>
        </w:rPr>
        <w:t>»</w:t>
      </w:r>
      <w:r>
        <w:rPr>
          <w:rFonts w:eastAsia="TimesNewRoman"/>
          <w:kern w:val="0"/>
          <w:lang w:eastAsia="ru-RU"/>
        </w:rPr>
        <w:t>.</w:t>
      </w:r>
    </w:p>
    <w:p w:rsidR="0082126E" w:rsidRDefault="00900E47" w:rsidP="00917334">
      <w:pPr>
        <w:ind w:firstLine="567"/>
        <w:jc w:val="both"/>
      </w:pPr>
      <w:r w:rsidRPr="000F1016">
        <w:rPr>
          <w:b/>
          <w:i/>
        </w:rPr>
        <w:t>Границы земель связи.</w:t>
      </w:r>
      <w:r>
        <w:rPr>
          <w:rFonts w:eastAsia="Times New Roman"/>
          <w:bCs/>
        </w:rPr>
        <w:t xml:space="preserve"> </w:t>
      </w:r>
    </w:p>
    <w:p w:rsidR="0082126E" w:rsidRDefault="00900E47" w:rsidP="00917334">
      <w:pPr>
        <w:ind w:firstLine="567"/>
        <w:jc w:val="both"/>
      </w:pPr>
      <w:r>
        <w:rPr>
          <w:rFonts w:eastAsia="Times New Roman" w:cs="Arial"/>
          <w:iCs/>
          <w:color w:val="000000"/>
        </w:rPr>
        <w:t xml:space="preserve">На основании </w:t>
      </w:r>
      <w:r w:rsidRPr="00B54CD5">
        <w:rPr>
          <w:rFonts w:eastAsia="Times New Roman" w:cs="Arial"/>
          <w:iCs/>
          <w:color w:val="000000"/>
        </w:rPr>
        <w:t>ст.</w:t>
      </w:r>
      <w:r w:rsidR="002B46A0" w:rsidRPr="00B54CD5">
        <w:rPr>
          <w:rFonts w:eastAsia="Times New Roman" w:cs="Arial"/>
          <w:iCs/>
          <w:color w:val="000000"/>
        </w:rPr>
        <w:t xml:space="preserve"> </w:t>
      </w:r>
      <w:r w:rsidRPr="00B54CD5">
        <w:rPr>
          <w:rFonts w:eastAsia="Times New Roman" w:cs="Arial"/>
          <w:iCs/>
          <w:color w:val="000000"/>
        </w:rPr>
        <w:t>91</w:t>
      </w:r>
      <w:r>
        <w:rPr>
          <w:rFonts w:eastAsia="Times New Roman" w:cs="Arial"/>
          <w:iCs/>
          <w:color w:val="000000"/>
        </w:rPr>
        <w:t xml:space="preserve"> Земельного кодекса, землями связи, радиовещания, телевидения, информатики признаются земли, которые используются или предназначены для обеспечения деятельности организаций и (или) объектов связи, радиовещания, телевидения, информатики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82126E" w:rsidRPr="00D72714" w:rsidRDefault="00900E47" w:rsidP="00917334">
      <w:pPr>
        <w:ind w:firstLine="567"/>
        <w:jc w:val="both"/>
      </w:pPr>
      <w:r w:rsidRPr="00D72714">
        <w:rPr>
          <w:rFonts w:eastAsia="Times New Roman"/>
          <w:bCs/>
          <w:iCs/>
          <w:color w:val="000000"/>
        </w:rPr>
        <w:t xml:space="preserve">К категории земель связи на территории </w:t>
      </w:r>
      <w:r w:rsidR="003F51F8" w:rsidRPr="00D72714">
        <w:rPr>
          <w:rFonts w:eastAsia="Times New Roman"/>
          <w:bCs/>
          <w:iCs/>
          <w:color w:val="000000"/>
        </w:rPr>
        <w:t>Елизаветовского</w:t>
      </w:r>
      <w:r w:rsidRPr="00D72714">
        <w:rPr>
          <w:rFonts w:eastAsia="Times New Roman"/>
          <w:bCs/>
          <w:iCs/>
          <w:color w:val="000000"/>
        </w:rPr>
        <w:t xml:space="preserve"> сельского поселения следует отнести территории земельных участков, предоставленные для ра</w:t>
      </w:r>
      <w:r w:rsidR="00D12F8C" w:rsidRPr="00D72714">
        <w:rPr>
          <w:rFonts w:eastAsia="Times New Roman"/>
          <w:bCs/>
          <w:iCs/>
          <w:color w:val="000000"/>
        </w:rPr>
        <w:t>змещения объектов связи,</w:t>
      </w:r>
      <w:r w:rsidR="0047050B" w:rsidRPr="00D72714">
        <w:rPr>
          <w:rFonts w:eastAsia="Times New Roman"/>
          <w:bCs/>
          <w:iCs/>
          <w:color w:val="000000"/>
        </w:rPr>
        <w:t xml:space="preserve"> </w:t>
      </w:r>
      <w:r w:rsidR="002110B0" w:rsidRPr="00D72714">
        <w:rPr>
          <w:rFonts w:eastAsia="Times New Roman"/>
          <w:bCs/>
          <w:iCs/>
          <w:color w:val="000000"/>
        </w:rPr>
        <w:t>телевидения,</w:t>
      </w:r>
      <w:r w:rsidR="00D12F8C" w:rsidRPr="00D72714">
        <w:rPr>
          <w:rFonts w:eastAsia="Times New Roman"/>
          <w:bCs/>
          <w:iCs/>
          <w:color w:val="000000"/>
        </w:rPr>
        <w:t xml:space="preserve"> радиовещания, </w:t>
      </w:r>
      <w:r w:rsidRPr="00D72714">
        <w:rPr>
          <w:rFonts w:eastAsia="Times New Roman"/>
          <w:bCs/>
          <w:iCs/>
          <w:color w:val="000000"/>
        </w:rPr>
        <w:t>информатики. На территории сельского поселения расположе</w:t>
      </w:r>
      <w:r w:rsidR="00851101" w:rsidRPr="00D72714">
        <w:rPr>
          <w:rFonts w:eastAsia="Times New Roman"/>
          <w:bCs/>
          <w:iCs/>
          <w:color w:val="000000"/>
        </w:rPr>
        <w:t>ны: АТС, подземная сеть ГТС</w:t>
      </w:r>
      <w:r w:rsidR="00987D63" w:rsidRPr="00D72714">
        <w:rPr>
          <w:rFonts w:eastAsia="Times New Roman"/>
          <w:bCs/>
          <w:iCs/>
          <w:color w:val="000000"/>
        </w:rPr>
        <w:t>, линии ВОЛС</w:t>
      </w:r>
      <w:r w:rsidRPr="00D72714">
        <w:rPr>
          <w:rFonts w:eastAsia="Times New Roman"/>
          <w:bCs/>
          <w:iCs/>
          <w:color w:val="000000"/>
        </w:rPr>
        <w:t>.</w:t>
      </w:r>
    </w:p>
    <w:p w:rsidR="0082126E" w:rsidRPr="00917334" w:rsidRDefault="00900E47" w:rsidP="00917334">
      <w:pPr>
        <w:ind w:firstLine="567"/>
        <w:jc w:val="both"/>
        <w:rPr>
          <w:b/>
          <w:i/>
        </w:rPr>
      </w:pPr>
      <w:r w:rsidRPr="00917334">
        <w:rPr>
          <w:b/>
          <w:i/>
        </w:rPr>
        <w:t>Границы земель специального назначения</w:t>
      </w:r>
      <w:r w:rsidR="00917334">
        <w:rPr>
          <w:b/>
          <w:i/>
        </w:rPr>
        <w:t xml:space="preserve">. </w:t>
      </w:r>
      <w:r>
        <w:rPr>
          <w:rFonts w:cs="Arial"/>
          <w:bCs/>
          <w:iCs/>
        </w:rPr>
        <w:t>К землям специального назначения в зависимости от характера специальных задач, для решения которых они используются или предназначены, могут относиться земельные участки, предоставленные для специализированной деятельности.</w:t>
      </w:r>
    </w:p>
    <w:p w:rsidR="00B37324" w:rsidRDefault="00900E47" w:rsidP="00BE4084">
      <w:pPr>
        <w:ind w:firstLine="567"/>
        <w:jc w:val="both"/>
        <w:rPr>
          <w:rFonts w:eastAsia="Times New Roman"/>
          <w:bCs/>
        </w:rPr>
      </w:pPr>
      <w:r>
        <w:rPr>
          <w:rFonts w:eastAsia="Times New Roman"/>
          <w:bCs/>
        </w:rPr>
        <w:t xml:space="preserve">К категории земель специального назначения на территории </w:t>
      </w:r>
      <w:r w:rsidR="00987D63">
        <w:t>Елизаветовского</w:t>
      </w:r>
      <w:r w:rsidR="00D12F8C" w:rsidRPr="000F1016">
        <w:t xml:space="preserve"> </w:t>
      </w:r>
      <w:r>
        <w:rPr>
          <w:rFonts w:eastAsia="Times New Roman"/>
          <w:bCs/>
        </w:rPr>
        <w:t>сельского поселения, следует отнести территории земельных участков, предоставленных для размещения кладбищ, скотомогильник</w:t>
      </w:r>
      <w:r w:rsidR="00D12F8C">
        <w:rPr>
          <w:rFonts w:eastAsia="Times New Roman"/>
          <w:bCs/>
        </w:rPr>
        <w:t>ов, свалок</w:t>
      </w:r>
      <w:r>
        <w:rPr>
          <w:rFonts w:eastAsia="Times New Roman"/>
          <w:bCs/>
        </w:rPr>
        <w:t xml:space="preserve"> твердых бытовых отходов и </w:t>
      </w:r>
      <w:r w:rsidR="002B46A0">
        <w:rPr>
          <w:rFonts w:eastAsia="Times New Roman"/>
          <w:bCs/>
        </w:rPr>
        <w:t xml:space="preserve">выгребных </w:t>
      </w:r>
      <w:r w:rsidR="00EE1889">
        <w:rPr>
          <w:rFonts w:eastAsia="Times New Roman"/>
          <w:bCs/>
        </w:rPr>
        <w:t>ям</w:t>
      </w:r>
      <w:r>
        <w:rPr>
          <w:rFonts w:eastAsia="Times New Roman"/>
          <w:bCs/>
        </w:rPr>
        <w:t>.</w:t>
      </w:r>
    </w:p>
    <w:p w:rsidR="00D473F3" w:rsidRDefault="00D473F3" w:rsidP="00BE4084">
      <w:pPr>
        <w:ind w:firstLine="567"/>
        <w:jc w:val="both"/>
        <w:rPr>
          <w:rFonts w:eastAsia="Times New Roman"/>
          <w:bCs/>
        </w:rPr>
      </w:pPr>
    </w:p>
    <w:p w:rsidR="007D0182" w:rsidRPr="003F1C44" w:rsidRDefault="00900E47" w:rsidP="003F1C44">
      <w:pPr>
        <w:ind w:firstLine="567"/>
        <w:jc w:val="center"/>
        <w:rPr>
          <w:rFonts w:eastAsia="Times New Roman"/>
          <w:b/>
          <w:bCs/>
          <w:iCs/>
          <w:color w:val="000000"/>
        </w:rPr>
      </w:pPr>
      <w:r w:rsidRPr="007D0182">
        <w:rPr>
          <w:rFonts w:eastAsia="Times New Roman"/>
          <w:b/>
          <w:bCs/>
          <w:iCs/>
          <w:color w:val="000000"/>
        </w:rPr>
        <w:t xml:space="preserve">На территории </w:t>
      </w:r>
      <w:r w:rsidR="00987D63" w:rsidRPr="007D0182">
        <w:rPr>
          <w:b/>
        </w:rPr>
        <w:t>Елизаветовского</w:t>
      </w:r>
      <w:r w:rsidR="00EE1889" w:rsidRPr="007D0182">
        <w:rPr>
          <w:b/>
        </w:rPr>
        <w:t xml:space="preserve"> </w:t>
      </w:r>
      <w:r w:rsidRPr="007D0182">
        <w:rPr>
          <w:rFonts w:eastAsia="Times New Roman"/>
          <w:b/>
          <w:bCs/>
          <w:iCs/>
          <w:color w:val="000000"/>
        </w:rPr>
        <w:t xml:space="preserve">сельского поселения расположено </w:t>
      </w:r>
      <w:r w:rsidR="00987D63" w:rsidRPr="007D0182">
        <w:rPr>
          <w:rFonts w:eastAsia="Times New Roman"/>
          <w:b/>
          <w:bCs/>
          <w:iCs/>
          <w:color w:val="000000"/>
        </w:rPr>
        <w:t>5</w:t>
      </w:r>
      <w:r w:rsidR="00EE1889" w:rsidRPr="007D0182">
        <w:rPr>
          <w:rFonts w:eastAsia="Times New Roman"/>
          <w:b/>
          <w:bCs/>
          <w:iCs/>
          <w:color w:val="000000"/>
        </w:rPr>
        <w:t xml:space="preserve"> кладбищ</w:t>
      </w:r>
      <w:r w:rsidR="00AB031C" w:rsidRPr="007D0182">
        <w:rPr>
          <w:rFonts w:eastAsia="Times New Roman"/>
          <w:b/>
          <w:bCs/>
          <w:iCs/>
          <w:color w:val="000000"/>
        </w:rPr>
        <w:t>:</w:t>
      </w:r>
    </w:p>
    <w:p w:rsidR="007D0182" w:rsidRPr="00B37324" w:rsidRDefault="007D0182" w:rsidP="00BE4084">
      <w:pPr>
        <w:ind w:firstLine="567"/>
        <w:jc w:val="both"/>
        <w:rPr>
          <w:rFonts w:eastAsia="Times New Roman"/>
          <w:bCs/>
          <w:iCs/>
          <w:color w:val="000000"/>
        </w:rPr>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1"/>
        <w:gridCol w:w="1417"/>
        <w:gridCol w:w="1559"/>
        <w:gridCol w:w="1701"/>
        <w:gridCol w:w="2552"/>
      </w:tblGrid>
      <w:tr w:rsidR="00207B8F" w:rsidRPr="0006797E" w:rsidTr="00352222">
        <w:tc>
          <w:tcPr>
            <w:tcW w:w="2411" w:type="dxa"/>
            <w:shd w:val="clear" w:color="auto" w:fill="DAEEF3"/>
          </w:tcPr>
          <w:p w:rsidR="00207B8F" w:rsidRPr="0006797E" w:rsidRDefault="00207B8F" w:rsidP="0006797E">
            <w:pPr>
              <w:jc w:val="center"/>
              <w:rPr>
                <w:rFonts w:cs="Arial"/>
                <w:b/>
                <w:bCs/>
                <w:iCs/>
                <w:sz w:val="22"/>
                <w:szCs w:val="22"/>
              </w:rPr>
            </w:pPr>
            <w:r w:rsidRPr="0006797E">
              <w:rPr>
                <w:rFonts w:cs="Arial"/>
                <w:b/>
                <w:bCs/>
                <w:iCs/>
                <w:sz w:val="22"/>
                <w:szCs w:val="22"/>
              </w:rPr>
              <w:t>Населенный пункт</w:t>
            </w:r>
          </w:p>
        </w:tc>
        <w:tc>
          <w:tcPr>
            <w:tcW w:w="1417" w:type="dxa"/>
            <w:shd w:val="clear" w:color="auto" w:fill="DAEEF3"/>
          </w:tcPr>
          <w:p w:rsidR="00207B8F" w:rsidRPr="0006797E" w:rsidRDefault="00207B8F" w:rsidP="0006797E">
            <w:pPr>
              <w:jc w:val="center"/>
              <w:rPr>
                <w:rFonts w:cs="Arial"/>
                <w:b/>
                <w:bCs/>
                <w:iCs/>
                <w:sz w:val="22"/>
                <w:szCs w:val="22"/>
              </w:rPr>
            </w:pPr>
            <w:r w:rsidRPr="0006797E">
              <w:rPr>
                <w:rFonts w:cs="Arial"/>
                <w:b/>
                <w:bCs/>
                <w:iCs/>
                <w:sz w:val="22"/>
                <w:szCs w:val="22"/>
              </w:rPr>
              <w:t>Кол-во кладбищ</w:t>
            </w:r>
          </w:p>
        </w:tc>
        <w:tc>
          <w:tcPr>
            <w:tcW w:w="1559" w:type="dxa"/>
            <w:shd w:val="clear" w:color="auto" w:fill="DAEEF3"/>
          </w:tcPr>
          <w:p w:rsidR="00207B8F" w:rsidRPr="00207B8F" w:rsidRDefault="00207B8F" w:rsidP="0006797E">
            <w:pPr>
              <w:jc w:val="center"/>
              <w:rPr>
                <w:rFonts w:cs="Arial"/>
                <w:b/>
                <w:bCs/>
                <w:iCs/>
                <w:sz w:val="22"/>
                <w:szCs w:val="22"/>
              </w:rPr>
            </w:pPr>
            <w:r w:rsidRPr="00207B8F">
              <w:rPr>
                <w:rFonts w:cs="Arial"/>
                <w:b/>
                <w:bCs/>
                <w:iCs/>
                <w:sz w:val="22"/>
                <w:szCs w:val="22"/>
              </w:rPr>
              <w:t>Площадь, га</w:t>
            </w:r>
          </w:p>
        </w:tc>
        <w:tc>
          <w:tcPr>
            <w:tcW w:w="1701" w:type="dxa"/>
            <w:shd w:val="clear" w:color="auto" w:fill="DAEEF3"/>
          </w:tcPr>
          <w:p w:rsidR="00207B8F" w:rsidRPr="0006797E" w:rsidRDefault="00207B8F" w:rsidP="0006797E">
            <w:pPr>
              <w:jc w:val="center"/>
              <w:rPr>
                <w:rFonts w:cs="Arial"/>
                <w:b/>
                <w:bCs/>
                <w:iCs/>
                <w:sz w:val="22"/>
                <w:szCs w:val="22"/>
              </w:rPr>
            </w:pPr>
            <w:r w:rsidRPr="0006797E">
              <w:rPr>
                <w:rFonts w:cs="Arial"/>
                <w:b/>
                <w:bCs/>
                <w:iCs/>
                <w:sz w:val="22"/>
                <w:szCs w:val="22"/>
              </w:rPr>
              <w:t>Закрытое/ действующее</w:t>
            </w:r>
          </w:p>
        </w:tc>
        <w:tc>
          <w:tcPr>
            <w:tcW w:w="2552" w:type="dxa"/>
            <w:shd w:val="clear" w:color="auto" w:fill="DAEEF3"/>
          </w:tcPr>
          <w:p w:rsidR="00207B8F" w:rsidRPr="0006797E" w:rsidRDefault="00207B8F" w:rsidP="0006797E">
            <w:pPr>
              <w:jc w:val="center"/>
              <w:rPr>
                <w:rFonts w:cs="Arial"/>
                <w:b/>
                <w:bCs/>
                <w:iCs/>
                <w:sz w:val="22"/>
                <w:szCs w:val="22"/>
              </w:rPr>
            </w:pPr>
            <w:r w:rsidRPr="0006797E">
              <w:rPr>
                <w:rFonts w:cs="Arial"/>
                <w:b/>
                <w:bCs/>
                <w:iCs/>
                <w:sz w:val="22"/>
                <w:szCs w:val="22"/>
              </w:rPr>
              <w:t>Расстояние до ближайшего населенного пункта</w:t>
            </w:r>
          </w:p>
        </w:tc>
      </w:tr>
      <w:tr w:rsidR="00207B8F" w:rsidRPr="0006797E" w:rsidTr="00352222">
        <w:tc>
          <w:tcPr>
            <w:tcW w:w="2411" w:type="dxa"/>
          </w:tcPr>
          <w:p w:rsidR="00207B8F" w:rsidRPr="0006797E" w:rsidRDefault="00207B8F" w:rsidP="00987D63">
            <w:pPr>
              <w:rPr>
                <w:rFonts w:cs="Arial"/>
                <w:bCs/>
                <w:iCs/>
              </w:rPr>
            </w:pPr>
            <w:r w:rsidRPr="0006797E">
              <w:rPr>
                <w:rFonts w:cs="Arial"/>
                <w:bCs/>
                <w:iCs/>
              </w:rPr>
              <w:t xml:space="preserve">село </w:t>
            </w:r>
            <w:r>
              <w:rPr>
                <w:rFonts w:cs="Arial"/>
                <w:bCs/>
                <w:iCs/>
              </w:rPr>
              <w:t>Елизаветовска</w:t>
            </w:r>
          </w:p>
        </w:tc>
        <w:tc>
          <w:tcPr>
            <w:tcW w:w="1417" w:type="dxa"/>
          </w:tcPr>
          <w:p w:rsidR="00207B8F" w:rsidRPr="0006797E" w:rsidRDefault="00207B8F" w:rsidP="0006797E">
            <w:pPr>
              <w:jc w:val="center"/>
              <w:rPr>
                <w:rFonts w:cs="Arial"/>
                <w:bCs/>
                <w:iCs/>
              </w:rPr>
            </w:pPr>
            <w:r>
              <w:rPr>
                <w:rFonts w:cs="Arial"/>
                <w:bCs/>
                <w:iCs/>
              </w:rPr>
              <w:t>2</w:t>
            </w:r>
          </w:p>
        </w:tc>
        <w:tc>
          <w:tcPr>
            <w:tcW w:w="1559" w:type="dxa"/>
          </w:tcPr>
          <w:p w:rsidR="00207B8F" w:rsidRPr="00207B8F" w:rsidRDefault="00207B8F" w:rsidP="0006797E">
            <w:pPr>
              <w:jc w:val="center"/>
              <w:rPr>
                <w:rFonts w:cs="Arial"/>
                <w:bCs/>
                <w:iCs/>
              </w:rPr>
            </w:pPr>
            <w:r>
              <w:rPr>
                <w:rFonts w:cs="Arial"/>
                <w:bCs/>
                <w:iCs/>
              </w:rPr>
              <w:t>4,1</w:t>
            </w:r>
          </w:p>
        </w:tc>
        <w:tc>
          <w:tcPr>
            <w:tcW w:w="1701" w:type="dxa"/>
          </w:tcPr>
          <w:p w:rsidR="00207B8F" w:rsidRDefault="00207B8F" w:rsidP="0006797E">
            <w:pPr>
              <w:jc w:val="both"/>
              <w:rPr>
                <w:rFonts w:cs="Arial"/>
                <w:bCs/>
                <w:iCs/>
              </w:rPr>
            </w:pPr>
          </w:p>
          <w:p w:rsidR="00207B8F" w:rsidRPr="0006797E" w:rsidRDefault="00207B8F" w:rsidP="0006797E">
            <w:pPr>
              <w:jc w:val="both"/>
              <w:rPr>
                <w:rFonts w:cs="Arial"/>
                <w:bCs/>
                <w:iCs/>
              </w:rPr>
            </w:pPr>
            <w:r w:rsidRPr="0006797E">
              <w:rPr>
                <w:rFonts w:cs="Arial"/>
                <w:bCs/>
                <w:iCs/>
              </w:rPr>
              <w:t>Действующее</w:t>
            </w:r>
          </w:p>
        </w:tc>
        <w:tc>
          <w:tcPr>
            <w:tcW w:w="2552" w:type="dxa"/>
          </w:tcPr>
          <w:p w:rsidR="00207B8F" w:rsidRPr="00893957" w:rsidRDefault="00FA5C92" w:rsidP="00893957">
            <w:pPr>
              <w:jc w:val="center"/>
              <w:rPr>
                <w:rFonts w:cs="Arial"/>
                <w:bCs/>
                <w:iCs/>
              </w:rPr>
            </w:pPr>
            <w:r>
              <w:rPr>
                <w:rFonts w:cs="Arial"/>
                <w:bCs/>
                <w:iCs/>
              </w:rPr>
              <w:t>В черте нп</w:t>
            </w:r>
          </w:p>
        </w:tc>
      </w:tr>
      <w:tr w:rsidR="00207B8F" w:rsidRPr="0006797E" w:rsidTr="00352222">
        <w:tc>
          <w:tcPr>
            <w:tcW w:w="2411" w:type="dxa"/>
          </w:tcPr>
          <w:p w:rsidR="00207B8F" w:rsidRPr="0006797E" w:rsidRDefault="00207B8F" w:rsidP="00987D63">
            <w:pPr>
              <w:rPr>
                <w:rFonts w:cs="Arial"/>
                <w:bCs/>
                <w:iCs/>
              </w:rPr>
            </w:pPr>
            <w:r w:rsidRPr="0006797E">
              <w:rPr>
                <w:rFonts w:cs="Arial"/>
                <w:bCs/>
                <w:iCs/>
              </w:rPr>
              <w:t xml:space="preserve">село </w:t>
            </w:r>
            <w:r>
              <w:rPr>
                <w:rFonts w:cs="Arial"/>
                <w:bCs/>
                <w:iCs/>
              </w:rPr>
              <w:t>Гаврильские Сады</w:t>
            </w:r>
          </w:p>
        </w:tc>
        <w:tc>
          <w:tcPr>
            <w:tcW w:w="1417" w:type="dxa"/>
          </w:tcPr>
          <w:p w:rsidR="00207B8F" w:rsidRPr="0006797E" w:rsidRDefault="00207B8F" w:rsidP="0006797E">
            <w:pPr>
              <w:jc w:val="center"/>
              <w:rPr>
                <w:rFonts w:cs="Arial"/>
                <w:bCs/>
                <w:iCs/>
              </w:rPr>
            </w:pPr>
            <w:r>
              <w:rPr>
                <w:rFonts w:cs="Arial"/>
                <w:bCs/>
                <w:iCs/>
              </w:rPr>
              <w:t>1</w:t>
            </w:r>
          </w:p>
        </w:tc>
        <w:tc>
          <w:tcPr>
            <w:tcW w:w="1559" w:type="dxa"/>
          </w:tcPr>
          <w:p w:rsidR="00207B8F" w:rsidRPr="00207B8F" w:rsidRDefault="00207B8F" w:rsidP="0006797E">
            <w:pPr>
              <w:jc w:val="center"/>
              <w:rPr>
                <w:rFonts w:cs="Arial"/>
                <w:bCs/>
                <w:iCs/>
              </w:rPr>
            </w:pPr>
            <w:r>
              <w:rPr>
                <w:rFonts w:cs="Arial"/>
                <w:bCs/>
                <w:iCs/>
              </w:rPr>
              <w:t>1,3</w:t>
            </w:r>
          </w:p>
        </w:tc>
        <w:tc>
          <w:tcPr>
            <w:tcW w:w="1701" w:type="dxa"/>
          </w:tcPr>
          <w:p w:rsidR="00207B8F" w:rsidRPr="0006797E" w:rsidRDefault="00207B8F" w:rsidP="0006797E">
            <w:pPr>
              <w:jc w:val="both"/>
              <w:rPr>
                <w:rFonts w:cs="Arial"/>
                <w:bCs/>
                <w:iCs/>
              </w:rPr>
            </w:pPr>
            <w:r w:rsidRPr="0006797E">
              <w:rPr>
                <w:rFonts w:cs="Arial"/>
                <w:bCs/>
                <w:iCs/>
              </w:rPr>
              <w:t>Действующее</w:t>
            </w:r>
          </w:p>
        </w:tc>
        <w:tc>
          <w:tcPr>
            <w:tcW w:w="2552" w:type="dxa"/>
          </w:tcPr>
          <w:p w:rsidR="00207B8F" w:rsidRPr="00893957" w:rsidRDefault="00207B8F" w:rsidP="00893957">
            <w:pPr>
              <w:jc w:val="center"/>
              <w:rPr>
                <w:rFonts w:cs="Arial"/>
                <w:bCs/>
                <w:iCs/>
              </w:rPr>
            </w:pPr>
            <w:r>
              <w:rPr>
                <w:rFonts w:cs="Arial"/>
                <w:bCs/>
                <w:iCs/>
              </w:rPr>
              <w:t>200 м</w:t>
            </w:r>
          </w:p>
        </w:tc>
      </w:tr>
      <w:tr w:rsidR="00207B8F" w:rsidRPr="0006797E" w:rsidTr="00352222">
        <w:tc>
          <w:tcPr>
            <w:tcW w:w="2411" w:type="dxa"/>
          </w:tcPr>
          <w:p w:rsidR="00207B8F" w:rsidRPr="0006797E" w:rsidRDefault="00207B8F" w:rsidP="00987D63">
            <w:pPr>
              <w:rPr>
                <w:rFonts w:cs="Arial"/>
                <w:bCs/>
                <w:iCs/>
              </w:rPr>
            </w:pPr>
            <w:r w:rsidRPr="0006797E">
              <w:rPr>
                <w:rFonts w:cs="Arial"/>
                <w:bCs/>
                <w:iCs/>
              </w:rPr>
              <w:t xml:space="preserve">село </w:t>
            </w:r>
            <w:r>
              <w:rPr>
                <w:rFonts w:cs="Arial"/>
                <w:bCs/>
                <w:iCs/>
              </w:rPr>
              <w:t>Княжево</w:t>
            </w:r>
          </w:p>
        </w:tc>
        <w:tc>
          <w:tcPr>
            <w:tcW w:w="1417" w:type="dxa"/>
          </w:tcPr>
          <w:p w:rsidR="00207B8F" w:rsidRPr="0006797E" w:rsidRDefault="00207B8F" w:rsidP="0006797E">
            <w:pPr>
              <w:jc w:val="center"/>
              <w:rPr>
                <w:rFonts w:cs="Arial"/>
                <w:bCs/>
                <w:iCs/>
              </w:rPr>
            </w:pPr>
            <w:r w:rsidRPr="0006797E">
              <w:rPr>
                <w:rFonts w:cs="Arial"/>
                <w:bCs/>
                <w:iCs/>
              </w:rPr>
              <w:t>1</w:t>
            </w:r>
          </w:p>
        </w:tc>
        <w:tc>
          <w:tcPr>
            <w:tcW w:w="1559" w:type="dxa"/>
          </w:tcPr>
          <w:p w:rsidR="00207B8F" w:rsidRPr="00207B8F" w:rsidRDefault="00207B8F" w:rsidP="0006797E">
            <w:pPr>
              <w:jc w:val="center"/>
              <w:rPr>
                <w:rFonts w:cs="Arial"/>
                <w:bCs/>
                <w:iCs/>
              </w:rPr>
            </w:pPr>
            <w:r>
              <w:rPr>
                <w:rFonts w:cs="Arial"/>
                <w:bCs/>
                <w:iCs/>
              </w:rPr>
              <w:t>0,4</w:t>
            </w:r>
          </w:p>
        </w:tc>
        <w:tc>
          <w:tcPr>
            <w:tcW w:w="1701" w:type="dxa"/>
          </w:tcPr>
          <w:p w:rsidR="00207B8F" w:rsidRPr="0006797E" w:rsidRDefault="00207B8F" w:rsidP="0006797E">
            <w:pPr>
              <w:jc w:val="both"/>
              <w:rPr>
                <w:rFonts w:cs="Arial"/>
                <w:bCs/>
                <w:iCs/>
              </w:rPr>
            </w:pPr>
            <w:r w:rsidRPr="0006797E">
              <w:rPr>
                <w:rFonts w:cs="Arial"/>
                <w:bCs/>
                <w:iCs/>
              </w:rPr>
              <w:t>Действующее</w:t>
            </w:r>
          </w:p>
        </w:tc>
        <w:tc>
          <w:tcPr>
            <w:tcW w:w="2552" w:type="dxa"/>
          </w:tcPr>
          <w:p w:rsidR="00207B8F" w:rsidRPr="00893957" w:rsidRDefault="00FA5C92" w:rsidP="00893957">
            <w:pPr>
              <w:jc w:val="center"/>
              <w:rPr>
                <w:rFonts w:cs="Arial"/>
                <w:bCs/>
                <w:iCs/>
              </w:rPr>
            </w:pPr>
            <w:r>
              <w:rPr>
                <w:rFonts w:cs="Arial"/>
                <w:bCs/>
                <w:iCs/>
              </w:rPr>
              <w:t>В черте нп</w:t>
            </w:r>
          </w:p>
        </w:tc>
      </w:tr>
      <w:tr w:rsidR="00207B8F" w:rsidRPr="0006797E" w:rsidTr="00352222">
        <w:tc>
          <w:tcPr>
            <w:tcW w:w="2411" w:type="dxa"/>
          </w:tcPr>
          <w:p w:rsidR="00207B8F" w:rsidRPr="0006797E" w:rsidRDefault="00207B8F" w:rsidP="00987D63">
            <w:pPr>
              <w:rPr>
                <w:rFonts w:cs="Arial"/>
                <w:bCs/>
                <w:iCs/>
              </w:rPr>
            </w:pPr>
            <w:r w:rsidRPr="0006797E">
              <w:rPr>
                <w:rFonts w:cs="Arial"/>
                <w:bCs/>
                <w:iCs/>
              </w:rPr>
              <w:t xml:space="preserve">село </w:t>
            </w:r>
            <w:r>
              <w:rPr>
                <w:rFonts w:cs="Arial"/>
                <w:bCs/>
                <w:iCs/>
              </w:rPr>
              <w:t>Преображенка</w:t>
            </w:r>
          </w:p>
        </w:tc>
        <w:tc>
          <w:tcPr>
            <w:tcW w:w="1417" w:type="dxa"/>
          </w:tcPr>
          <w:p w:rsidR="00207B8F" w:rsidRPr="0006797E" w:rsidRDefault="00207B8F" w:rsidP="0006797E">
            <w:pPr>
              <w:jc w:val="center"/>
              <w:rPr>
                <w:rFonts w:cs="Arial"/>
                <w:bCs/>
                <w:iCs/>
              </w:rPr>
            </w:pPr>
            <w:r w:rsidRPr="00DF05D1">
              <w:rPr>
                <w:rFonts w:cs="Arial"/>
                <w:bCs/>
                <w:iCs/>
              </w:rPr>
              <w:t>1</w:t>
            </w:r>
          </w:p>
        </w:tc>
        <w:tc>
          <w:tcPr>
            <w:tcW w:w="1559" w:type="dxa"/>
          </w:tcPr>
          <w:p w:rsidR="00207B8F" w:rsidRPr="00207B8F" w:rsidRDefault="00207B8F" w:rsidP="0006797E">
            <w:pPr>
              <w:jc w:val="center"/>
              <w:rPr>
                <w:rFonts w:cs="Arial"/>
                <w:bCs/>
                <w:iCs/>
              </w:rPr>
            </w:pPr>
            <w:r>
              <w:rPr>
                <w:rFonts w:cs="Arial"/>
                <w:bCs/>
                <w:iCs/>
              </w:rPr>
              <w:t>0,5</w:t>
            </w:r>
          </w:p>
        </w:tc>
        <w:tc>
          <w:tcPr>
            <w:tcW w:w="1701" w:type="dxa"/>
          </w:tcPr>
          <w:p w:rsidR="00207B8F" w:rsidRPr="0006797E" w:rsidRDefault="00207B8F" w:rsidP="0006797E">
            <w:pPr>
              <w:jc w:val="both"/>
              <w:rPr>
                <w:rFonts w:cs="Arial"/>
                <w:bCs/>
                <w:iCs/>
              </w:rPr>
            </w:pPr>
            <w:r w:rsidRPr="0006797E">
              <w:rPr>
                <w:rFonts w:cs="Arial"/>
                <w:bCs/>
                <w:iCs/>
              </w:rPr>
              <w:t>Действующее</w:t>
            </w:r>
          </w:p>
        </w:tc>
        <w:tc>
          <w:tcPr>
            <w:tcW w:w="2552" w:type="dxa"/>
          </w:tcPr>
          <w:p w:rsidR="00207B8F" w:rsidRPr="00893957" w:rsidRDefault="00207B8F" w:rsidP="00893957">
            <w:pPr>
              <w:jc w:val="center"/>
              <w:rPr>
                <w:rFonts w:cs="Arial"/>
                <w:bCs/>
                <w:iCs/>
              </w:rPr>
            </w:pPr>
            <w:r>
              <w:rPr>
                <w:rFonts w:cs="Arial"/>
                <w:bCs/>
                <w:iCs/>
              </w:rPr>
              <w:t>2 км</w:t>
            </w:r>
          </w:p>
        </w:tc>
      </w:tr>
    </w:tbl>
    <w:p w:rsidR="00E714E4" w:rsidRDefault="00E714E4" w:rsidP="00B37324">
      <w:pPr>
        <w:rPr>
          <w:rFonts w:cs="Arial"/>
          <w:b/>
          <w:bCs/>
          <w:iCs/>
        </w:rPr>
      </w:pPr>
    </w:p>
    <w:p w:rsidR="002110B0" w:rsidRDefault="00352222" w:rsidP="00B37324">
      <w:pPr>
        <w:ind w:firstLine="567"/>
        <w:jc w:val="center"/>
        <w:rPr>
          <w:rFonts w:cs="Arial"/>
          <w:b/>
          <w:bCs/>
          <w:iCs/>
        </w:rPr>
      </w:pPr>
      <w:r>
        <w:rPr>
          <w:rFonts w:cs="Arial"/>
          <w:b/>
          <w:bCs/>
          <w:iCs/>
        </w:rPr>
        <w:lastRenderedPageBreak/>
        <w:t>Места сбора и накопления</w:t>
      </w:r>
      <w:r w:rsidR="00AB031C">
        <w:rPr>
          <w:rFonts w:cs="Arial"/>
          <w:b/>
          <w:bCs/>
          <w:iCs/>
        </w:rPr>
        <w:t xml:space="preserve"> ТБО, расположенные на территории </w:t>
      </w:r>
      <w:r w:rsidR="00D4656D">
        <w:rPr>
          <w:rFonts w:cs="Arial"/>
          <w:b/>
          <w:bCs/>
          <w:iCs/>
        </w:rPr>
        <w:t>Елизаветовского</w:t>
      </w:r>
      <w:r w:rsidR="00AB031C">
        <w:rPr>
          <w:rFonts w:cs="Arial"/>
          <w:b/>
          <w:bCs/>
          <w:iCs/>
        </w:rPr>
        <w:t xml:space="preserve"> сельского поселения:</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567"/>
        <w:gridCol w:w="1134"/>
        <w:gridCol w:w="1134"/>
        <w:gridCol w:w="850"/>
        <w:gridCol w:w="1701"/>
        <w:gridCol w:w="1134"/>
        <w:gridCol w:w="1418"/>
      </w:tblGrid>
      <w:tr w:rsidR="00FC4C17" w:rsidRPr="0006797E" w:rsidTr="00352222">
        <w:trPr>
          <w:trHeight w:val="1422"/>
        </w:trPr>
        <w:tc>
          <w:tcPr>
            <w:tcW w:w="1702" w:type="dxa"/>
            <w:shd w:val="clear" w:color="auto" w:fill="DAEEF3"/>
          </w:tcPr>
          <w:p w:rsidR="00FC4C17" w:rsidRPr="0006797E" w:rsidRDefault="00FC4C17" w:rsidP="0006797E">
            <w:pPr>
              <w:jc w:val="center"/>
              <w:rPr>
                <w:rFonts w:cs="Arial"/>
                <w:bCs/>
                <w:iCs/>
                <w:sz w:val="20"/>
                <w:szCs w:val="20"/>
              </w:rPr>
            </w:pPr>
            <w:r w:rsidRPr="0006797E">
              <w:rPr>
                <w:rFonts w:cs="Arial"/>
                <w:b/>
                <w:bCs/>
                <w:iCs/>
                <w:sz w:val="20"/>
                <w:szCs w:val="20"/>
              </w:rPr>
              <w:t>Населенный пункт</w:t>
            </w:r>
          </w:p>
        </w:tc>
        <w:tc>
          <w:tcPr>
            <w:tcW w:w="567" w:type="dxa"/>
            <w:shd w:val="clear" w:color="auto" w:fill="DAEEF3"/>
          </w:tcPr>
          <w:p w:rsidR="00FC4C17" w:rsidRDefault="00FC4C17" w:rsidP="0006797E">
            <w:pPr>
              <w:jc w:val="center"/>
              <w:rPr>
                <w:rFonts w:cs="Arial"/>
                <w:b/>
                <w:bCs/>
                <w:iCs/>
                <w:sz w:val="20"/>
                <w:szCs w:val="20"/>
              </w:rPr>
            </w:pPr>
            <w:r w:rsidRPr="0006797E">
              <w:rPr>
                <w:rFonts w:cs="Arial"/>
                <w:b/>
                <w:bCs/>
                <w:iCs/>
                <w:sz w:val="20"/>
                <w:szCs w:val="20"/>
              </w:rPr>
              <w:t>Кол-во</w:t>
            </w:r>
          </w:p>
        </w:tc>
        <w:tc>
          <w:tcPr>
            <w:tcW w:w="1134" w:type="dxa"/>
            <w:shd w:val="clear" w:color="auto" w:fill="DAEEF3"/>
          </w:tcPr>
          <w:p w:rsidR="00FC4C17" w:rsidRPr="0006797E" w:rsidRDefault="00FC4C17" w:rsidP="0006797E">
            <w:pPr>
              <w:jc w:val="center"/>
              <w:rPr>
                <w:rFonts w:cs="Arial"/>
                <w:b/>
                <w:bCs/>
                <w:iCs/>
                <w:sz w:val="20"/>
                <w:szCs w:val="20"/>
              </w:rPr>
            </w:pPr>
            <w:r w:rsidRPr="0006797E">
              <w:rPr>
                <w:rFonts w:cs="Arial"/>
                <w:b/>
                <w:bCs/>
                <w:iCs/>
                <w:sz w:val="20"/>
                <w:szCs w:val="20"/>
              </w:rPr>
              <w:t>Площадь, га</w:t>
            </w:r>
          </w:p>
        </w:tc>
        <w:tc>
          <w:tcPr>
            <w:tcW w:w="1134" w:type="dxa"/>
            <w:shd w:val="clear" w:color="auto" w:fill="DAEEF3"/>
          </w:tcPr>
          <w:p w:rsidR="00FC4C17" w:rsidRPr="0006797E" w:rsidRDefault="00DA592E" w:rsidP="0006797E">
            <w:pPr>
              <w:jc w:val="center"/>
              <w:rPr>
                <w:rFonts w:cs="Arial"/>
                <w:b/>
                <w:bCs/>
                <w:iCs/>
                <w:sz w:val="20"/>
                <w:szCs w:val="20"/>
              </w:rPr>
            </w:pPr>
            <w:r>
              <w:rPr>
                <w:rFonts w:cs="Arial"/>
                <w:b/>
                <w:bCs/>
                <w:iCs/>
                <w:sz w:val="20"/>
                <w:szCs w:val="20"/>
              </w:rPr>
              <w:t>Наименование объекта</w:t>
            </w:r>
          </w:p>
        </w:tc>
        <w:tc>
          <w:tcPr>
            <w:tcW w:w="850" w:type="dxa"/>
            <w:shd w:val="clear" w:color="auto" w:fill="DAEEF3"/>
          </w:tcPr>
          <w:p w:rsidR="00FC4C17" w:rsidRPr="0006797E" w:rsidRDefault="00FC4C17" w:rsidP="0006797E">
            <w:pPr>
              <w:jc w:val="center"/>
              <w:rPr>
                <w:rFonts w:cs="Arial"/>
                <w:b/>
                <w:bCs/>
                <w:iCs/>
                <w:sz w:val="20"/>
                <w:szCs w:val="20"/>
              </w:rPr>
            </w:pPr>
            <w:r w:rsidRPr="0006797E">
              <w:rPr>
                <w:rFonts w:cs="Arial"/>
                <w:b/>
                <w:bCs/>
                <w:iCs/>
                <w:sz w:val="20"/>
                <w:szCs w:val="20"/>
              </w:rPr>
              <w:t>Год начала эксплуатации</w:t>
            </w:r>
          </w:p>
        </w:tc>
        <w:tc>
          <w:tcPr>
            <w:tcW w:w="1701" w:type="dxa"/>
            <w:shd w:val="clear" w:color="auto" w:fill="DAEEF3"/>
          </w:tcPr>
          <w:p w:rsidR="00FC4C17" w:rsidRPr="0006797E" w:rsidRDefault="00104456" w:rsidP="0006797E">
            <w:pPr>
              <w:jc w:val="center"/>
              <w:rPr>
                <w:rFonts w:cs="Arial"/>
                <w:b/>
                <w:bCs/>
                <w:iCs/>
                <w:sz w:val="20"/>
                <w:szCs w:val="20"/>
              </w:rPr>
            </w:pPr>
            <w:r>
              <w:rPr>
                <w:rFonts w:cs="Arial"/>
                <w:b/>
                <w:bCs/>
                <w:iCs/>
                <w:sz w:val="20"/>
                <w:szCs w:val="20"/>
              </w:rPr>
              <w:t>Необходимость в расширении</w:t>
            </w:r>
          </w:p>
        </w:tc>
        <w:tc>
          <w:tcPr>
            <w:tcW w:w="1134" w:type="dxa"/>
            <w:shd w:val="clear" w:color="auto" w:fill="DAEEF3"/>
          </w:tcPr>
          <w:p w:rsidR="00FC4C17" w:rsidRPr="0006797E" w:rsidRDefault="00FC4C17" w:rsidP="0006797E">
            <w:pPr>
              <w:jc w:val="center"/>
              <w:rPr>
                <w:rFonts w:cs="Arial"/>
                <w:b/>
                <w:bCs/>
                <w:iCs/>
                <w:sz w:val="20"/>
                <w:szCs w:val="20"/>
              </w:rPr>
            </w:pPr>
            <w:r w:rsidRPr="0006797E">
              <w:rPr>
                <w:rFonts w:cs="Arial"/>
                <w:b/>
                <w:bCs/>
                <w:iCs/>
                <w:sz w:val="20"/>
                <w:szCs w:val="20"/>
              </w:rPr>
              <w:t>Напол</w:t>
            </w:r>
            <w:r>
              <w:rPr>
                <w:rFonts w:cs="Arial"/>
                <w:b/>
                <w:bCs/>
                <w:iCs/>
                <w:sz w:val="20"/>
                <w:szCs w:val="20"/>
              </w:rPr>
              <w:t>нен</w:t>
            </w:r>
            <w:r w:rsidRPr="0006797E">
              <w:rPr>
                <w:rFonts w:cs="Arial"/>
                <w:b/>
                <w:bCs/>
                <w:iCs/>
                <w:sz w:val="20"/>
                <w:szCs w:val="20"/>
              </w:rPr>
              <w:t>ность в %</w:t>
            </w:r>
          </w:p>
        </w:tc>
        <w:tc>
          <w:tcPr>
            <w:tcW w:w="1418" w:type="dxa"/>
            <w:shd w:val="clear" w:color="auto" w:fill="DAEEF3"/>
          </w:tcPr>
          <w:p w:rsidR="00FC4C17" w:rsidRPr="0006797E" w:rsidRDefault="00FC4C17" w:rsidP="0006797E">
            <w:pPr>
              <w:jc w:val="center"/>
              <w:rPr>
                <w:rFonts w:cs="Arial"/>
                <w:b/>
                <w:bCs/>
                <w:iCs/>
                <w:sz w:val="20"/>
                <w:szCs w:val="20"/>
              </w:rPr>
            </w:pPr>
            <w:r w:rsidRPr="0006797E">
              <w:rPr>
                <w:rFonts w:cs="Arial"/>
                <w:b/>
                <w:bCs/>
                <w:iCs/>
                <w:sz w:val="20"/>
                <w:szCs w:val="20"/>
              </w:rPr>
              <w:t>Расстояние до ближайшего населенного пункта</w:t>
            </w:r>
          </w:p>
        </w:tc>
      </w:tr>
      <w:tr w:rsidR="00FC4C17" w:rsidRPr="0006797E" w:rsidTr="00104456">
        <w:tc>
          <w:tcPr>
            <w:tcW w:w="1702" w:type="dxa"/>
          </w:tcPr>
          <w:p w:rsidR="00FC4C17" w:rsidRPr="0006797E" w:rsidRDefault="0096409A" w:rsidP="00D4656D">
            <w:pPr>
              <w:rPr>
                <w:rFonts w:cs="Arial"/>
                <w:bCs/>
                <w:iCs/>
              </w:rPr>
            </w:pPr>
            <w:r>
              <w:rPr>
                <w:rFonts w:cs="Arial"/>
                <w:bCs/>
                <w:iCs/>
              </w:rPr>
              <w:t>село</w:t>
            </w:r>
            <w:r w:rsidR="00FC4C17" w:rsidRPr="0006797E">
              <w:rPr>
                <w:rFonts w:cs="Arial"/>
                <w:bCs/>
                <w:iCs/>
              </w:rPr>
              <w:t xml:space="preserve"> </w:t>
            </w:r>
            <w:r w:rsidR="00FC4C17">
              <w:rPr>
                <w:rFonts w:cs="Arial"/>
                <w:bCs/>
                <w:iCs/>
              </w:rPr>
              <w:t>Елизаветовка</w:t>
            </w:r>
          </w:p>
        </w:tc>
        <w:tc>
          <w:tcPr>
            <w:tcW w:w="567" w:type="dxa"/>
          </w:tcPr>
          <w:p w:rsidR="00FC4C17" w:rsidRPr="00FC4C17" w:rsidRDefault="00FC4C17" w:rsidP="0006797E">
            <w:pPr>
              <w:jc w:val="center"/>
              <w:rPr>
                <w:rFonts w:cs="Arial"/>
                <w:bCs/>
                <w:iCs/>
                <w:highlight w:val="yellow"/>
              </w:rPr>
            </w:pPr>
            <w:r w:rsidRPr="00207B8F">
              <w:rPr>
                <w:rFonts w:cs="Arial"/>
                <w:bCs/>
                <w:iCs/>
              </w:rPr>
              <w:t>1</w:t>
            </w:r>
          </w:p>
        </w:tc>
        <w:tc>
          <w:tcPr>
            <w:tcW w:w="1134" w:type="dxa"/>
          </w:tcPr>
          <w:p w:rsidR="00FC4C17" w:rsidRPr="0006797E" w:rsidRDefault="00FC4C17" w:rsidP="0006797E">
            <w:pPr>
              <w:jc w:val="center"/>
              <w:rPr>
                <w:rFonts w:cs="Arial"/>
                <w:bCs/>
                <w:iCs/>
              </w:rPr>
            </w:pPr>
            <w:r w:rsidRPr="004654EF">
              <w:rPr>
                <w:rFonts w:cs="Arial"/>
                <w:bCs/>
                <w:iCs/>
              </w:rPr>
              <w:t>2</w:t>
            </w:r>
          </w:p>
        </w:tc>
        <w:tc>
          <w:tcPr>
            <w:tcW w:w="1134" w:type="dxa"/>
          </w:tcPr>
          <w:p w:rsidR="00FC4C17" w:rsidRPr="0006797E" w:rsidRDefault="00104456" w:rsidP="00E54954">
            <w:pPr>
              <w:jc w:val="center"/>
              <w:rPr>
                <w:rFonts w:cs="Arial"/>
                <w:bCs/>
                <w:iCs/>
              </w:rPr>
            </w:pPr>
            <w:r>
              <w:rPr>
                <w:rFonts w:cs="Arial"/>
                <w:bCs/>
                <w:iCs/>
              </w:rPr>
              <w:t xml:space="preserve">санкц. </w:t>
            </w:r>
            <w:r w:rsidR="00E54954">
              <w:rPr>
                <w:rFonts w:cs="Arial"/>
                <w:bCs/>
                <w:iCs/>
              </w:rPr>
              <w:t>свалка</w:t>
            </w:r>
          </w:p>
        </w:tc>
        <w:tc>
          <w:tcPr>
            <w:tcW w:w="850" w:type="dxa"/>
          </w:tcPr>
          <w:p w:rsidR="00FC4C17" w:rsidRPr="0006797E" w:rsidRDefault="00104456" w:rsidP="0006797E">
            <w:pPr>
              <w:jc w:val="center"/>
              <w:rPr>
                <w:rFonts w:cs="Arial"/>
                <w:bCs/>
                <w:iCs/>
              </w:rPr>
            </w:pPr>
            <w:r>
              <w:rPr>
                <w:rFonts w:cs="Arial"/>
                <w:bCs/>
                <w:iCs/>
              </w:rPr>
              <w:t>2000</w:t>
            </w:r>
          </w:p>
        </w:tc>
        <w:tc>
          <w:tcPr>
            <w:tcW w:w="1701" w:type="dxa"/>
          </w:tcPr>
          <w:p w:rsidR="00FC4C17" w:rsidRPr="0006797E" w:rsidRDefault="00104456" w:rsidP="0006797E">
            <w:pPr>
              <w:jc w:val="center"/>
              <w:rPr>
                <w:rFonts w:cs="Arial"/>
                <w:bCs/>
                <w:iCs/>
              </w:rPr>
            </w:pPr>
            <w:r>
              <w:rPr>
                <w:rFonts w:cs="Arial"/>
                <w:bCs/>
                <w:iCs/>
              </w:rPr>
              <w:t>+</w:t>
            </w:r>
          </w:p>
        </w:tc>
        <w:tc>
          <w:tcPr>
            <w:tcW w:w="1134" w:type="dxa"/>
          </w:tcPr>
          <w:p w:rsidR="00FC4C17" w:rsidRPr="0006797E" w:rsidRDefault="00104456" w:rsidP="0006797E">
            <w:pPr>
              <w:jc w:val="center"/>
              <w:rPr>
                <w:rFonts w:cs="Arial"/>
                <w:bCs/>
                <w:iCs/>
              </w:rPr>
            </w:pPr>
            <w:r>
              <w:rPr>
                <w:rFonts w:cs="Arial"/>
                <w:bCs/>
                <w:iCs/>
              </w:rPr>
              <w:t>30</w:t>
            </w:r>
          </w:p>
        </w:tc>
        <w:tc>
          <w:tcPr>
            <w:tcW w:w="1418" w:type="dxa"/>
          </w:tcPr>
          <w:p w:rsidR="00FC4C17" w:rsidRPr="007A5C45" w:rsidRDefault="007A5C45" w:rsidP="0006797E">
            <w:pPr>
              <w:jc w:val="center"/>
              <w:rPr>
                <w:rFonts w:cs="Arial"/>
                <w:bCs/>
                <w:iCs/>
              </w:rPr>
            </w:pPr>
            <w:r w:rsidRPr="007A5C45">
              <w:rPr>
                <w:rFonts w:cs="Arial"/>
                <w:bCs/>
                <w:iCs/>
              </w:rPr>
              <w:t>1</w:t>
            </w:r>
            <w:r w:rsidR="00207B8F" w:rsidRPr="007A5C45">
              <w:rPr>
                <w:rFonts w:cs="Arial"/>
                <w:bCs/>
                <w:iCs/>
              </w:rPr>
              <w:t xml:space="preserve"> км</w:t>
            </w:r>
          </w:p>
        </w:tc>
      </w:tr>
      <w:tr w:rsidR="00CB78F3" w:rsidRPr="007A5C45" w:rsidTr="00104456">
        <w:tc>
          <w:tcPr>
            <w:tcW w:w="1702" w:type="dxa"/>
          </w:tcPr>
          <w:p w:rsidR="00CB78F3" w:rsidRPr="007A5C45" w:rsidRDefault="0096409A" w:rsidP="00D4656D">
            <w:pPr>
              <w:rPr>
                <w:rFonts w:cs="Arial"/>
                <w:bCs/>
                <w:iCs/>
              </w:rPr>
            </w:pPr>
            <w:r>
              <w:rPr>
                <w:rFonts w:cs="Arial"/>
                <w:bCs/>
                <w:iCs/>
              </w:rPr>
              <w:t>село</w:t>
            </w:r>
            <w:r w:rsidR="00CB78F3" w:rsidRPr="007A5C45">
              <w:rPr>
                <w:rFonts w:cs="Arial"/>
                <w:bCs/>
                <w:iCs/>
              </w:rPr>
              <w:t xml:space="preserve"> Елизаветовка</w:t>
            </w:r>
          </w:p>
        </w:tc>
        <w:tc>
          <w:tcPr>
            <w:tcW w:w="567" w:type="dxa"/>
          </w:tcPr>
          <w:p w:rsidR="00CB78F3" w:rsidRPr="007A5C45" w:rsidRDefault="00CB78F3" w:rsidP="0006797E">
            <w:pPr>
              <w:jc w:val="center"/>
              <w:rPr>
                <w:rFonts w:cs="Arial"/>
                <w:bCs/>
                <w:iCs/>
              </w:rPr>
            </w:pPr>
            <w:r w:rsidRPr="007A5C45">
              <w:rPr>
                <w:rFonts w:cs="Arial"/>
                <w:bCs/>
                <w:iCs/>
              </w:rPr>
              <w:t>1</w:t>
            </w:r>
          </w:p>
        </w:tc>
        <w:tc>
          <w:tcPr>
            <w:tcW w:w="1134" w:type="dxa"/>
          </w:tcPr>
          <w:p w:rsidR="00CB78F3" w:rsidRPr="007A5C45" w:rsidRDefault="00CB78F3" w:rsidP="0006797E">
            <w:pPr>
              <w:jc w:val="center"/>
              <w:rPr>
                <w:rFonts w:cs="Arial"/>
                <w:bCs/>
                <w:iCs/>
              </w:rPr>
            </w:pPr>
            <w:r w:rsidRPr="007A5C45">
              <w:rPr>
                <w:rFonts w:cs="Arial"/>
                <w:bCs/>
                <w:iCs/>
              </w:rPr>
              <w:t>0,3</w:t>
            </w:r>
          </w:p>
        </w:tc>
        <w:tc>
          <w:tcPr>
            <w:tcW w:w="1134" w:type="dxa"/>
          </w:tcPr>
          <w:p w:rsidR="00CB78F3" w:rsidRPr="007A5C45" w:rsidRDefault="00CB78F3" w:rsidP="0006797E">
            <w:pPr>
              <w:jc w:val="center"/>
              <w:rPr>
                <w:rFonts w:cs="Arial"/>
                <w:bCs/>
                <w:iCs/>
              </w:rPr>
            </w:pPr>
            <w:r w:rsidRPr="007A5C45">
              <w:rPr>
                <w:rFonts w:cs="Arial"/>
                <w:bCs/>
                <w:iCs/>
              </w:rPr>
              <w:t>несанкц. свалка</w:t>
            </w:r>
          </w:p>
        </w:tc>
        <w:tc>
          <w:tcPr>
            <w:tcW w:w="850" w:type="dxa"/>
          </w:tcPr>
          <w:p w:rsidR="00CB78F3" w:rsidRPr="007A5C45" w:rsidRDefault="00CB78F3" w:rsidP="0006797E">
            <w:pPr>
              <w:jc w:val="center"/>
              <w:rPr>
                <w:rFonts w:cs="Arial"/>
                <w:bCs/>
                <w:iCs/>
              </w:rPr>
            </w:pPr>
            <w:r w:rsidRPr="007A5C45">
              <w:rPr>
                <w:rFonts w:cs="Arial"/>
                <w:bCs/>
                <w:iCs/>
              </w:rPr>
              <w:t>2000</w:t>
            </w:r>
          </w:p>
        </w:tc>
        <w:tc>
          <w:tcPr>
            <w:tcW w:w="1701" w:type="dxa"/>
          </w:tcPr>
          <w:p w:rsidR="00CB78F3" w:rsidRPr="007A5C45" w:rsidRDefault="00CB78F3" w:rsidP="0006797E">
            <w:pPr>
              <w:jc w:val="center"/>
              <w:rPr>
                <w:rFonts w:cs="Arial"/>
                <w:bCs/>
                <w:iCs/>
              </w:rPr>
            </w:pPr>
            <w:r w:rsidRPr="007A5C45">
              <w:rPr>
                <w:rFonts w:cs="Arial"/>
                <w:bCs/>
                <w:iCs/>
              </w:rPr>
              <w:t>-</w:t>
            </w:r>
          </w:p>
        </w:tc>
        <w:tc>
          <w:tcPr>
            <w:tcW w:w="1134" w:type="dxa"/>
          </w:tcPr>
          <w:p w:rsidR="00CB78F3" w:rsidRPr="007A5C45" w:rsidRDefault="00CB78F3" w:rsidP="0006797E">
            <w:pPr>
              <w:jc w:val="center"/>
              <w:rPr>
                <w:rFonts w:cs="Arial"/>
                <w:bCs/>
                <w:iCs/>
              </w:rPr>
            </w:pPr>
            <w:r w:rsidRPr="007A5C45">
              <w:rPr>
                <w:rFonts w:cs="Arial"/>
                <w:bCs/>
                <w:iCs/>
              </w:rPr>
              <w:t>30</w:t>
            </w:r>
          </w:p>
        </w:tc>
        <w:tc>
          <w:tcPr>
            <w:tcW w:w="1418" w:type="dxa"/>
          </w:tcPr>
          <w:p w:rsidR="00CB78F3" w:rsidRPr="007A5C45" w:rsidRDefault="007A5C45" w:rsidP="0006797E">
            <w:pPr>
              <w:jc w:val="center"/>
              <w:rPr>
                <w:rFonts w:cs="Arial"/>
                <w:bCs/>
                <w:iCs/>
              </w:rPr>
            </w:pPr>
            <w:r>
              <w:rPr>
                <w:rFonts w:cs="Arial"/>
                <w:bCs/>
                <w:iCs/>
              </w:rPr>
              <w:t>5</w:t>
            </w:r>
            <w:r w:rsidRPr="007A5C45">
              <w:rPr>
                <w:rFonts w:cs="Arial"/>
                <w:bCs/>
                <w:iCs/>
              </w:rPr>
              <w:t>00 м</w:t>
            </w:r>
          </w:p>
        </w:tc>
      </w:tr>
      <w:tr w:rsidR="00FC4C17" w:rsidRPr="0006797E" w:rsidTr="00104456">
        <w:tc>
          <w:tcPr>
            <w:tcW w:w="1702" w:type="dxa"/>
          </w:tcPr>
          <w:p w:rsidR="00FC4C17" w:rsidRPr="007A5C45" w:rsidRDefault="0096409A" w:rsidP="00D4656D">
            <w:pPr>
              <w:rPr>
                <w:rFonts w:cs="Arial"/>
                <w:bCs/>
                <w:iCs/>
              </w:rPr>
            </w:pPr>
            <w:r>
              <w:rPr>
                <w:rFonts w:cs="Arial"/>
                <w:bCs/>
                <w:iCs/>
              </w:rPr>
              <w:t xml:space="preserve">село </w:t>
            </w:r>
            <w:r w:rsidR="00FC4C17" w:rsidRPr="007A5C45">
              <w:rPr>
                <w:rFonts w:cs="Arial"/>
                <w:bCs/>
                <w:iCs/>
              </w:rPr>
              <w:t>Гаврильские Сады</w:t>
            </w:r>
          </w:p>
        </w:tc>
        <w:tc>
          <w:tcPr>
            <w:tcW w:w="567" w:type="dxa"/>
          </w:tcPr>
          <w:p w:rsidR="00FC4C17" w:rsidRPr="007A5C45" w:rsidRDefault="00FC4C17" w:rsidP="0006797E">
            <w:pPr>
              <w:jc w:val="center"/>
              <w:rPr>
                <w:rFonts w:cs="Arial"/>
                <w:bCs/>
                <w:iCs/>
              </w:rPr>
            </w:pPr>
            <w:r w:rsidRPr="007A5C45">
              <w:rPr>
                <w:rFonts w:cs="Arial"/>
                <w:bCs/>
                <w:iCs/>
              </w:rPr>
              <w:t>1</w:t>
            </w:r>
          </w:p>
        </w:tc>
        <w:tc>
          <w:tcPr>
            <w:tcW w:w="1134" w:type="dxa"/>
          </w:tcPr>
          <w:p w:rsidR="00FC4C17" w:rsidRPr="007A5C45" w:rsidRDefault="00CB78F3" w:rsidP="0006797E">
            <w:pPr>
              <w:jc w:val="center"/>
              <w:rPr>
                <w:rFonts w:cs="Arial"/>
                <w:bCs/>
                <w:iCs/>
              </w:rPr>
            </w:pPr>
            <w:r w:rsidRPr="007A5C45">
              <w:rPr>
                <w:rFonts w:cs="Arial"/>
                <w:bCs/>
                <w:iCs/>
              </w:rPr>
              <w:t>0,</w:t>
            </w:r>
            <w:r w:rsidR="00FC4C17" w:rsidRPr="007A5C45">
              <w:rPr>
                <w:rFonts w:cs="Arial"/>
                <w:bCs/>
                <w:iCs/>
              </w:rPr>
              <w:t>2</w:t>
            </w:r>
          </w:p>
        </w:tc>
        <w:tc>
          <w:tcPr>
            <w:tcW w:w="1134" w:type="dxa"/>
          </w:tcPr>
          <w:p w:rsidR="00FC4C17" w:rsidRPr="007A5C45" w:rsidRDefault="00104456" w:rsidP="0006797E">
            <w:pPr>
              <w:jc w:val="center"/>
              <w:rPr>
                <w:rFonts w:cs="Arial"/>
                <w:bCs/>
                <w:iCs/>
              </w:rPr>
            </w:pPr>
            <w:r w:rsidRPr="007A5C45">
              <w:rPr>
                <w:rFonts w:cs="Arial"/>
                <w:bCs/>
                <w:iCs/>
              </w:rPr>
              <w:t>несанкц. свалка</w:t>
            </w:r>
          </w:p>
        </w:tc>
        <w:tc>
          <w:tcPr>
            <w:tcW w:w="850" w:type="dxa"/>
          </w:tcPr>
          <w:p w:rsidR="00FC4C17" w:rsidRPr="007A5C45" w:rsidRDefault="00104456" w:rsidP="0006797E">
            <w:pPr>
              <w:jc w:val="center"/>
              <w:rPr>
                <w:rFonts w:cs="Arial"/>
                <w:bCs/>
                <w:iCs/>
              </w:rPr>
            </w:pPr>
            <w:r w:rsidRPr="007A5C45">
              <w:rPr>
                <w:rFonts w:cs="Arial"/>
                <w:bCs/>
                <w:iCs/>
              </w:rPr>
              <w:t>2000</w:t>
            </w:r>
          </w:p>
        </w:tc>
        <w:tc>
          <w:tcPr>
            <w:tcW w:w="1701" w:type="dxa"/>
          </w:tcPr>
          <w:p w:rsidR="00FC4C17" w:rsidRPr="007A5C45" w:rsidRDefault="00104456" w:rsidP="0006797E">
            <w:pPr>
              <w:jc w:val="center"/>
              <w:rPr>
                <w:rFonts w:cs="Arial"/>
                <w:bCs/>
                <w:iCs/>
              </w:rPr>
            </w:pPr>
            <w:r w:rsidRPr="007A5C45">
              <w:rPr>
                <w:rFonts w:cs="Arial"/>
                <w:bCs/>
                <w:iCs/>
              </w:rPr>
              <w:t>-</w:t>
            </w:r>
          </w:p>
        </w:tc>
        <w:tc>
          <w:tcPr>
            <w:tcW w:w="1134" w:type="dxa"/>
          </w:tcPr>
          <w:p w:rsidR="00FC4C17" w:rsidRPr="007A5C45" w:rsidRDefault="00104456" w:rsidP="0006797E">
            <w:pPr>
              <w:jc w:val="center"/>
              <w:rPr>
                <w:rFonts w:cs="Arial"/>
                <w:bCs/>
                <w:iCs/>
              </w:rPr>
            </w:pPr>
            <w:r w:rsidRPr="007A5C45">
              <w:rPr>
                <w:rFonts w:cs="Arial"/>
                <w:bCs/>
                <w:iCs/>
              </w:rPr>
              <w:t>30</w:t>
            </w:r>
          </w:p>
        </w:tc>
        <w:tc>
          <w:tcPr>
            <w:tcW w:w="1418" w:type="dxa"/>
          </w:tcPr>
          <w:p w:rsidR="00FC4C17" w:rsidRPr="0006797E" w:rsidRDefault="007A5C45" w:rsidP="0006797E">
            <w:pPr>
              <w:jc w:val="center"/>
              <w:rPr>
                <w:rFonts w:cs="Arial"/>
                <w:bCs/>
                <w:iCs/>
              </w:rPr>
            </w:pPr>
            <w:r>
              <w:rPr>
                <w:rFonts w:cs="Arial"/>
                <w:bCs/>
                <w:iCs/>
              </w:rPr>
              <w:t>5</w:t>
            </w:r>
            <w:r w:rsidRPr="007A5C45">
              <w:rPr>
                <w:rFonts w:cs="Arial"/>
                <w:bCs/>
                <w:iCs/>
              </w:rPr>
              <w:t>00 м</w:t>
            </w:r>
          </w:p>
        </w:tc>
      </w:tr>
    </w:tbl>
    <w:p w:rsidR="00AB031C" w:rsidRPr="00516F93" w:rsidRDefault="00AB031C" w:rsidP="00B37324">
      <w:pPr>
        <w:rPr>
          <w:rFonts w:cs="Arial"/>
          <w:bCs/>
          <w:iCs/>
        </w:rPr>
      </w:pPr>
    </w:p>
    <w:p w:rsidR="0082126E" w:rsidRDefault="00900E47" w:rsidP="00917334">
      <w:pPr>
        <w:ind w:firstLine="567"/>
        <w:jc w:val="both"/>
        <w:rPr>
          <w:rFonts w:cs="Arial"/>
          <w:bCs/>
          <w:iCs/>
        </w:rPr>
      </w:pPr>
      <w:r>
        <w:rPr>
          <w:rFonts w:cs="Arial"/>
          <w:bCs/>
          <w:iCs/>
        </w:rPr>
        <w:t xml:space="preserve">Также </w:t>
      </w:r>
      <w:r w:rsidR="0073608D">
        <w:rPr>
          <w:rFonts w:cs="Arial"/>
          <w:bCs/>
          <w:iCs/>
        </w:rPr>
        <w:t xml:space="preserve">на территории поселения расположен скотомогильник </w:t>
      </w:r>
      <w:r w:rsidR="00104456">
        <w:rPr>
          <w:rFonts w:cs="Arial"/>
          <w:bCs/>
          <w:iCs/>
        </w:rPr>
        <w:t>(</w:t>
      </w:r>
      <w:r w:rsidR="0073608D">
        <w:rPr>
          <w:rFonts w:cs="Arial"/>
          <w:bCs/>
          <w:iCs/>
        </w:rPr>
        <w:t>действующий</w:t>
      </w:r>
      <w:r w:rsidR="00104456">
        <w:rPr>
          <w:rFonts w:cs="Arial"/>
          <w:bCs/>
          <w:iCs/>
        </w:rPr>
        <w:t>)</w:t>
      </w:r>
      <w:r w:rsidR="0073608D">
        <w:rPr>
          <w:rFonts w:cs="Arial"/>
          <w:bCs/>
          <w:iCs/>
        </w:rPr>
        <w:t xml:space="preserve"> – </w:t>
      </w:r>
      <w:r w:rsidR="0073608D" w:rsidRPr="00207B8F">
        <w:rPr>
          <w:rFonts w:cs="Arial"/>
          <w:bCs/>
          <w:iCs/>
        </w:rPr>
        <w:t>в 2</w:t>
      </w:r>
      <w:r w:rsidRPr="00207B8F">
        <w:rPr>
          <w:rFonts w:cs="Arial"/>
          <w:bCs/>
          <w:iCs/>
        </w:rPr>
        <w:t xml:space="preserve"> км</w:t>
      </w:r>
      <w:r>
        <w:rPr>
          <w:rFonts w:cs="Arial"/>
          <w:bCs/>
          <w:iCs/>
        </w:rPr>
        <w:t xml:space="preserve"> от села </w:t>
      </w:r>
      <w:r w:rsidR="00104456">
        <w:rPr>
          <w:rFonts w:cs="Arial"/>
          <w:bCs/>
          <w:iCs/>
        </w:rPr>
        <w:t>Елизаветовка</w:t>
      </w:r>
      <w:r w:rsidR="0073608D">
        <w:rPr>
          <w:rFonts w:cs="Arial"/>
          <w:bCs/>
          <w:iCs/>
        </w:rPr>
        <w:t xml:space="preserve">, открыт в </w:t>
      </w:r>
      <w:r w:rsidR="00104456">
        <w:rPr>
          <w:rFonts w:cs="Arial"/>
          <w:bCs/>
          <w:iCs/>
        </w:rPr>
        <w:t>2005 году.</w:t>
      </w:r>
    </w:p>
    <w:p w:rsidR="007938EF" w:rsidRDefault="007938EF" w:rsidP="00917334">
      <w:pPr>
        <w:ind w:firstLine="567"/>
        <w:jc w:val="both"/>
      </w:pPr>
      <w:r w:rsidRPr="00244332">
        <w:rPr>
          <w:rFonts w:cs="Arial"/>
          <w:bCs/>
          <w:iCs/>
        </w:rPr>
        <w:t xml:space="preserve">Система канализации в </w:t>
      </w:r>
      <w:r w:rsidR="00104456" w:rsidRPr="00244332">
        <w:rPr>
          <w:rFonts w:cs="Arial"/>
          <w:bCs/>
          <w:iCs/>
        </w:rPr>
        <w:t>Елизаветовском</w:t>
      </w:r>
      <w:r w:rsidRPr="00244332">
        <w:rPr>
          <w:rFonts w:cs="Arial"/>
          <w:bCs/>
          <w:iCs/>
        </w:rPr>
        <w:t xml:space="preserve"> сельском поселении отсутствует. В зданиях, имеющих внутреннюю канализацию, водоотведение происходит в выгребные ямы с последующим вывозом специальной техникой.</w:t>
      </w:r>
    </w:p>
    <w:p w:rsidR="0082126E" w:rsidRDefault="0082126E" w:rsidP="0082126E">
      <w:pPr>
        <w:ind w:firstLine="709"/>
        <w:jc w:val="both"/>
      </w:pPr>
    </w:p>
    <w:p w:rsidR="0082126E" w:rsidRDefault="00900E47" w:rsidP="00851101">
      <w:pPr>
        <w:ind w:firstLine="567"/>
        <w:jc w:val="both"/>
      </w:pPr>
      <w:r>
        <w:rPr>
          <w:rFonts w:eastAsia="Times New Roman" w:cs="Arial"/>
          <w:b/>
          <w:bCs/>
          <w:i/>
          <w:iCs/>
          <w:color w:val="000000"/>
        </w:rPr>
        <w:t>По результатам проведенного анализа выявлена проблема:</w:t>
      </w:r>
    </w:p>
    <w:p w:rsidR="0082126E" w:rsidRDefault="001F3693" w:rsidP="001F3693">
      <w:pPr>
        <w:ind w:firstLine="567"/>
        <w:jc w:val="both"/>
        <w:rPr>
          <w:rFonts w:eastAsia="Times New Roman"/>
          <w:i/>
          <w:iCs/>
          <w:color w:val="000000"/>
        </w:rPr>
      </w:pPr>
      <w:r>
        <w:rPr>
          <w:rFonts w:eastAsia="Times New Roman" w:cs="Arial"/>
          <w:i/>
          <w:iCs/>
          <w:color w:val="000000"/>
        </w:rPr>
        <w:t xml:space="preserve">1. </w:t>
      </w:r>
      <w:r w:rsidR="00900E47">
        <w:rPr>
          <w:rFonts w:eastAsia="Times New Roman" w:cs="Arial"/>
          <w:i/>
          <w:iCs/>
          <w:color w:val="000000"/>
        </w:rPr>
        <w:t>Необходимо</w:t>
      </w:r>
      <w:r w:rsidR="00900E47">
        <w:rPr>
          <w:rFonts w:eastAsia="Times New Roman"/>
          <w:i/>
          <w:iCs/>
          <w:color w:val="000000"/>
        </w:rPr>
        <w:t xml:space="preserve"> однозначно определить границы земель промышленности, энергетики, транспорта, связи, радиовещания, телевидения, информатики и земель иного специального назначения. Требуется проведение инвентаризации земель данной категории и внесения изменений в соответствующую учетную документацию.</w:t>
      </w:r>
    </w:p>
    <w:p w:rsidR="007938EF" w:rsidRDefault="001F3693" w:rsidP="001F3693">
      <w:pPr>
        <w:ind w:firstLine="567"/>
        <w:jc w:val="both"/>
      </w:pPr>
      <w:r w:rsidRPr="00244332">
        <w:rPr>
          <w:rFonts w:eastAsia="Times New Roman" w:cs="Arial"/>
          <w:i/>
          <w:iCs/>
          <w:color w:val="000000"/>
        </w:rPr>
        <w:t xml:space="preserve">2. </w:t>
      </w:r>
      <w:r w:rsidR="007938EF" w:rsidRPr="00244332">
        <w:rPr>
          <w:rFonts w:eastAsia="Times New Roman" w:cs="Arial"/>
          <w:i/>
          <w:iCs/>
          <w:color w:val="000000"/>
        </w:rPr>
        <w:t>Требуется строительство централизованной системы канализации.</w:t>
      </w:r>
    </w:p>
    <w:p w:rsidR="00851101" w:rsidRDefault="00851101" w:rsidP="001F3693">
      <w:pPr>
        <w:ind w:left="709"/>
        <w:jc w:val="both"/>
        <w:rPr>
          <w:b/>
          <w:bCs/>
        </w:rPr>
      </w:pPr>
    </w:p>
    <w:p w:rsidR="00900E47" w:rsidRDefault="00900E47" w:rsidP="00851101">
      <w:pPr>
        <w:ind w:firstLine="567"/>
        <w:jc w:val="center"/>
        <w:rPr>
          <w:b/>
          <w:bCs/>
        </w:rPr>
      </w:pPr>
      <w:r>
        <w:rPr>
          <w:b/>
          <w:bCs/>
        </w:rPr>
        <w:t xml:space="preserve">2.4.4. </w:t>
      </w:r>
      <w:r w:rsidRPr="00981A55">
        <w:rPr>
          <w:b/>
        </w:rPr>
        <w:t>Земли особо</w:t>
      </w:r>
      <w:r>
        <w:rPr>
          <w:b/>
          <w:bCs/>
        </w:rPr>
        <w:t xml:space="preserve"> охраняемых территорий</w:t>
      </w:r>
    </w:p>
    <w:p w:rsidR="00BF56B8" w:rsidRPr="00BD25EF" w:rsidRDefault="00BF56B8" w:rsidP="00BF56B8">
      <w:pPr>
        <w:pStyle w:val="ae"/>
        <w:spacing w:before="0"/>
        <w:ind w:firstLine="567"/>
        <w:jc w:val="center"/>
        <w:rPr>
          <w:rFonts w:ascii="Times New Roman" w:hAnsi="Times New Roman" w:cs="Times New Roman"/>
          <w:b/>
          <w:color w:val="0070C0"/>
          <w:sz w:val="24"/>
          <w:szCs w:val="24"/>
        </w:rPr>
      </w:pPr>
      <w:r w:rsidRPr="00BD25EF">
        <w:rPr>
          <w:rFonts w:ascii="Times New Roman" w:hAnsi="Times New Roman" w:cs="Times New Roman"/>
          <w:b/>
          <w:bCs/>
          <w:i/>
          <w:color w:val="0070C0"/>
          <w:sz w:val="24"/>
          <w:szCs w:val="24"/>
        </w:rPr>
        <w:t>(в ред. решения СНД от 27.01.2017 №108)</w:t>
      </w:r>
    </w:p>
    <w:p w:rsidR="00BF56B8" w:rsidRPr="00BF56B8" w:rsidRDefault="00BF56B8" w:rsidP="00BF56B8">
      <w:pPr>
        <w:ind w:firstLine="567"/>
        <w:jc w:val="both"/>
        <w:rPr>
          <w:color w:val="0070C0"/>
        </w:rPr>
      </w:pPr>
      <w:r w:rsidRPr="00BF56B8">
        <w:rPr>
          <w:color w:val="0070C0"/>
        </w:rPr>
        <w:t xml:space="preserve">На основании п.3 ст.2 Федерального закона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 </w:t>
      </w:r>
    </w:p>
    <w:p w:rsidR="00BF56B8" w:rsidRPr="00BF56B8" w:rsidRDefault="00BF56B8" w:rsidP="00BF56B8">
      <w:pPr>
        <w:ind w:firstLine="567"/>
        <w:jc w:val="both"/>
        <w:rPr>
          <w:color w:val="0070C0"/>
        </w:rPr>
      </w:pPr>
      <w:r w:rsidRPr="00BF56B8">
        <w:rPr>
          <w:color w:val="0070C0"/>
        </w:rPr>
        <w:t xml:space="preserve">На основании п. 4 ст. 2 Федерального закона «Об особо охраняемых природных территориях» от 14 марта </w:t>
      </w:r>
      <w:smartTag w:uri="urn:schemas-microsoft-com:office:smarttags" w:element="metricconverter">
        <w:smartTagPr>
          <w:attr w:name="ProductID" w:val="1995 г"/>
        </w:smartTagPr>
        <w:r w:rsidRPr="00BF56B8">
          <w:rPr>
            <w:color w:val="0070C0"/>
          </w:rPr>
          <w:t>1995 г</w:t>
        </w:r>
      </w:smartTag>
      <w:r w:rsidRPr="00BF56B8">
        <w:rPr>
          <w:color w:val="0070C0"/>
        </w:rPr>
        <w:t>. №33 все особо охраняемые природные территории учитываются при разработке территориальных комплексных схем, схем землеустройства и районной планировки.</w:t>
      </w:r>
    </w:p>
    <w:p w:rsidR="00BF56B8" w:rsidRPr="00BF56B8" w:rsidRDefault="00BF56B8" w:rsidP="00BF56B8">
      <w:pPr>
        <w:ind w:firstLine="567"/>
        <w:jc w:val="both"/>
        <w:rPr>
          <w:color w:val="0070C0"/>
        </w:rPr>
      </w:pPr>
      <w:r w:rsidRPr="00BF56B8">
        <w:rPr>
          <w:rFonts w:eastAsia="Times New Roman"/>
          <w:color w:val="0070C0"/>
        </w:rPr>
        <w:t>В соответствии со статьей 94 Земельного кодекса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 Основное целевое назначение земель особо охраняемых территорий – обеспечение сохранности природных и объектов путем полного или частичного ограничения хозяйственной деятельности.</w:t>
      </w:r>
    </w:p>
    <w:p w:rsidR="00BF56B8" w:rsidRPr="00BF56B8" w:rsidRDefault="00BF56B8" w:rsidP="00BF56B8">
      <w:pPr>
        <w:ind w:firstLine="567"/>
        <w:jc w:val="both"/>
        <w:rPr>
          <w:b/>
          <w:i/>
          <w:color w:val="0070C0"/>
        </w:rPr>
      </w:pPr>
      <w:r w:rsidRPr="00BF56B8">
        <w:rPr>
          <w:b/>
          <w:i/>
          <w:color w:val="0070C0"/>
        </w:rPr>
        <w:t xml:space="preserve">На территории Елизаветовского сельского поселения расположено 17 памятников археологии, четыре из которых – выявленные памятники археологии. </w:t>
      </w:r>
      <w:r w:rsidRPr="00BF56B8">
        <w:rPr>
          <w:b/>
          <w:i/>
          <w:color w:val="0070C0"/>
        </w:rPr>
        <w:lastRenderedPageBreak/>
        <w:t>Для этих памятников необходима разработка проекта охранной зоны.</w:t>
      </w:r>
    </w:p>
    <w:p w:rsidR="00BF56B8" w:rsidRPr="00BF56B8" w:rsidRDefault="00BF56B8" w:rsidP="00BF56B8">
      <w:pPr>
        <w:ind w:firstLine="567"/>
        <w:jc w:val="both"/>
        <w:rPr>
          <w:color w:val="0070C0"/>
        </w:rPr>
      </w:pPr>
      <w:r w:rsidRPr="00BF56B8">
        <w:rPr>
          <w:rFonts w:eastAsia="Times New Roman"/>
          <w:color w:val="0070C0"/>
        </w:rPr>
        <w:t>К землям особо охраняемых территорий также относят земельные участки, занятые подземными источниками водоснабжения.</w:t>
      </w:r>
    </w:p>
    <w:p w:rsidR="00BF56B8" w:rsidRPr="00BF56B8" w:rsidRDefault="00BF56B8" w:rsidP="00BF56B8">
      <w:pPr>
        <w:ind w:firstLine="567"/>
        <w:jc w:val="both"/>
        <w:rPr>
          <w:color w:val="0070C0"/>
        </w:rPr>
      </w:pPr>
    </w:p>
    <w:p w:rsidR="00BF56B8" w:rsidRPr="00BF56B8" w:rsidRDefault="00BF56B8" w:rsidP="00BF56B8">
      <w:pPr>
        <w:ind w:firstLine="567"/>
        <w:jc w:val="both"/>
        <w:rPr>
          <w:color w:val="0070C0"/>
        </w:rPr>
      </w:pPr>
      <w:r w:rsidRPr="00BF56B8">
        <w:rPr>
          <w:rFonts w:eastAsia="Times New Roman"/>
          <w:b/>
          <w:bCs/>
          <w:i/>
          <w:iCs/>
          <w:color w:val="0070C0"/>
        </w:rPr>
        <w:t>По результатам проведенного анализа выявлена проблема:</w:t>
      </w:r>
    </w:p>
    <w:p w:rsidR="00BF56B8" w:rsidRPr="00103608" w:rsidRDefault="00BF56B8" w:rsidP="00BF56B8">
      <w:pPr>
        <w:ind w:firstLine="567"/>
        <w:jc w:val="both"/>
      </w:pPr>
      <w:r w:rsidRPr="00BF56B8">
        <w:rPr>
          <w:i/>
          <w:iCs/>
          <w:color w:val="0070C0"/>
        </w:rPr>
        <w:t>1. Н</w:t>
      </w:r>
      <w:r w:rsidRPr="00BF56B8">
        <w:rPr>
          <w:rFonts w:eastAsia="Times New Roman"/>
          <w:i/>
          <w:iCs/>
          <w:color w:val="0070C0"/>
        </w:rPr>
        <w:t>а территории сельского поселения имеются объекты археологического наследия</w:t>
      </w:r>
      <w:r w:rsidRPr="00BF56B8">
        <w:rPr>
          <w:rFonts w:eastAsia="Times New Roman" w:cs="Arial"/>
          <w:i/>
          <w:iCs/>
          <w:color w:val="0070C0"/>
        </w:rPr>
        <w:t>, но их территории не утверждены, зоны охраны не установлены</w:t>
      </w:r>
      <w:r w:rsidRPr="002E3263">
        <w:rPr>
          <w:rFonts w:eastAsia="Times New Roman" w:cs="Arial"/>
          <w:i/>
          <w:iCs/>
        </w:rPr>
        <w:t>.</w:t>
      </w:r>
    </w:p>
    <w:p w:rsidR="00103608" w:rsidRDefault="00103608" w:rsidP="00B3706A">
      <w:pPr>
        <w:widowControl/>
        <w:snapToGrid w:val="0"/>
        <w:ind w:firstLine="567"/>
        <w:jc w:val="center"/>
        <w:rPr>
          <w:rFonts w:eastAsia="Times New Roman" w:cs="Arial"/>
          <w:b/>
          <w:bCs/>
        </w:rPr>
      </w:pPr>
    </w:p>
    <w:p w:rsidR="00103608" w:rsidRDefault="00900E47" w:rsidP="00103608">
      <w:pPr>
        <w:widowControl/>
        <w:snapToGrid w:val="0"/>
        <w:spacing w:line="100" w:lineRule="atLeast"/>
        <w:ind w:firstLine="567"/>
        <w:jc w:val="center"/>
        <w:rPr>
          <w:rFonts w:eastAsia="Times New Roman" w:cs="Arial"/>
          <w:b/>
          <w:bCs/>
        </w:rPr>
      </w:pPr>
      <w:r>
        <w:rPr>
          <w:rFonts w:eastAsia="Times New Roman" w:cs="Arial"/>
          <w:b/>
          <w:bCs/>
        </w:rPr>
        <w:t xml:space="preserve">2.4.5. </w:t>
      </w:r>
      <w:r w:rsidRPr="00981A55">
        <w:rPr>
          <w:b/>
        </w:rPr>
        <w:t>Земли л</w:t>
      </w:r>
      <w:r>
        <w:rPr>
          <w:rFonts w:eastAsia="Times New Roman" w:cs="Arial"/>
          <w:b/>
          <w:bCs/>
        </w:rPr>
        <w:t>есного фонда</w:t>
      </w:r>
    </w:p>
    <w:p w:rsidR="001C7016" w:rsidRDefault="001C7016" w:rsidP="00103608">
      <w:pPr>
        <w:ind w:firstLine="567"/>
        <w:jc w:val="both"/>
      </w:pPr>
    </w:p>
    <w:p w:rsidR="00D82C8F" w:rsidRPr="00521D7D" w:rsidRDefault="00D82C8F" w:rsidP="00D82C8F">
      <w:pPr>
        <w:ind w:firstLine="567"/>
        <w:jc w:val="both"/>
      </w:pPr>
      <w:r w:rsidRPr="00521D7D">
        <w:t>Согласно статье 101 Земельного кодекса РФ 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D82C8F" w:rsidRPr="00521D7D" w:rsidRDefault="00D82C8F" w:rsidP="00D82C8F">
      <w:pPr>
        <w:widowControl/>
        <w:suppressAutoHyphens w:val="0"/>
        <w:autoSpaceDE w:val="0"/>
        <w:autoSpaceDN w:val="0"/>
        <w:adjustRightInd w:val="0"/>
        <w:ind w:firstLine="567"/>
        <w:jc w:val="both"/>
        <w:rPr>
          <w:color w:val="000000"/>
          <w:kern w:val="0"/>
          <w:lang w:eastAsia="en-US"/>
        </w:rPr>
      </w:pPr>
      <w:r w:rsidRPr="00521D7D">
        <w:rPr>
          <w:color w:val="000000"/>
          <w:kern w:val="0"/>
          <w:lang w:eastAsia="en-US"/>
        </w:rPr>
        <w:t>Леса, расположенные в водоохранных зонах; леса, выполняющие функции защиты природных и иных объектов, ценные леса и леса, расположенные на особо защитных участках лесов, в соответствии с частью статьи 12 Лесного кодекса РФ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полезными функциями.</w:t>
      </w:r>
    </w:p>
    <w:p w:rsidR="00D82C8F" w:rsidRPr="00521D7D" w:rsidRDefault="00D82C8F" w:rsidP="00D82C8F">
      <w:pPr>
        <w:widowControl/>
        <w:suppressAutoHyphens w:val="0"/>
        <w:autoSpaceDE w:val="0"/>
        <w:autoSpaceDN w:val="0"/>
        <w:adjustRightInd w:val="0"/>
        <w:ind w:firstLine="567"/>
        <w:jc w:val="both"/>
        <w:rPr>
          <w:color w:val="000000"/>
          <w:kern w:val="0"/>
          <w:lang w:eastAsia="en-US"/>
        </w:rPr>
      </w:pPr>
      <w:r w:rsidRPr="00521D7D">
        <w:rPr>
          <w:color w:val="000000"/>
          <w:kern w:val="0"/>
          <w:lang w:eastAsia="en-US"/>
        </w:rPr>
        <w:t>На территории земель лесного фонда могут быть выделены земельные участки для осуществления рекреационной деятельности. При этом, для осуществления рекреационной деятельности в целях организации отдыха, туризма, физкультурно-оздоровительной и спортивной деятельности в лесах допускается возведение временных построек на лесных участках и осуществление их благоустройства.</w:t>
      </w:r>
      <w:r>
        <w:rPr>
          <w:color w:val="000000"/>
          <w:kern w:val="0"/>
          <w:lang w:eastAsia="en-US"/>
        </w:rPr>
        <w:t xml:space="preserve"> </w:t>
      </w:r>
      <w:r w:rsidRPr="00521D7D">
        <w:rPr>
          <w:color w:val="000000"/>
          <w:kern w:val="0"/>
          <w:lang w:eastAsia="en-US"/>
        </w:rPr>
        <w:t>Вопросы использования и охраны земель лесного фонда не отражаются в документах</w:t>
      </w:r>
      <w:r>
        <w:rPr>
          <w:color w:val="000000"/>
          <w:kern w:val="0"/>
          <w:lang w:eastAsia="en-US"/>
        </w:rPr>
        <w:t xml:space="preserve"> </w:t>
      </w:r>
      <w:r w:rsidRPr="00521D7D">
        <w:rPr>
          <w:color w:val="000000"/>
          <w:kern w:val="0"/>
          <w:lang w:eastAsia="en-US"/>
        </w:rPr>
        <w:t>территориального планирования и регулируются исключительно положениями Лесного кодекса.</w:t>
      </w:r>
    </w:p>
    <w:p w:rsidR="00D82C8F" w:rsidRDefault="00D82C8F" w:rsidP="00D82C8F">
      <w:pPr>
        <w:ind w:firstLine="567"/>
        <w:jc w:val="both"/>
      </w:pPr>
      <w:r w:rsidRPr="00521D7D">
        <w:t>Согласно протоколу №14-17/0150-пр от 21.12.2007г. «О принятии согласованных мер по обеспечению регистрации права собственности РФ на лесные участки в составе земель лесного фонда и установления границ лесничеств и лесопарков на землях лесного фонда, в состав которых включены лесные участки, ранее находившиеся во владении сельскохозяйственных организаций» отнесению к собственности Российской Федерации подлежат лесные участки, расположенные на землях сельскохозяйственного назначения и представленные лесными насаждениями, ранее находившимися в пользовании сельхоз формирований (колхозные леса).</w:t>
      </w:r>
    </w:p>
    <w:p w:rsidR="0082126E" w:rsidRDefault="00900E47" w:rsidP="00851101">
      <w:pPr>
        <w:ind w:firstLine="567"/>
        <w:jc w:val="both"/>
      </w:pPr>
      <w:r w:rsidRPr="007B211C">
        <w:t xml:space="preserve">Согласно данным </w:t>
      </w:r>
      <w:r w:rsidR="007B211C">
        <w:t xml:space="preserve">Управления </w:t>
      </w:r>
      <w:r w:rsidR="008272DD">
        <w:t>Л</w:t>
      </w:r>
      <w:r w:rsidR="007B211C">
        <w:t>есного хозяйства Воронежской области</w:t>
      </w:r>
      <w:r w:rsidR="00EB7288" w:rsidRPr="007B211C">
        <w:t xml:space="preserve"> – </w:t>
      </w:r>
      <w:r w:rsidR="007B211C">
        <w:t>в состав лесного фонда вошли лесные насаждения площадью 54 га, в том числе покрытые лесом – 54 га, это 23 лесных участка</w:t>
      </w:r>
      <w:r w:rsidRPr="007B211C">
        <w:t>.</w:t>
      </w:r>
      <w:r w:rsidR="00C51719">
        <w:t xml:space="preserve"> Свидетельства о государственной регистрации зарегистрированы 30.06.2010 г. Павловским отделом Управления Федеральной службы государственной регистрации и картографии по Воронежской области.</w:t>
      </w:r>
    </w:p>
    <w:p w:rsidR="00E66668" w:rsidRDefault="00E66668" w:rsidP="00B3706A">
      <w:pPr>
        <w:widowControl/>
        <w:tabs>
          <w:tab w:val="left" w:pos="3240"/>
        </w:tabs>
        <w:suppressAutoHyphens w:val="0"/>
        <w:snapToGrid w:val="0"/>
        <w:ind w:firstLine="567"/>
        <w:jc w:val="center"/>
        <w:rPr>
          <w:rFonts w:eastAsia="Times New Roman" w:cs="Arial"/>
          <w:b/>
          <w:bCs/>
        </w:rPr>
      </w:pPr>
    </w:p>
    <w:p w:rsidR="00900E47" w:rsidRDefault="00900E47" w:rsidP="00851101">
      <w:pPr>
        <w:widowControl/>
        <w:tabs>
          <w:tab w:val="left" w:pos="3240"/>
        </w:tabs>
        <w:suppressAutoHyphens w:val="0"/>
        <w:snapToGrid w:val="0"/>
        <w:spacing w:line="100" w:lineRule="atLeast"/>
        <w:ind w:firstLine="567"/>
        <w:jc w:val="center"/>
        <w:rPr>
          <w:rFonts w:eastAsia="Times New Roman" w:cs="Arial"/>
          <w:b/>
          <w:bCs/>
        </w:rPr>
      </w:pPr>
      <w:r>
        <w:rPr>
          <w:rFonts w:eastAsia="Times New Roman" w:cs="Arial"/>
          <w:b/>
          <w:bCs/>
        </w:rPr>
        <w:t xml:space="preserve">2.4.6. </w:t>
      </w:r>
      <w:r w:rsidRPr="00981A55">
        <w:rPr>
          <w:b/>
        </w:rPr>
        <w:t xml:space="preserve">Земли </w:t>
      </w:r>
      <w:r>
        <w:rPr>
          <w:rFonts w:eastAsia="Times New Roman" w:cs="Arial"/>
          <w:b/>
          <w:bCs/>
        </w:rPr>
        <w:t>водного фонда</w:t>
      </w:r>
    </w:p>
    <w:p w:rsidR="001C7016" w:rsidRDefault="001C7016" w:rsidP="00E66668">
      <w:pPr>
        <w:autoSpaceDE w:val="0"/>
        <w:autoSpaceDN w:val="0"/>
        <w:adjustRightInd w:val="0"/>
        <w:ind w:firstLine="540"/>
        <w:jc w:val="both"/>
      </w:pPr>
    </w:p>
    <w:p w:rsidR="00E66668" w:rsidRPr="00E66668" w:rsidRDefault="00E66668" w:rsidP="00E66668">
      <w:pPr>
        <w:autoSpaceDE w:val="0"/>
        <w:autoSpaceDN w:val="0"/>
        <w:adjustRightInd w:val="0"/>
        <w:ind w:firstLine="540"/>
        <w:jc w:val="both"/>
      </w:pPr>
      <w:r w:rsidRPr="00E66668">
        <w:t>Федеральным законом от 03.06.2006 г. № 73-ФЗ «О введении в действие Водного кодекса Российской Федерации» внесены изменения в статью 102 Земельного кодекса РФ, устанавливающую определение земель водного фонда. В соответствии со ст.102:</w:t>
      </w:r>
    </w:p>
    <w:p w:rsidR="00E66668" w:rsidRPr="00E66668" w:rsidRDefault="00E66668" w:rsidP="00E66668">
      <w:pPr>
        <w:autoSpaceDE w:val="0"/>
        <w:autoSpaceDN w:val="0"/>
        <w:adjustRightInd w:val="0"/>
        <w:ind w:firstLine="540"/>
        <w:jc w:val="both"/>
      </w:pPr>
      <w:r w:rsidRPr="00E66668">
        <w:t>«1.К землям водного фонда относятся земли:</w:t>
      </w:r>
    </w:p>
    <w:p w:rsidR="00E66668" w:rsidRPr="00E66668" w:rsidRDefault="00E66668" w:rsidP="00E66668">
      <w:pPr>
        <w:autoSpaceDE w:val="0"/>
        <w:autoSpaceDN w:val="0"/>
        <w:adjustRightInd w:val="0"/>
        <w:ind w:firstLine="540"/>
        <w:jc w:val="both"/>
      </w:pPr>
      <w:r w:rsidRPr="00E66668">
        <w:t>1) покрытые поверхностными водами, сосредоточенными в водных объектах;</w:t>
      </w:r>
    </w:p>
    <w:p w:rsidR="00E66668" w:rsidRPr="00E66668" w:rsidRDefault="00E66668" w:rsidP="00E66668">
      <w:pPr>
        <w:autoSpaceDE w:val="0"/>
        <w:autoSpaceDN w:val="0"/>
        <w:adjustRightInd w:val="0"/>
        <w:ind w:firstLine="540"/>
        <w:jc w:val="both"/>
      </w:pPr>
      <w:r w:rsidRPr="00E66668">
        <w:t xml:space="preserve">2) занятые гидротехническими и иными сооружениями, расположенными на водных </w:t>
      </w:r>
      <w:r w:rsidRPr="00E66668">
        <w:lastRenderedPageBreak/>
        <w:t>объектах.</w:t>
      </w:r>
    </w:p>
    <w:p w:rsidR="00E66668" w:rsidRDefault="00E66668" w:rsidP="00E66668">
      <w:pPr>
        <w:autoSpaceDE w:val="0"/>
        <w:autoSpaceDN w:val="0"/>
        <w:adjustRightInd w:val="0"/>
        <w:ind w:firstLine="540"/>
        <w:jc w:val="both"/>
      </w:pPr>
      <w:r w:rsidRPr="00E66668">
        <w:t xml:space="preserve">2. На землях, покрытых поверхностными водами, не осуществляется </w:t>
      </w:r>
      <w:r w:rsidR="00D83C7D">
        <w:t>формирование земельных участков</w:t>
      </w:r>
      <w:r w:rsidRPr="00E66668">
        <w:t>»</w:t>
      </w:r>
      <w:r w:rsidR="00D83C7D">
        <w:t>.</w:t>
      </w:r>
    </w:p>
    <w:p w:rsidR="0082126E" w:rsidRDefault="00900E47" w:rsidP="00851101">
      <w:pPr>
        <w:ind w:firstLine="567"/>
        <w:jc w:val="both"/>
      </w:pPr>
      <w:r w:rsidRPr="00E93B6B">
        <w:t xml:space="preserve">На территории </w:t>
      </w:r>
      <w:r w:rsidR="00EB7288" w:rsidRPr="00E93B6B">
        <w:t>Елизаветовского</w:t>
      </w:r>
      <w:r w:rsidRPr="00E93B6B">
        <w:t xml:space="preserve"> сельского поселения в соответствии с данными паспорта земл</w:t>
      </w:r>
      <w:r w:rsidR="00EB7288" w:rsidRPr="00E93B6B">
        <w:t>и</w:t>
      </w:r>
      <w:r w:rsidRPr="00E93B6B">
        <w:t xml:space="preserve"> водного фонда </w:t>
      </w:r>
      <w:r w:rsidR="00EB7288" w:rsidRPr="00E93B6B">
        <w:t>отсутствуют</w:t>
      </w:r>
      <w:r w:rsidR="0082126E" w:rsidRPr="00E93B6B">
        <w:t>.</w:t>
      </w:r>
    </w:p>
    <w:p w:rsidR="00851101" w:rsidRDefault="00900E47" w:rsidP="00851101">
      <w:pPr>
        <w:ind w:firstLine="567"/>
        <w:jc w:val="both"/>
      </w:pPr>
      <w:r>
        <w:rPr>
          <w:rFonts w:eastAsia="Times New Roman"/>
        </w:rPr>
        <w:t xml:space="preserve">Необходимо определение водоохранных зон и прибрежных полос, как составных элементов зон с особыми условиями использования территорий и, соответственно, отображение на схемах  генерального </w:t>
      </w:r>
      <w:r w:rsidRPr="00B54CD5">
        <w:rPr>
          <w:rFonts w:eastAsia="Times New Roman"/>
        </w:rPr>
        <w:t>плана (Градостроительный кодекс РФ, ст.23, п.6)</w:t>
      </w:r>
      <w:r>
        <w:rPr>
          <w:rFonts w:eastAsia="Times New Roman"/>
        </w:rPr>
        <w:t xml:space="preserve"> зон с особыми условиями  использования территорий.</w:t>
      </w:r>
    </w:p>
    <w:p w:rsidR="0082126E" w:rsidRDefault="00900E47" w:rsidP="00851101">
      <w:pPr>
        <w:ind w:firstLine="567"/>
        <w:jc w:val="both"/>
      </w:pPr>
      <w:r w:rsidRPr="008F5CF5">
        <w:rPr>
          <w:rFonts w:eastAsia="Times New Roman"/>
          <w:color w:val="000000"/>
        </w:rPr>
        <w:t>По территории поселени</w:t>
      </w:r>
      <w:r w:rsidR="002B46A0" w:rsidRPr="008F5CF5">
        <w:rPr>
          <w:rFonts w:eastAsia="Times New Roman"/>
          <w:color w:val="000000"/>
        </w:rPr>
        <w:t xml:space="preserve">я протекают </w:t>
      </w:r>
      <w:r w:rsidR="00EB7288" w:rsidRPr="008F5CF5">
        <w:rPr>
          <w:rFonts w:eastAsia="Times New Roman"/>
          <w:color w:val="000000"/>
        </w:rPr>
        <w:t>2</w:t>
      </w:r>
      <w:r w:rsidR="002B46A0" w:rsidRPr="008F5CF5">
        <w:rPr>
          <w:rFonts w:eastAsia="Times New Roman"/>
          <w:color w:val="000000"/>
        </w:rPr>
        <w:t xml:space="preserve"> реки: </w:t>
      </w:r>
      <w:r w:rsidR="00CD0A93" w:rsidRPr="008F5CF5">
        <w:rPr>
          <w:rFonts w:eastAsia="Times New Roman"/>
          <w:color w:val="000000"/>
        </w:rPr>
        <w:t>Осередь</w:t>
      </w:r>
      <w:r w:rsidR="00E93B6B" w:rsidRPr="008F5CF5">
        <w:rPr>
          <w:rFonts w:eastAsia="Times New Roman"/>
          <w:color w:val="000000"/>
        </w:rPr>
        <w:t xml:space="preserve"> и</w:t>
      </w:r>
      <w:r w:rsidR="00CD0A93" w:rsidRPr="008F5CF5">
        <w:rPr>
          <w:rFonts w:eastAsia="Times New Roman"/>
          <w:color w:val="000000"/>
        </w:rPr>
        <w:t xml:space="preserve"> </w:t>
      </w:r>
      <w:r w:rsidR="00EB7288" w:rsidRPr="008F5CF5">
        <w:rPr>
          <w:rFonts w:eastAsia="Times New Roman"/>
          <w:color w:val="000000"/>
        </w:rPr>
        <w:t>Гаврило</w:t>
      </w:r>
      <w:r w:rsidRPr="008F5CF5">
        <w:rPr>
          <w:rFonts w:eastAsia="Times New Roman"/>
          <w:color w:val="000000"/>
        </w:rPr>
        <w:t>; имеется несколько прудов</w:t>
      </w:r>
      <w:r w:rsidR="00CD0A93" w:rsidRPr="008F5CF5">
        <w:rPr>
          <w:rFonts w:eastAsia="Times New Roman"/>
          <w:color w:val="000000"/>
        </w:rPr>
        <w:t xml:space="preserve"> </w:t>
      </w:r>
      <w:r w:rsidRPr="008F5CF5">
        <w:rPr>
          <w:rFonts w:eastAsia="Times New Roman"/>
          <w:color w:val="000000"/>
        </w:rPr>
        <w:t xml:space="preserve">и </w:t>
      </w:r>
      <w:r w:rsidR="008F5CF5" w:rsidRPr="008F5CF5">
        <w:rPr>
          <w:rFonts w:eastAsia="Times New Roman"/>
          <w:color w:val="000000"/>
        </w:rPr>
        <w:t>отстойник</w:t>
      </w:r>
      <w:r w:rsidRPr="008F5CF5">
        <w:rPr>
          <w:rFonts w:eastAsia="Times New Roman"/>
          <w:color w:val="000000"/>
        </w:rPr>
        <w:t>.</w:t>
      </w:r>
      <w:r w:rsidRPr="008F5CF5">
        <w:rPr>
          <w:rFonts w:eastAsia="Times New Roman"/>
        </w:rPr>
        <w:t xml:space="preserve"> Водоохранные зоны рек относятся к землям</w:t>
      </w:r>
      <w:r w:rsidRPr="008F5CF5">
        <w:rPr>
          <w:rFonts w:eastAsia="Times New Roman"/>
          <w:b/>
          <w:bCs/>
        </w:rPr>
        <w:t xml:space="preserve"> </w:t>
      </w:r>
      <w:r w:rsidRPr="008F5CF5">
        <w:rPr>
          <w:rFonts w:eastAsia="Times New Roman"/>
        </w:rPr>
        <w:t>природоохранного назначения</w:t>
      </w:r>
      <w:r>
        <w:rPr>
          <w:rFonts w:eastAsia="Times New Roman"/>
        </w:rPr>
        <w:t xml:space="preserve">, где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 Кроме того, соблюдение режима использования данных зон необходимо в целях охраны рек и водоемов как источников питьевого и хозяйственно-бытового водоснабжения. </w:t>
      </w:r>
    </w:p>
    <w:p w:rsidR="0082126E" w:rsidRDefault="00900E47" w:rsidP="00851101">
      <w:pPr>
        <w:ind w:firstLine="567"/>
        <w:jc w:val="both"/>
        <w:rPr>
          <w:rFonts w:eastAsia="Times New Roman"/>
        </w:rPr>
      </w:pPr>
      <w:r w:rsidRPr="00E93B6B">
        <w:rPr>
          <w:rFonts w:eastAsia="Times New Roman"/>
        </w:rPr>
        <w:t xml:space="preserve">На территории </w:t>
      </w:r>
      <w:r w:rsidR="00EB7288" w:rsidRPr="00E93B6B">
        <w:t>Елизаветовского</w:t>
      </w:r>
      <w:r w:rsidR="00CD0A93" w:rsidRPr="00E93B6B">
        <w:t xml:space="preserve"> </w:t>
      </w:r>
      <w:r w:rsidRPr="00E93B6B">
        <w:rPr>
          <w:rFonts w:eastAsia="Times New Roman"/>
        </w:rPr>
        <w:t xml:space="preserve">сельского поселения имеются </w:t>
      </w:r>
      <w:r w:rsidR="00E93B6B" w:rsidRPr="00E93B6B">
        <w:rPr>
          <w:rFonts w:eastAsia="Times New Roman"/>
        </w:rPr>
        <w:t>водные объекты</w:t>
      </w:r>
      <w:r w:rsidRPr="00E93B6B">
        <w:rPr>
          <w:rFonts w:eastAsia="Times New Roman"/>
        </w:rPr>
        <w:t>, которые рассматриваются как составные части земельных участков, на которых они расположены. Земельные участки, занимаемые дамбами, плотинами, иными гидротехническими сооружениями также не выделяются в земли водного фонда.</w:t>
      </w:r>
    </w:p>
    <w:p w:rsidR="00210D5D" w:rsidRPr="00E93B6B" w:rsidRDefault="00210D5D" w:rsidP="00210D5D">
      <w:pPr>
        <w:pStyle w:val="af0"/>
        <w:spacing w:after="0"/>
        <w:ind w:left="0" w:firstLine="709"/>
        <w:jc w:val="both"/>
      </w:pPr>
      <w:r w:rsidRPr="00533079">
        <w:t xml:space="preserve">Рекомендуется рассмотреть вопрос возможности </w:t>
      </w:r>
      <w:r>
        <w:t>выделения</w:t>
      </w:r>
      <w:r w:rsidRPr="00533079">
        <w:t xml:space="preserve"> части земель </w:t>
      </w:r>
      <w:r>
        <w:t>водного фонда из земель других категорий</w:t>
      </w:r>
      <w:r w:rsidRPr="00533079">
        <w:t xml:space="preserve">. </w:t>
      </w:r>
    </w:p>
    <w:p w:rsidR="00024D61" w:rsidRDefault="00900E47" w:rsidP="003F1C44">
      <w:pPr>
        <w:ind w:firstLine="567"/>
        <w:jc w:val="both"/>
      </w:pPr>
      <w:r w:rsidRPr="00E93B6B">
        <w:rPr>
          <w:rFonts w:eastAsia="Times New Roman"/>
          <w:color w:val="000000"/>
          <w:spacing w:val="-4"/>
        </w:rPr>
        <w:t>Вопросы использования и охраны земель водного фонда исключены из со</w:t>
      </w:r>
      <w:r w:rsidRPr="00E93B6B">
        <w:rPr>
          <w:rFonts w:eastAsia="Times New Roman"/>
          <w:color w:val="000000"/>
          <w:spacing w:val="-5"/>
        </w:rPr>
        <w:t>держания документов территориально</w:t>
      </w:r>
      <w:r w:rsidRPr="00E93B6B">
        <w:rPr>
          <w:rFonts w:eastAsia="Times New Roman"/>
          <w:color w:val="000000"/>
        </w:rPr>
        <w:t xml:space="preserve">го планирования </w:t>
      </w:r>
      <w:r w:rsidRPr="00E93B6B">
        <w:rPr>
          <w:rFonts w:eastAsia="Times New Roman"/>
          <w:color w:val="000000"/>
          <w:spacing w:val="-5"/>
        </w:rPr>
        <w:t>и регулируются</w:t>
      </w:r>
      <w:r w:rsidRPr="00E93B6B">
        <w:rPr>
          <w:rFonts w:eastAsia="Times New Roman"/>
          <w:color w:val="000000"/>
          <w:spacing w:val="-4"/>
        </w:rPr>
        <w:t xml:space="preserve"> положениями </w:t>
      </w:r>
      <w:r w:rsidR="00E66668" w:rsidRPr="00E93B6B">
        <w:rPr>
          <w:rFonts w:eastAsia="Times New Roman"/>
          <w:color w:val="000000"/>
          <w:spacing w:val="-4"/>
        </w:rPr>
        <w:t>В</w:t>
      </w:r>
      <w:r w:rsidRPr="00E93B6B">
        <w:rPr>
          <w:rFonts w:eastAsia="Times New Roman"/>
          <w:color w:val="000000"/>
          <w:spacing w:val="-4"/>
        </w:rPr>
        <w:t>одного код</w:t>
      </w:r>
      <w:r w:rsidRPr="00E93B6B">
        <w:rPr>
          <w:rFonts w:eastAsia="Times New Roman"/>
          <w:color w:val="000000"/>
        </w:rPr>
        <w:t>екса.</w:t>
      </w:r>
    </w:p>
    <w:p w:rsidR="00E66668" w:rsidRPr="00024D61" w:rsidRDefault="00E66668" w:rsidP="00024D61">
      <w:pPr>
        <w:ind w:firstLine="567"/>
        <w:jc w:val="both"/>
      </w:pPr>
    </w:p>
    <w:p w:rsidR="0082126E" w:rsidRDefault="00900E47" w:rsidP="00572853">
      <w:pPr>
        <w:widowControl/>
        <w:tabs>
          <w:tab w:val="left" w:pos="3240"/>
        </w:tabs>
        <w:suppressAutoHyphens w:val="0"/>
        <w:snapToGrid w:val="0"/>
        <w:ind w:firstLine="567"/>
        <w:jc w:val="center"/>
        <w:rPr>
          <w:rFonts w:eastAsia="Times New Roman" w:cs="Arial"/>
          <w:b/>
          <w:bCs/>
        </w:rPr>
      </w:pPr>
      <w:r>
        <w:rPr>
          <w:rFonts w:eastAsia="Times New Roman" w:cs="Arial"/>
          <w:b/>
          <w:bCs/>
        </w:rPr>
        <w:t>2.4.7. Земли запаса</w:t>
      </w:r>
    </w:p>
    <w:p w:rsidR="00572853" w:rsidRDefault="00572853" w:rsidP="00024D61">
      <w:pPr>
        <w:widowControl/>
        <w:tabs>
          <w:tab w:val="left" w:pos="3240"/>
        </w:tabs>
        <w:suppressAutoHyphens w:val="0"/>
        <w:snapToGrid w:val="0"/>
        <w:spacing w:line="100" w:lineRule="atLeast"/>
        <w:ind w:firstLine="567"/>
        <w:jc w:val="both"/>
        <w:rPr>
          <w:rFonts w:eastAsia="Arial" w:cs="Arial"/>
          <w:color w:val="000000"/>
        </w:rPr>
      </w:pPr>
    </w:p>
    <w:p w:rsidR="0082126E" w:rsidRDefault="00900E47" w:rsidP="00024D61">
      <w:pPr>
        <w:widowControl/>
        <w:tabs>
          <w:tab w:val="left" w:pos="3240"/>
        </w:tabs>
        <w:suppressAutoHyphens w:val="0"/>
        <w:snapToGrid w:val="0"/>
        <w:spacing w:line="100" w:lineRule="atLeast"/>
        <w:ind w:firstLine="567"/>
        <w:jc w:val="both"/>
        <w:rPr>
          <w:rFonts w:eastAsia="Times New Roman" w:cs="Arial"/>
          <w:b/>
          <w:bCs/>
        </w:rPr>
      </w:pPr>
      <w:r>
        <w:rPr>
          <w:rFonts w:eastAsia="Arial" w:cs="Arial"/>
          <w:color w:val="000000"/>
        </w:rPr>
        <w:t>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РФ.</w:t>
      </w:r>
    </w:p>
    <w:p w:rsidR="0082126E" w:rsidRDefault="00900E47" w:rsidP="00024D61">
      <w:pPr>
        <w:ind w:firstLine="567"/>
        <w:jc w:val="both"/>
      </w:pPr>
      <w:r w:rsidRPr="00981A55">
        <w:t xml:space="preserve">В соответствии с данными паспорта муниципального образования на территории </w:t>
      </w:r>
      <w:r w:rsidR="00AB59E1">
        <w:t>Елизаветовского</w:t>
      </w:r>
      <w:r w:rsidR="000A3B69">
        <w:t xml:space="preserve"> </w:t>
      </w:r>
      <w:r w:rsidRPr="00981A55">
        <w:t xml:space="preserve">сельского поселения земли запаса </w:t>
      </w:r>
      <w:r w:rsidR="00FA5C92">
        <w:t>не зарегистрированы</w:t>
      </w:r>
      <w:r w:rsidR="00AB59E1">
        <w:t>.</w:t>
      </w:r>
    </w:p>
    <w:p w:rsidR="0021793A" w:rsidRPr="00981A55" w:rsidRDefault="0021793A" w:rsidP="00024D61">
      <w:pPr>
        <w:ind w:firstLine="567"/>
      </w:pPr>
    </w:p>
    <w:p w:rsidR="00972BA8" w:rsidRPr="00981A55" w:rsidRDefault="00900E47" w:rsidP="00024D61">
      <w:pPr>
        <w:widowControl/>
        <w:tabs>
          <w:tab w:val="left" w:pos="3240"/>
        </w:tabs>
        <w:suppressAutoHyphens w:val="0"/>
        <w:snapToGrid w:val="0"/>
        <w:spacing w:line="100" w:lineRule="atLeast"/>
        <w:ind w:firstLine="567"/>
        <w:jc w:val="both"/>
        <w:rPr>
          <w:i/>
        </w:rPr>
      </w:pPr>
      <w:r w:rsidRPr="00603E31">
        <w:rPr>
          <w:rFonts w:eastAsia="Times New Roman"/>
          <w:b/>
          <w:bCs/>
          <w:i/>
          <w:iCs/>
          <w:color w:val="000000"/>
          <w:shd w:val="clear" w:color="auto" w:fill="FFFFFF"/>
        </w:rPr>
        <w:t xml:space="preserve">В результате анализа, проведенного в пункте 2.4., выявлены следующие проблемы  </w:t>
      </w:r>
      <w:r w:rsidR="00AB59E1">
        <w:rPr>
          <w:rFonts w:eastAsia="Times New Roman"/>
          <w:b/>
          <w:bCs/>
          <w:i/>
          <w:iCs/>
          <w:color w:val="000000"/>
          <w:shd w:val="clear" w:color="auto" w:fill="FFFFFF"/>
        </w:rPr>
        <w:t>Елизаветовского</w:t>
      </w:r>
      <w:r w:rsidRPr="00603E31">
        <w:rPr>
          <w:rFonts w:eastAsia="Times New Roman"/>
          <w:b/>
          <w:bCs/>
          <w:i/>
          <w:iCs/>
          <w:color w:val="000000"/>
          <w:shd w:val="clear" w:color="auto" w:fill="FFFFFF"/>
        </w:rPr>
        <w:t xml:space="preserve"> сельского поселения</w:t>
      </w:r>
      <w:r w:rsidRPr="00981A55">
        <w:t xml:space="preserve">: </w:t>
      </w:r>
      <w:r w:rsidR="00972BA8" w:rsidRPr="00981A55">
        <w:rPr>
          <w:i/>
        </w:rPr>
        <w:t>в</w:t>
      </w:r>
      <w:r w:rsidRPr="00981A55">
        <w:rPr>
          <w:i/>
        </w:rPr>
        <w:t xml:space="preserve"> связи с незав</w:t>
      </w:r>
      <w:r w:rsidR="0024646B">
        <w:rPr>
          <w:i/>
        </w:rPr>
        <w:t xml:space="preserve">ершенностью работ по постановке </w:t>
      </w:r>
      <w:r w:rsidRPr="00981A55">
        <w:rPr>
          <w:i/>
        </w:rPr>
        <w:t xml:space="preserve">земельных участков на кадастровый учет невозможно произвести точный подсчет площадей земель различных категорий. Анализ земель на территории </w:t>
      </w:r>
      <w:r w:rsidR="00AB59E1">
        <w:rPr>
          <w:i/>
        </w:rPr>
        <w:t>Елизаветовского</w:t>
      </w:r>
      <w:r w:rsidRPr="00981A55">
        <w:rPr>
          <w:i/>
        </w:rPr>
        <w:t xml:space="preserve"> сельского поселения показывает, что площади многих категорий не установлены.</w:t>
      </w:r>
    </w:p>
    <w:p w:rsidR="00972BA8" w:rsidRPr="00981A55" w:rsidRDefault="00900E47" w:rsidP="006F3561">
      <w:pPr>
        <w:ind w:firstLine="567"/>
        <w:jc w:val="both"/>
        <w:rPr>
          <w:b/>
        </w:rPr>
      </w:pPr>
      <w:r w:rsidRPr="00981A55">
        <w:rPr>
          <w:b/>
        </w:rPr>
        <w:t>Таким образом, в составе земельного фонда необходимо установить:</w:t>
      </w:r>
    </w:p>
    <w:p w:rsidR="0021793A" w:rsidRPr="008F5CF5" w:rsidRDefault="00AB59E1" w:rsidP="002B0370">
      <w:pPr>
        <w:numPr>
          <w:ilvl w:val="0"/>
          <w:numId w:val="18"/>
        </w:numPr>
        <w:ind w:left="0" w:firstLine="567"/>
        <w:jc w:val="both"/>
      </w:pPr>
      <w:r>
        <w:t xml:space="preserve"> </w:t>
      </w:r>
      <w:r w:rsidR="00900E47" w:rsidRPr="008F5CF5">
        <w:t>границы земель населенных пунктов;</w:t>
      </w:r>
    </w:p>
    <w:p w:rsidR="0021793A" w:rsidRPr="008F5CF5" w:rsidRDefault="00AB59E1" w:rsidP="002B0370">
      <w:pPr>
        <w:numPr>
          <w:ilvl w:val="0"/>
          <w:numId w:val="18"/>
        </w:numPr>
        <w:ind w:left="0" w:firstLine="567"/>
        <w:jc w:val="both"/>
      </w:pPr>
      <w:r w:rsidRPr="008F5CF5">
        <w:t xml:space="preserve"> </w:t>
      </w:r>
      <w:r w:rsidR="00900E47" w:rsidRPr="008F5CF5">
        <w:t>в составе земель сельскохозяйственного назначения</w:t>
      </w:r>
      <w:r w:rsidR="00E66668" w:rsidRPr="008F5CF5">
        <w:t xml:space="preserve"> – </w:t>
      </w:r>
      <w:r w:rsidR="00900E47" w:rsidRPr="008F5CF5">
        <w:t>границы участков под внутрихозяйственными дорогами и инженерными коммуникациями, зданиями, строениями, сооружениями для производства сельскохозяйственной продукции;</w:t>
      </w:r>
    </w:p>
    <w:p w:rsidR="008F5CF5" w:rsidRDefault="00AB59E1" w:rsidP="0096409A">
      <w:pPr>
        <w:numPr>
          <w:ilvl w:val="0"/>
          <w:numId w:val="18"/>
        </w:numPr>
        <w:ind w:left="0" w:firstLine="567"/>
        <w:jc w:val="both"/>
      </w:pPr>
      <w:r w:rsidRPr="008F5CF5">
        <w:t xml:space="preserve"> </w:t>
      </w:r>
      <w:r w:rsidR="00900E47" w:rsidRPr="008F5CF5">
        <w:t>в составе земель промышленности, энергетики, транспорта, связи, радиове</w:t>
      </w:r>
      <w:r w:rsidR="002C09FA" w:rsidRPr="008F5CF5">
        <w:t>щания, телевидения, информатики</w:t>
      </w:r>
      <w:r w:rsidR="00900E47" w:rsidRPr="008F5CF5">
        <w:t xml:space="preserve"> и земель иного специального назначения</w:t>
      </w:r>
      <w:r w:rsidR="00E66668" w:rsidRPr="008F5CF5">
        <w:t xml:space="preserve"> – границы </w:t>
      </w:r>
      <w:r w:rsidR="00900E47" w:rsidRPr="008F5CF5">
        <w:t>земель промышленности, энергетики, связи</w:t>
      </w:r>
      <w:r w:rsidR="002C09FA" w:rsidRPr="008F5CF5">
        <w:t>,</w:t>
      </w:r>
      <w:r w:rsidR="00900E47" w:rsidRPr="008F5CF5">
        <w:t xml:space="preserve"> информатики и иного специального назначения (кладбища, скотомогильники, свалки ТБО)</w:t>
      </w:r>
      <w:r w:rsidR="0096409A">
        <w:t>.</w:t>
      </w:r>
    </w:p>
    <w:p w:rsidR="00F66BE6" w:rsidRDefault="00F66BE6" w:rsidP="0096409A">
      <w:pPr>
        <w:numPr>
          <w:ilvl w:val="0"/>
          <w:numId w:val="18"/>
        </w:numPr>
        <w:ind w:left="0" w:firstLine="567"/>
        <w:jc w:val="both"/>
      </w:pPr>
      <w:r>
        <w:t xml:space="preserve"> </w:t>
      </w:r>
      <w:r w:rsidRPr="008F5CF5">
        <w:t xml:space="preserve">границы земель </w:t>
      </w:r>
      <w:r>
        <w:t>лесного фонда;</w:t>
      </w:r>
    </w:p>
    <w:p w:rsidR="00F66BE6" w:rsidRDefault="00F66BE6" w:rsidP="0096409A">
      <w:pPr>
        <w:numPr>
          <w:ilvl w:val="0"/>
          <w:numId w:val="18"/>
        </w:numPr>
        <w:ind w:left="0" w:firstLine="567"/>
        <w:jc w:val="both"/>
      </w:pPr>
      <w:r>
        <w:t xml:space="preserve"> наличие и </w:t>
      </w:r>
      <w:r w:rsidRPr="008F5CF5">
        <w:t xml:space="preserve">границы земель </w:t>
      </w:r>
      <w:r>
        <w:t>водного фонда;</w:t>
      </w:r>
    </w:p>
    <w:p w:rsidR="00F66BE6" w:rsidRDefault="00F66BE6" w:rsidP="0096409A">
      <w:pPr>
        <w:numPr>
          <w:ilvl w:val="0"/>
          <w:numId w:val="18"/>
        </w:numPr>
        <w:ind w:left="0" w:firstLine="567"/>
        <w:jc w:val="both"/>
      </w:pPr>
      <w:r>
        <w:t xml:space="preserve"> </w:t>
      </w:r>
      <w:r w:rsidRPr="008F5CF5">
        <w:t xml:space="preserve">границы земель </w:t>
      </w:r>
      <w:r>
        <w:t>особо охраняемых территорий;</w:t>
      </w:r>
    </w:p>
    <w:p w:rsidR="00F66BE6" w:rsidRPr="008F5CF5" w:rsidRDefault="00F66BE6" w:rsidP="0096409A">
      <w:pPr>
        <w:numPr>
          <w:ilvl w:val="0"/>
          <w:numId w:val="18"/>
        </w:numPr>
        <w:ind w:left="0" w:firstLine="567"/>
        <w:jc w:val="both"/>
      </w:pPr>
      <w:r>
        <w:lastRenderedPageBreak/>
        <w:t xml:space="preserve"> наличие и </w:t>
      </w:r>
      <w:r w:rsidRPr="008F5CF5">
        <w:t xml:space="preserve">границы земель </w:t>
      </w:r>
      <w:r>
        <w:t>запаса.</w:t>
      </w:r>
    </w:p>
    <w:p w:rsidR="00815DE2" w:rsidRDefault="00815DE2" w:rsidP="00F66BE6">
      <w:pPr>
        <w:widowControl/>
        <w:snapToGrid w:val="0"/>
        <w:ind w:firstLine="567"/>
        <w:jc w:val="center"/>
        <w:rPr>
          <w:rFonts w:eastAsia="Times New Roman" w:cs="Arial"/>
          <w:b/>
          <w:bCs/>
        </w:rPr>
      </w:pPr>
    </w:p>
    <w:p w:rsidR="00E14F8A" w:rsidRPr="00972BA8" w:rsidRDefault="00900E47" w:rsidP="0021793A">
      <w:pPr>
        <w:widowControl/>
        <w:snapToGrid w:val="0"/>
        <w:spacing w:line="276" w:lineRule="auto"/>
        <w:ind w:firstLine="567"/>
        <w:jc w:val="center"/>
        <w:rPr>
          <w:rFonts w:eastAsia="Times New Roman" w:cs="Arial"/>
          <w:b/>
          <w:bCs/>
        </w:rPr>
      </w:pPr>
      <w:r>
        <w:rPr>
          <w:rFonts w:eastAsia="Times New Roman" w:cs="Arial"/>
          <w:b/>
          <w:bCs/>
        </w:rPr>
        <w:t>2.4.8. Кадастровая оценка земель</w:t>
      </w:r>
    </w:p>
    <w:p w:rsidR="00572853" w:rsidRDefault="00572853" w:rsidP="00AB59E1">
      <w:pPr>
        <w:autoSpaceDE w:val="0"/>
        <w:autoSpaceDN w:val="0"/>
        <w:adjustRightInd w:val="0"/>
        <w:ind w:firstLine="540"/>
        <w:jc w:val="both"/>
        <w:rPr>
          <w:rFonts w:eastAsia="Times New Roman"/>
        </w:rPr>
      </w:pPr>
    </w:p>
    <w:p w:rsidR="00AB59E1" w:rsidRPr="00AB59E1" w:rsidRDefault="00AB59E1" w:rsidP="00AB59E1">
      <w:pPr>
        <w:autoSpaceDE w:val="0"/>
        <w:autoSpaceDN w:val="0"/>
        <w:adjustRightInd w:val="0"/>
        <w:ind w:firstLine="540"/>
        <w:jc w:val="both"/>
      </w:pPr>
      <w:r w:rsidRPr="00E66668">
        <w:rPr>
          <w:rFonts w:eastAsia="Times New Roman"/>
        </w:rPr>
        <w:t xml:space="preserve">Использование земли в Российской Федерации является платным  согласно ст. 65 Земельного кодекса РФ. Плата взимается в виде земельного налога или арендной платы.  </w:t>
      </w:r>
      <w:r w:rsidRPr="00E66668">
        <w:t>Порядок исчисления и уплаты земельного налога устанавливается законодательством Российской Федерации о налогах и сборах.</w:t>
      </w:r>
    </w:p>
    <w:p w:rsidR="00AB59E1" w:rsidRPr="000E0944" w:rsidRDefault="00AB59E1" w:rsidP="00AB59E1">
      <w:pPr>
        <w:ind w:firstLine="567"/>
        <w:jc w:val="both"/>
        <w:rPr>
          <w:rFonts w:eastAsia="Times New Roman"/>
        </w:rPr>
      </w:pPr>
      <w:r w:rsidRPr="000E0944">
        <w:rPr>
          <w:rFonts w:eastAsia="Times New Roman"/>
        </w:rPr>
        <w:t xml:space="preserve">Агентством государственной оценки земли ОАО «ЦЧОНИИгипрозем» выполнены работы по государственной кадастровой оценке земель сельскохозяйственных угодий, земель поселений, земель сельскохозяйственного назначения, садоводческих и огороднических объединений вне черты поселений, земель промышленности и иного специального назначения вне черты поселений, земель водного фонда. </w:t>
      </w:r>
    </w:p>
    <w:p w:rsidR="00AB59E1" w:rsidRDefault="00AB59E1" w:rsidP="00AB59E1">
      <w:pPr>
        <w:pStyle w:val="af8"/>
        <w:ind w:firstLine="720"/>
        <w:jc w:val="both"/>
      </w:pPr>
      <w:r>
        <w:t>Государственная кадастровая оценка земель проводится для определения кадастровой стоимости земельных участков различного целевого назначения и основывается на классификации земель по целевому назначению и виду функционального использования.</w:t>
      </w:r>
    </w:p>
    <w:p w:rsidR="00AB59E1" w:rsidRDefault="00AB59E1" w:rsidP="00AB59E1">
      <w:pPr>
        <w:pStyle w:val="af8"/>
        <w:ind w:firstLine="720"/>
        <w:jc w:val="both"/>
      </w:pPr>
      <w:r>
        <w:t>Территориальное развитие населенных пунктов невозможно без изъятия земель и, прежде всего, сельскохозяйственных земель, при этом допускается изъятие земель худшего качества. В этих условиях вопрос сравнительной оценки сельскохозяйственных земель для целей планировочного анализа и выбора территорий для нового строительства приобретает особую актуальность.</w:t>
      </w:r>
    </w:p>
    <w:p w:rsidR="00AB59E1" w:rsidRDefault="00AB59E1" w:rsidP="00AB59E1">
      <w:pPr>
        <w:pStyle w:val="af8"/>
        <w:shd w:val="clear" w:color="auto" w:fill="FFFFFF"/>
        <w:ind w:firstLine="720"/>
        <w:jc w:val="both"/>
      </w:pPr>
      <w:r>
        <w:t>Основной целью проведения работ по государственной кадастровой оценке земель является создание налоговой базы для исчисления земельного и ряда других имущественных налогов («Земельный кодекс РФ, ст.65, 66; постановление Правительств РФ от 08.04.2000г. №316). Кадастровая стоимость земельного фонда определяет объём потенциально возможных поступлений земельного налога в бюджеты муниципальных образований.</w:t>
      </w:r>
    </w:p>
    <w:p w:rsidR="00AB59E1" w:rsidRPr="002257E4" w:rsidRDefault="00AB59E1" w:rsidP="00AB59E1">
      <w:pPr>
        <w:pStyle w:val="af8"/>
        <w:shd w:val="clear" w:color="auto" w:fill="FFFFFF"/>
        <w:ind w:firstLine="720"/>
        <w:jc w:val="both"/>
        <w:rPr>
          <w:b/>
        </w:rPr>
      </w:pPr>
      <w:r>
        <w:t>Материалы кадастровой оценки земель по каждой категории подвергаются</w:t>
      </w:r>
      <w:r>
        <w:rPr>
          <w:rFonts w:ascii="Arial" w:hAnsi="Arial" w:cs="Arial"/>
          <w:sz w:val="20"/>
          <w:szCs w:val="20"/>
        </w:rPr>
        <w:t xml:space="preserve"> </w:t>
      </w:r>
      <w:r>
        <w:t xml:space="preserve">актуализации (переоценке) каждые 3-5 лет и утверждаются </w:t>
      </w:r>
      <w:r w:rsidRPr="002257E4">
        <w:t>п</w:t>
      </w:r>
      <w:r w:rsidRPr="002257E4">
        <w:rPr>
          <w:rStyle w:val="a8"/>
          <w:b w:val="0"/>
        </w:rPr>
        <w:t>остановлениями правительства Воронежской области.</w:t>
      </w:r>
      <w:r w:rsidRPr="002257E4">
        <w:rPr>
          <w:b/>
        </w:rPr>
        <w:t xml:space="preserve"> </w:t>
      </w:r>
    </w:p>
    <w:p w:rsidR="005B57E0" w:rsidRDefault="005B57E0" w:rsidP="00024D61">
      <w:pPr>
        <w:widowControl/>
        <w:tabs>
          <w:tab w:val="left" w:pos="0"/>
        </w:tabs>
        <w:snapToGrid w:val="0"/>
        <w:rPr>
          <w:rFonts w:eastAsia="Times New Roman"/>
          <w:b/>
          <w:bCs/>
        </w:rPr>
      </w:pPr>
    </w:p>
    <w:p w:rsidR="00900E47" w:rsidRDefault="00497225" w:rsidP="005B57E0">
      <w:pPr>
        <w:widowControl/>
        <w:tabs>
          <w:tab w:val="left" w:pos="0"/>
        </w:tabs>
        <w:snapToGrid w:val="0"/>
        <w:ind w:firstLine="567"/>
        <w:jc w:val="center"/>
        <w:rPr>
          <w:rFonts w:eastAsia="Arial Unicode MS"/>
          <w:b/>
          <w:bCs/>
          <w:spacing w:val="-10"/>
        </w:rPr>
      </w:pPr>
      <w:r>
        <w:rPr>
          <w:rFonts w:eastAsia="Times New Roman"/>
          <w:b/>
          <w:bCs/>
        </w:rPr>
        <w:t xml:space="preserve">2.5. </w:t>
      </w:r>
      <w:r w:rsidR="00900E47">
        <w:rPr>
          <w:rFonts w:eastAsia="Times New Roman"/>
          <w:b/>
          <w:bCs/>
        </w:rPr>
        <w:t>З</w:t>
      </w:r>
      <w:r w:rsidR="00900E47">
        <w:rPr>
          <w:rFonts w:eastAsia="Arial Unicode MS"/>
          <w:b/>
          <w:bCs/>
          <w:spacing w:val="-10"/>
        </w:rPr>
        <w:t xml:space="preserve">онирование территории населенных пунктов </w:t>
      </w:r>
      <w:r w:rsidR="00AB59E1">
        <w:rPr>
          <w:rFonts w:eastAsia="Arial Unicode MS"/>
          <w:b/>
          <w:bCs/>
          <w:spacing w:val="-10"/>
        </w:rPr>
        <w:t>Елизаветовского</w:t>
      </w:r>
      <w:r w:rsidR="00900E47">
        <w:rPr>
          <w:rFonts w:eastAsia="Arial Unicode MS"/>
          <w:b/>
          <w:bCs/>
          <w:spacing w:val="-10"/>
        </w:rPr>
        <w:t xml:space="preserve"> сельского поселения</w:t>
      </w:r>
    </w:p>
    <w:p w:rsidR="00900E47" w:rsidRDefault="00900E47">
      <w:pPr>
        <w:widowControl/>
        <w:tabs>
          <w:tab w:val="left" w:pos="700"/>
        </w:tabs>
        <w:snapToGrid w:val="0"/>
        <w:jc w:val="both"/>
      </w:pPr>
    </w:p>
    <w:p w:rsidR="00497225" w:rsidRDefault="00900E47" w:rsidP="005B57E0">
      <w:pPr>
        <w:widowControl/>
        <w:tabs>
          <w:tab w:val="left" w:pos="0"/>
        </w:tabs>
        <w:snapToGrid w:val="0"/>
        <w:ind w:firstLine="567"/>
        <w:jc w:val="both"/>
        <w:rPr>
          <w:rFonts w:eastAsia="Times New Roman" w:cs="Arial"/>
          <w:iCs/>
          <w:spacing w:val="-3"/>
          <w:shd w:val="clear" w:color="auto" w:fill="FFFFFF"/>
        </w:rPr>
      </w:pPr>
      <w:r>
        <w:rPr>
          <w:rFonts w:eastAsia="Times New Roman" w:cs="Arial"/>
          <w:iCs/>
          <w:spacing w:val="-3"/>
          <w:shd w:val="clear" w:color="auto" w:fill="FFFFFF"/>
        </w:rPr>
        <w:t>Среди документов территориального планирования Градостроительный кодекс РФ  особо выделяет генеральные планы как документы, в которых устанавливаются функциональные зоны, зоны планируемого размещения объектов капитального строительства для государственных или муниципальных нужд, зоны с особыми условиями использования территории.</w:t>
      </w:r>
    </w:p>
    <w:p w:rsidR="006C471E" w:rsidRDefault="006C471E" w:rsidP="006C471E">
      <w:pPr>
        <w:widowControl/>
        <w:suppressAutoHyphens w:val="0"/>
        <w:autoSpaceDE w:val="0"/>
        <w:autoSpaceDN w:val="0"/>
        <w:adjustRightInd w:val="0"/>
        <w:ind w:firstLine="540"/>
        <w:jc w:val="both"/>
        <w:rPr>
          <w:rFonts w:eastAsia="Times New Roman"/>
          <w:kern w:val="0"/>
          <w:lang w:eastAsia="ru-RU"/>
        </w:rPr>
      </w:pPr>
      <w:r>
        <w:rPr>
          <w:rFonts w:eastAsia="Times New Roman"/>
          <w:kern w:val="0"/>
          <w:lang w:eastAsia="ru-RU"/>
        </w:rPr>
        <w:t>Функциональные зоны - зоны, для которых документами территориального планирования определены гран</w:t>
      </w:r>
      <w:r w:rsidR="00E45F92">
        <w:rPr>
          <w:rFonts w:eastAsia="Times New Roman"/>
          <w:kern w:val="0"/>
          <w:lang w:eastAsia="ru-RU"/>
        </w:rPr>
        <w:t>ицы и функциональное назначение.</w:t>
      </w:r>
    </w:p>
    <w:p w:rsidR="00497225" w:rsidRDefault="00900E47" w:rsidP="005B57E0">
      <w:pPr>
        <w:widowControl/>
        <w:tabs>
          <w:tab w:val="left" w:pos="0"/>
        </w:tabs>
        <w:snapToGrid w:val="0"/>
        <w:ind w:firstLine="567"/>
        <w:jc w:val="both"/>
        <w:rPr>
          <w:rFonts w:eastAsia="Times New Roman" w:cs="Arial"/>
          <w:iCs/>
          <w:spacing w:val="-3"/>
          <w:shd w:val="clear" w:color="auto" w:fill="FFFFFF"/>
        </w:rPr>
      </w:pPr>
      <w:r>
        <w:rPr>
          <w:rFonts w:eastAsia="Times New Roman" w:cs="Arial"/>
          <w:iCs/>
          <w:spacing w:val="-3"/>
          <w:shd w:val="clear" w:color="auto" w:fill="FFFFFF"/>
        </w:rPr>
        <w:t>Функциональное назначение территории понимается как преимущественный вид деятельности (функция), для которого предназначена территория.</w:t>
      </w:r>
    </w:p>
    <w:p w:rsidR="00497225" w:rsidRDefault="00900E47" w:rsidP="005B57E0">
      <w:pPr>
        <w:widowControl/>
        <w:tabs>
          <w:tab w:val="left" w:pos="0"/>
        </w:tabs>
        <w:snapToGrid w:val="0"/>
        <w:ind w:firstLine="567"/>
        <w:jc w:val="both"/>
        <w:rPr>
          <w:rFonts w:eastAsia="Times New Roman" w:cs="Arial"/>
          <w:iCs/>
          <w:spacing w:val="-3"/>
          <w:shd w:val="clear" w:color="auto" w:fill="FFFFFF"/>
        </w:rPr>
      </w:pPr>
      <w:r>
        <w:rPr>
          <w:rFonts w:eastAsia="Times New Roman" w:cs="Arial"/>
          <w:iCs/>
          <w:spacing w:val="-3"/>
          <w:shd w:val="clear" w:color="auto" w:fill="FFFFFF"/>
        </w:rPr>
        <w:t>Основной задачей функционального зонирования территории населенных пунктов сельского поселения является обеспечение целесообразного использования территории поселения для создания оптимальных условий комфортности проживания населения, привлечения дополнительных капиталовложений. Для выполнения этой задачи в документах территориального планирования необходимо</w:t>
      </w:r>
      <w:r w:rsidR="00E45F92">
        <w:rPr>
          <w:rFonts w:eastAsia="Times New Roman" w:cs="Arial"/>
          <w:iCs/>
          <w:spacing w:val="-3"/>
          <w:shd w:val="clear" w:color="auto" w:fill="FFFFFF"/>
        </w:rPr>
        <w:t xml:space="preserve"> определить функциональные зоны и</w:t>
      </w:r>
      <w:r>
        <w:rPr>
          <w:rFonts w:eastAsia="Times New Roman" w:cs="Arial"/>
          <w:iCs/>
          <w:spacing w:val="-3"/>
          <w:shd w:val="clear" w:color="auto" w:fill="FFFFFF"/>
        </w:rPr>
        <w:t xml:space="preserve"> их границы с учетом историко-культурной и планировочной специфики поселения, требований охраны объектов природного и культурного наследия, использовании земель поселения.</w:t>
      </w:r>
    </w:p>
    <w:p w:rsidR="00497225" w:rsidRDefault="00900E47" w:rsidP="005B57E0">
      <w:pPr>
        <w:widowControl/>
        <w:ind w:firstLine="567"/>
        <w:jc w:val="both"/>
        <w:rPr>
          <w:rFonts w:eastAsia="Times New Roman" w:cs="Arial"/>
          <w:iCs/>
          <w:spacing w:val="-3"/>
          <w:shd w:val="clear" w:color="auto" w:fill="FFFFFF"/>
        </w:rPr>
      </w:pPr>
      <w:r>
        <w:rPr>
          <w:rFonts w:eastAsia="Times New Roman" w:cs="Arial"/>
          <w:iCs/>
          <w:spacing w:val="-3"/>
          <w:shd w:val="clear" w:color="auto" w:fill="FFFFFF"/>
        </w:rPr>
        <w:lastRenderedPageBreak/>
        <w:t>Согласно Градостроительному кодексу РФ подготовленный и утвержденный генеральный план поселения служит основанием для проведения градостроительного зонирования территории в целях определения территориальных зон и установления градостроительных регламентов для утверждения их в составе правил землепользования и застройки, проектов планировки и межевания территорий, градостроительных планов. Поэтому назначенный для застройки участок относится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
    <w:p w:rsidR="00497225" w:rsidRDefault="00900E47" w:rsidP="005B57E0">
      <w:pPr>
        <w:widowControl/>
        <w:ind w:firstLine="567"/>
        <w:jc w:val="both"/>
        <w:rPr>
          <w:rFonts w:eastAsia="Times New Roman" w:cs="Arial"/>
          <w:iCs/>
          <w:spacing w:val="-3"/>
          <w:shd w:val="clear" w:color="auto" w:fill="FFFFFF"/>
        </w:rPr>
      </w:pPr>
      <w:r>
        <w:rPr>
          <w:rFonts w:eastAsia="Times New Roman" w:cs="Arial"/>
          <w:iCs/>
          <w:spacing w:val="-3"/>
          <w:shd w:val="clear" w:color="auto" w:fill="FFFFFF"/>
        </w:rPr>
        <w:t>Функциональное зонирование территории населенных пунктов</w:t>
      </w:r>
      <w:r>
        <w:rPr>
          <w:rFonts w:eastAsia="Times New Roman" w:cs="Arial"/>
          <w:iCs/>
          <w:spacing w:val="-3"/>
        </w:rPr>
        <w:t xml:space="preserve"> </w:t>
      </w:r>
      <w:r w:rsidR="00AB59E1">
        <w:rPr>
          <w:rFonts w:eastAsia="Times New Roman"/>
          <w:bCs/>
          <w:iCs/>
          <w:spacing w:val="-3"/>
        </w:rPr>
        <w:t>Елизаветовского</w:t>
      </w:r>
      <w:r>
        <w:rPr>
          <w:rFonts w:eastAsia="Times New Roman"/>
          <w:bCs/>
          <w:iCs/>
          <w:spacing w:val="-3"/>
        </w:rPr>
        <w:t xml:space="preserve"> сельского </w:t>
      </w:r>
      <w:r>
        <w:rPr>
          <w:rFonts w:eastAsia="Times New Roman" w:cs="Arial"/>
          <w:iCs/>
          <w:spacing w:val="-3"/>
          <w:shd w:val="clear" w:color="auto" w:fill="FFFFFF"/>
        </w:rPr>
        <w:t>поселения произведено в соответствии с общей структурой расселения и природно-экологического каркаса.</w:t>
      </w:r>
    </w:p>
    <w:p w:rsidR="00900E47" w:rsidRDefault="00900E47" w:rsidP="005B57E0">
      <w:pPr>
        <w:widowControl/>
        <w:ind w:firstLine="567"/>
        <w:jc w:val="both"/>
        <w:rPr>
          <w:rFonts w:eastAsia="Times New Roman" w:cs="Arial"/>
          <w:bCs/>
          <w:iCs/>
          <w:spacing w:val="-3"/>
          <w:shd w:val="clear" w:color="auto" w:fill="FFFFFF"/>
        </w:rPr>
      </w:pPr>
      <w:r w:rsidRPr="008E68D1">
        <w:rPr>
          <w:rFonts w:eastAsia="Times New Roman" w:cs="Arial"/>
          <w:bCs/>
          <w:iCs/>
          <w:spacing w:val="-3"/>
          <w:shd w:val="clear" w:color="auto" w:fill="FFFFFF"/>
        </w:rPr>
        <w:t xml:space="preserve">В результате функционального зонирования вся территория сельского поселения делится на функциональные зоны с рекомендуемыми для них различными видами хозяйственного использовании. Генеральным планом определены количество и номенклатура функциональных зон территории сельского поселения. Величина функциональных зон проектом установлена на основе результатов комплексной оценки территории и анализа социально-экономической ситуации в населенных пунктах </w:t>
      </w:r>
      <w:r w:rsidR="00AB59E1">
        <w:rPr>
          <w:rFonts w:eastAsia="Times New Roman" w:cs="Arial"/>
          <w:bCs/>
          <w:iCs/>
          <w:spacing w:val="-3"/>
          <w:shd w:val="clear" w:color="auto" w:fill="FFFFFF"/>
        </w:rPr>
        <w:t>Елизаветовского</w:t>
      </w:r>
      <w:r w:rsidRPr="008E68D1">
        <w:rPr>
          <w:rFonts w:eastAsia="Times New Roman" w:cs="Arial"/>
          <w:bCs/>
          <w:iCs/>
          <w:spacing w:val="-3"/>
          <w:shd w:val="clear" w:color="auto" w:fill="FFFFFF"/>
        </w:rPr>
        <w:t xml:space="preserve"> сельского</w:t>
      </w:r>
      <w:r w:rsidRPr="008E68D1">
        <w:rPr>
          <w:rFonts w:eastAsia="Times New Roman"/>
          <w:bCs/>
          <w:spacing w:val="-10"/>
        </w:rPr>
        <w:t xml:space="preserve"> </w:t>
      </w:r>
      <w:r w:rsidR="00E45F92">
        <w:rPr>
          <w:rFonts w:eastAsia="Times New Roman" w:cs="Arial"/>
          <w:bCs/>
          <w:iCs/>
          <w:spacing w:val="-3"/>
          <w:shd w:val="clear" w:color="auto" w:fill="FFFFFF"/>
        </w:rPr>
        <w:t>поселения.</w:t>
      </w:r>
    </w:p>
    <w:p w:rsidR="00E45F92" w:rsidRPr="00794AAB" w:rsidRDefault="00E45F92" w:rsidP="00E45F92">
      <w:pPr>
        <w:widowControl/>
        <w:suppressAutoHyphens w:val="0"/>
        <w:autoSpaceDE w:val="0"/>
        <w:autoSpaceDN w:val="0"/>
        <w:adjustRightInd w:val="0"/>
        <w:jc w:val="both"/>
        <w:rPr>
          <w:rFonts w:eastAsia="Times New Roman"/>
          <w:color w:val="000000"/>
          <w:kern w:val="0"/>
          <w:lang w:eastAsia="ru-RU"/>
        </w:rPr>
      </w:pPr>
      <w:r>
        <w:rPr>
          <w:rFonts w:eastAsia="Times New Roman"/>
          <w:color w:val="000000"/>
          <w:kern w:val="0"/>
          <w:lang w:eastAsia="ru-RU"/>
        </w:rPr>
        <w:t xml:space="preserve">        </w:t>
      </w:r>
      <w:r w:rsidRPr="00794AAB">
        <w:rPr>
          <w:rFonts w:eastAsia="Times New Roman"/>
          <w:color w:val="000000"/>
          <w:kern w:val="0"/>
          <w:lang w:eastAsia="ru-RU"/>
        </w:rPr>
        <w:t xml:space="preserve">Планировочная организация территории </w:t>
      </w:r>
      <w:r>
        <w:rPr>
          <w:rFonts w:eastAsia="Times New Roman"/>
          <w:color w:val="000000"/>
          <w:kern w:val="0"/>
          <w:lang w:eastAsia="ru-RU"/>
        </w:rPr>
        <w:t xml:space="preserve">Елизаветовского </w:t>
      </w:r>
      <w:r w:rsidRPr="00794AAB">
        <w:rPr>
          <w:rFonts w:eastAsia="Times New Roman"/>
          <w:color w:val="000000"/>
          <w:kern w:val="0"/>
          <w:lang w:eastAsia="ru-RU"/>
        </w:rPr>
        <w:t xml:space="preserve">сельского поселения складывалась под влиянием основных факторов: рельефа местности, водных объектов и сложившейся транспортной структуры. Градостроительный каркас, сформированный на протяжении многих этапов развития данной территории, соответствует характеру традиционной системы расселения и представлен </w:t>
      </w:r>
      <w:r>
        <w:rPr>
          <w:rFonts w:eastAsia="Times New Roman"/>
          <w:color w:val="000000"/>
          <w:kern w:val="0"/>
          <w:lang w:eastAsia="ru-RU"/>
        </w:rPr>
        <w:t>четырьмя</w:t>
      </w:r>
      <w:r w:rsidRPr="00794AAB">
        <w:rPr>
          <w:rFonts w:eastAsia="Times New Roman"/>
          <w:color w:val="000000"/>
          <w:kern w:val="0"/>
          <w:lang w:eastAsia="ru-RU"/>
        </w:rPr>
        <w:t xml:space="preserve"> населенными пунктами: село </w:t>
      </w:r>
      <w:r>
        <w:rPr>
          <w:rFonts w:eastAsia="Times New Roman"/>
          <w:color w:val="000000"/>
          <w:kern w:val="0"/>
          <w:lang w:eastAsia="ru-RU"/>
        </w:rPr>
        <w:t>Елизаветовка, село Гаврильские Сады, село Княжево, село Преображенка</w:t>
      </w:r>
      <w:r w:rsidRPr="00794AAB">
        <w:rPr>
          <w:rFonts w:eastAsia="Times New Roman"/>
          <w:color w:val="000000"/>
          <w:kern w:val="0"/>
          <w:lang w:eastAsia="ru-RU"/>
        </w:rPr>
        <w:t>, которые застроены, в основном, индив</w:t>
      </w:r>
      <w:r>
        <w:rPr>
          <w:rFonts w:eastAsia="Times New Roman"/>
          <w:color w:val="000000"/>
          <w:kern w:val="0"/>
          <w:lang w:eastAsia="ru-RU"/>
        </w:rPr>
        <w:t>идуальной усадебной застройкой.</w:t>
      </w:r>
    </w:p>
    <w:p w:rsidR="00E45F92" w:rsidRPr="00E45F92" w:rsidRDefault="00E45F92" w:rsidP="00E45F92">
      <w:pPr>
        <w:widowControl/>
        <w:ind w:firstLine="720"/>
        <w:jc w:val="both"/>
        <w:rPr>
          <w:rFonts w:eastAsia="Times New Roman"/>
          <w:color w:val="000000"/>
          <w:kern w:val="0"/>
          <w:lang w:eastAsia="ru-RU"/>
        </w:rPr>
      </w:pPr>
      <w:r w:rsidRPr="00794AAB">
        <w:rPr>
          <w:rFonts w:eastAsia="Times New Roman"/>
          <w:color w:val="000000"/>
          <w:kern w:val="0"/>
          <w:lang w:eastAsia="ru-RU"/>
        </w:rPr>
        <w:t>Основная часть территории в границах муниципального образования представлена землями сельскохозяйственного назначения.</w:t>
      </w:r>
    </w:p>
    <w:p w:rsidR="00900E47" w:rsidRDefault="00900E47">
      <w:pPr>
        <w:widowControl/>
        <w:jc w:val="both"/>
        <w:rPr>
          <w:rFonts w:eastAsia="Times New Roman" w:cs="Arial"/>
          <w:iCs/>
          <w:spacing w:val="-3"/>
          <w:shd w:val="clear" w:color="auto" w:fill="FFFFFF"/>
        </w:rPr>
      </w:pPr>
      <w:r>
        <w:rPr>
          <w:rFonts w:eastAsia="Times New Roman" w:cs="Arial"/>
          <w:iCs/>
          <w:spacing w:val="-3"/>
          <w:shd w:val="clear" w:color="auto" w:fill="FFFFFF"/>
        </w:rPr>
        <w:t xml:space="preserve">       </w:t>
      </w:r>
    </w:p>
    <w:p w:rsidR="00497225" w:rsidRPr="00981A55" w:rsidRDefault="00900E47" w:rsidP="005B57E0">
      <w:pPr>
        <w:ind w:firstLine="567"/>
        <w:rPr>
          <w:b/>
        </w:rPr>
      </w:pPr>
      <w:r w:rsidRPr="00981A55">
        <w:rPr>
          <w:b/>
        </w:rPr>
        <w:t>Жилая зона</w:t>
      </w:r>
    </w:p>
    <w:p w:rsidR="00900E47" w:rsidRPr="00497225" w:rsidRDefault="00900E47" w:rsidP="00110148">
      <w:pPr>
        <w:ind w:firstLine="567"/>
        <w:jc w:val="both"/>
        <w:rPr>
          <w:shd w:val="clear" w:color="auto" w:fill="FFFF00"/>
        </w:rPr>
      </w:pPr>
      <w:r w:rsidRPr="00981A55">
        <w:t>Жилые зоны -</w:t>
      </w:r>
      <w:r>
        <w:t xml:space="preserve"> включают в себя территории всех видов жилой застройки различных строительных типов в соответствии с этажностью и плотностью застройки: зоны застройки многоэтажными жилыми домами; зоны застройки среднеэтажными жилыми домами; зоны застройки индивидуальными жилыми домами с участками; зоны садово-дачных участков.</w:t>
      </w:r>
    </w:p>
    <w:p w:rsidR="00497225" w:rsidRDefault="00900E47" w:rsidP="005B57E0">
      <w:pPr>
        <w:widowControl/>
        <w:ind w:firstLine="567"/>
        <w:jc w:val="both"/>
        <w:rPr>
          <w:rFonts w:eastAsia="Times New Roman" w:cs="Arial"/>
          <w:iCs/>
          <w:color w:val="000000"/>
          <w:spacing w:val="-3"/>
        </w:rPr>
      </w:pPr>
      <w:r>
        <w:rPr>
          <w:rFonts w:eastAsia="Times New Roman" w:cs="Arial"/>
          <w:iCs/>
          <w:color w:val="000000"/>
          <w:spacing w:val="-3"/>
        </w:rPr>
        <w:t xml:space="preserve">В жилых зонах могут размещаться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автотранспорта,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w:t>
      </w:r>
    </w:p>
    <w:p w:rsidR="00497225" w:rsidRDefault="00497225" w:rsidP="00497225">
      <w:pPr>
        <w:widowControl/>
        <w:ind w:firstLine="720"/>
        <w:jc w:val="both"/>
        <w:rPr>
          <w:rFonts w:eastAsia="Times New Roman" w:cs="Arial"/>
          <w:iCs/>
          <w:color w:val="000000"/>
          <w:spacing w:val="-3"/>
        </w:rPr>
      </w:pPr>
    </w:p>
    <w:p w:rsidR="00497225" w:rsidRDefault="00900E47" w:rsidP="005B57E0">
      <w:pPr>
        <w:widowControl/>
        <w:ind w:firstLine="567"/>
        <w:jc w:val="both"/>
        <w:rPr>
          <w:rFonts w:eastAsia="Times New Roman" w:cs="Arial"/>
          <w:iCs/>
          <w:color w:val="000000"/>
          <w:spacing w:val="-3"/>
        </w:rPr>
      </w:pPr>
      <w:r>
        <w:rPr>
          <w:rFonts w:eastAsia="Times New Roman" w:cs="Arial"/>
          <w:b/>
          <w:bCs/>
          <w:iCs/>
          <w:spacing w:val="-3"/>
        </w:rPr>
        <w:t>Общественно-деловая зона</w:t>
      </w:r>
    </w:p>
    <w:p w:rsidR="00497225" w:rsidRDefault="00900E47" w:rsidP="005B57E0">
      <w:pPr>
        <w:widowControl/>
        <w:ind w:firstLine="567"/>
        <w:jc w:val="both"/>
        <w:rPr>
          <w:rFonts w:eastAsia="Times New Roman" w:cs="Arial"/>
          <w:iCs/>
          <w:color w:val="000000"/>
          <w:spacing w:val="-3"/>
        </w:rPr>
      </w:pPr>
      <w:r>
        <w:rPr>
          <w:rFonts w:eastAsia="Times New Roman" w:cs="Arial"/>
          <w:iCs/>
          <w:color w:val="000000"/>
          <w:spacing w:val="-3"/>
        </w:rPr>
        <w:t>О</w:t>
      </w:r>
      <w:r>
        <w:rPr>
          <w:rStyle w:val="a8"/>
          <w:rFonts w:eastAsia="Times New Roman" w:cs="Arial"/>
          <w:b w:val="0"/>
          <w:bCs w:val="0"/>
          <w:iCs/>
          <w:color w:val="000000"/>
          <w:spacing w:val="-3"/>
        </w:rPr>
        <w:t>бщественно-деловые зоны</w:t>
      </w:r>
      <w:r>
        <w:rPr>
          <w:rFonts w:eastAsia="Times New Roman" w:cs="Arial"/>
          <w:iCs/>
          <w:color w:val="000000"/>
          <w:spacing w:val="-3"/>
        </w:rPr>
        <w:t xml:space="preserve">  –  территории размещения учреждений здравоохранения и социальной защиты, учреждений высшего и среднего профессионального образования, прочих общественно-деловых зданий и сооружений  (административные, деловые, культурно-зрелищные, торговые и др. объекты).</w:t>
      </w:r>
    </w:p>
    <w:p w:rsidR="00497225" w:rsidRDefault="00900E47" w:rsidP="005B57E0">
      <w:pPr>
        <w:widowControl/>
        <w:ind w:firstLine="567"/>
        <w:jc w:val="both"/>
        <w:rPr>
          <w:rFonts w:eastAsia="Times New Roman" w:cs="Arial"/>
          <w:iCs/>
          <w:color w:val="000000"/>
          <w:spacing w:val="-3"/>
        </w:rPr>
      </w:pPr>
      <w:r>
        <w:rPr>
          <w:rFonts w:eastAsia="Times New Roman" w:cs="Arial"/>
          <w:iCs/>
          <w:spacing w:val="-3"/>
        </w:rPr>
        <w:t xml:space="preserve">Согласно п.6 ст. 85 Земельного кодекса РФ: общественная зона </w:t>
      </w:r>
      <w:r w:rsidRPr="003C52CD">
        <w:rPr>
          <w:rFonts w:eastAsia="Times New Roman" w:cs="Arial"/>
          <w:iCs/>
          <w:spacing w:val="-3"/>
        </w:rPr>
        <w:t xml:space="preserve">- </w:t>
      </w:r>
      <w:r>
        <w:rPr>
          <w:rFonts w:eastAsia="Times New Roman" w:cs="Arial"/>
          <w:iCs/>
          <w:spacing w:val="-3"/>
        </w:rPr>
        <w:t xml:space="preserve">территория, предназначенная для застройки административными зданиями, объектами образовательного, культурно-бытового, социального назначения и иными объектами. </w:t>
      </w:r>
    </w:p>
    <w:p w:rsidR="00497225" w:rsidRDefault="00497225" w:rsidP="00497225">
      <w:pPr>
        <w:widowControl/>
        <w:ind w:firstLine="720"/>
        <w:jc w:val="both"/>
        <w:rPr>
          <w:rFonts w:eastAsia="Times New Roman" w:cs="Arial"/>
          <w:b/>
          <w:bCs/>
          <w:iCs/>
          <w:spacing w:val="-3"/>
        </w:rPr>
      </w:pPr>
    </w:p>
    <w:p w:rsidR="00497225" w:rsidRDefault="00900E47" w:rsidP="005B57E0">
      <w:pPr>
        <w:widowControl/>
        <w:ind w:firstLine="567"/>
        <w:jc w:val="both"/>
        <w:rPr>
          <w:rFonts w:eastAsia="Times New Roman" w:cs="Arial"/>
          <w:iCs/>
          <w:color w:val="000000"/>
          <w:spacing w:val="-3"/>
        </w:rPr>
      </w:pPr>
      <w:r>
        <w:rPr>
          <w:rFonts w:eastAsia="Times New Roman" w:cs="Arial"/>
          <w:b/>
          <w:bCs/>
          <w:iCs/>
          <w:spacing w:val="-3"/>
        </w:rPr>
        <w:lastRenderedPageBreak/>
        <w:t xml:space="preserve">Производственная зона </w:t>
      </w:r>
    </w:p>
    <w:p w:rsidR="00497225" w:rsidRDefault="00900E47" w:rsidP="005B57E0">
      <w:pPr>
        <w:widowControl/>
        <w:ind w:firstLine="567"/>
        <w:jc w:val="both"/>
        <w:rPr>
          <w:rFonts w:eastAsia="Times New Roman" w:cs="Arial"/>
          <w:iCs/>
          <w:color w:val="000000"/>
          <w:spacing w:val="-3"/>
        </w:rPr>
      </w:pPr>
      <w:r>
        <w:rPr>
          <w:rFonts w:eastAsia="Times New Roman" w:cs="Arial"/>
          <w:iCs/>
          <w:color w:val="000000"/>
          <w:spacing w:val="-3"/>
          <w:shd w:val="clear" w:color="auto" w:fill="FFFFFF"/>
        </w:rPr>
        <w:t>Производственные зоны</w:t>
      </w:r>
      <w:r>
        <w:rPr>
          <w:rFonts w:eastAsia="Times New Roman" w:cs="Arial"/>
          <w:b/>
          <w:bCs/>
          <w:iCs/>
          <w:color w:val="000000"/>
          <w:spacing w:val="-3"/>
          <w:shd w:val="clear" w:color="auto" w:fill="FFFFFF"/>
        </w:rPr>
        <w:t xml:space="preserve"> -</w:t>
      </w:r>
      <w:r w:rsidR="00B22DD3">
        <w:rPr>
          <w:rFonts w:eastAsia="Times New Roman" w:cs="Arial"/>
          <w:b/>
          <w:bCs/>
          <w:iCs/>
          <w:color w:val="000000"/>
          <w:spacing w:val="-3"/>
          <w:shd w:val="clear" w:color="auto" w:fill="FFFFFF"/>
        </w:rPr>
        <w:t xml:space="preserve"> </w:t>
      </w:r>
      <w:r>
        <w:rPr>
          <w:rFonts w:eastAsia="Times New Roman" w:cs="Arial"/>
          <w:iCs/>
          <w:color w:val="000000"/>
          <w:spacing w:val="-3"/>
          <w:shd w:val="clear" w:color="auto" w:fill="FFFFFF"/>
        </w:rPr>
        <w:t>предназначены для размещения промышленных, коммунальных и складских объектов, объектов инженерной и транспортной инфраструктур с соответствующими санитарно-защитными зонами.</w:t>
      </w:r>
    </w:p>
    <w:p w:rsidR="00497225" w:rsidRDefault="00900E47" w:rsidP="005B57E0">
      <w:pPr>
        <w:widowControl/>
        <w:ind w:firstLine="567"/>
        <w:jc w:val="both"/>
        <w:rPr>
          <w:rFonts w:eastAsia="Times New Roman" w:cs="Arial"/>
          <w:iCs/>
          <w:color w:val="000000"/>
          <w:spacing w:val="-3"/>
        </w:rPr>
      </w:pPr>
      <w:r>
        <w:rPr>
          <w:rFonts w:eastAsia="Times New Roman" w:cs="Arial"/>
          <w:iCs/>
          <w:color w:val="000000"/>
          <w:spacing w:val="-3"/>
        </w:rPr>
        <w:t>Согласно п.7 ст. 85 Земельного кодекса РФ: п</w:t>
      </w:r>
      <w:r>
        <w:rPr>
          <w:rFonts w:eastAsia="Times New Roman" w:cs="Arial"/>
          <w:iCs/>
          <w:spacing w:val="-3"/>
        </w:rPr>
        <w:t>роизводственная зона - территория, предназначенная для застройки промышленными, коммунально-складскими, иными, предназначенными для этих целей производственными объектами.</w:t>
      </w:r>
    </w:p>
    <w:p w:rsidR="00497225" w:rsidRDefault="00497225" w:rsidP="00497225">
      <w:pPr>
        <w:widowControl/>
        <w:ind w:firstLine="720"/>
        <w:jc w:val="both"/>
        <w:rPr>
          <w:rFonts w:eastAsia="Times New Roman" w:cs="Arial"/>
          <w:iCs/>
          <w:color w:val="000000"/>
          <w:spacing w:val="-3"/>
        </w:rPr>
      </w:pPr>
    </w:p>
    <w:p w:rsidR="00497225" w:rsidRDefault="00900E47" w:rsidP="005B57E0">
      <w:pPr>
        <w:widowControl/>
        <w:ind w:firstLine="567"/>
        <w:jc w:val="both"/>
        <w:rPr>
          <w:rFonts w:eastAsia="Times New Roman" w:cs="Arial"/>
          <w:iCs/>
          <w:color w:val="000000"/>
          <w:spacing w:val="-3"/>
        </w:rPr>
      </w:pPr>
      <w:r>
        <w:rPr>
          <w:rFonts w:eastAsia="Times New Roman" w:cs="Arial"/>
          <w:b/>
          <w:iCs/>
          <w:color w:val="000000"/>
          <w:spacing w:val="-3"/>
          <w:shd w:val="clear" w:color="auto" w:fill="FFFFFF"/>
        </w:rPr>
        <w:t xml:space="preserve">Зоны инженерной и транспортной инфраструктуры - </w:t>
      </w:r>
      <w:r>
        <w:rPr>
          <w:rFonts w:eastAsia="Times New Roman" w:cs="Arial"/>
          <w:iCs/>
          <w:color w:val="000000"/>
          <w:spacing w:val="-3"/>
          <w:shd w:val="clear" w:color="auto" w:fill="FFFFFF"/>
        </w:rPr>
        <w:t>предназначены для размещения сооружений и коммуникаций железнодорожного, автомобильного и трубопроводного транспорта, связи, инженерного оборудования.</w:t>
      </w:r>
    </w:p>
    <w:p w:rsidR="00497225" w:rsidRDefault="00900E47" w:rsidP="005B57E0">
      <w:pPr>
        <w:widowControl/>
        <w:ind w:firstLine="567"/>
        <w:jc w:val="both"/>
        <w:rPr>
          <w:rFonts w:eastAsia="Times New Roman" w:cs="Arial"/>
          <w:iCs/>
          <w:color w:val="000000"/>
          <w:spacing w:val="-3"/>
        </w:rPr>
      </w:pPr>
      <w:r>
        <w:rPr>
          <w:rFonts w:eastAsia="Times New Roman" w:cs="Arial"/>
          <w:iCs/>
          <w:color w:val="000000"/>
          <w:spacing w:val="-3"/>
          <w:shd w:val="clear" w:color="auto" w:fill="FFFFFF"/>
        </w:rPr>
        <w:t>Для предотвращения вредного воздействия от сооружений и коммуникаций транспорта, связи, инженерного оборудования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w:t>
      </w:r>
      <w:r w:rsidR="005B57E0">
        <w:rPr>
          <w:rFonts w:eastAsia="Times New Roman" w:cs="Arial"/>
          <w:iCs/>
          <w:color w:val="000000"/>
          <w:spacing w:val="-3"/>
          <w:shd w:val="clear" w:color="auto" w:fill="FFFFFF"/>
        </w:rPr>
        <w:t>дарственными градостроительными нормативами и правилами, правилами застройки и другими нормативами.</w:t>
      </w:r>
    </w:p>
    <w:p w:rsidR="00497225" w:rsidRDefault="00497225" w:rsidP="00497225">
      <w:pPr>
        <w:widowControl/>
        <w:ind w:firstLine="720"/>
        <w:jc w:val="both"/>
        <w:rPr>
          <w:rFonts w:eastAsia="Times New Roman" w:cs="Arial"/>
          <w:iCs/>
          <w:color w:val="000000"/>
          <w:spacing w:val="-3"/>
        </w:rPr>
      </w:pPr>
    </w:p>
    <w:p w:rsidR="00497225" w:rsidRDefault="00900E47" w:rsidP="005B57E0">
      <w:pPr>
        <w:widowControl/>
        <w:ind w:firstLine="567"/>
        <w:jc w:val="both"/>
        <w:rPr>
          <w:rFonts w:eastAsia="Times New Roman" w:cs="Arial"/>
          <w:iCs/>
          <w:color w:val="000000"/>
          <w:spacing w:val="-3"/>
        </w:rPr>
      </w:pPr>
      <w:r>
        <w:rPr>
          <w:b/>
          <w:bCs/>
        </w:rPr>
        <w:t xml:space="preserve">Зона сельскохозяйственного </w:t>
      </w:r>
      <w:r w:rsidR="00BB420E">
        <w:rPr>
          <w:b/>
          <w:bCs/>
        </w:rPr>
        <w:t>назначения</w:t>
      </w:r>
      <w:r>
        <w:rPr>
          <w:b/>
          <w:bCs/>
        </w:rPr>
        <w:t xml:space="preserve"> территории</w:t>
      </w:r>
    </w:p>
    <w:p w:rsidR="00900E47" w:rsidRPr="00497225" w:rsidRDefault="00900E47" w:rsidP="005B57E0">
      <w:pPr>
        <w:widowControl/>
        <w:ind w:firstLine="567"/>
        <w:jc w:val="both"/>
        <w:rPr>
          <w:rFonts w:eastAsia="Times New Roman" w:cs="Arial"/>
          <w:iCs/>
          <w:color w:val="000000"/>
          <w:spacing w:val="-3"/>
        </w:rPr>
      </w:pPr>
      <w:r>
        <w:rPr>
          <w:rFonts w:eastAsia="Times New Roman" w:cs="Arial"/>
          <w:iCs/>
          <w:color w:val="000000"/>
          <w:spacing w:val="-3"/>
          <w:shd w:val="clear" w:color="auto" w:fill="FFFFFF"/>
        </w:rPr>
        <w:t>В состав зон сельскохозяйственного</w:t>
      </w:r>
      <w:r w:rsidR="009978B0">
        <w:rPr>
          <w:rFonts w:eastAsia="Times New Roman" w:cs="Arial"/>
          <w:iCs/>
          <w:color w:val="000000"/>
          <w:spacing w:val="-3"/>
          <w:shd w:val="clear" w:color="auto" w:fill="FFFFFF"/>
        </w:rPr>
        <w:t xml:space="preserve"> </w:t>
      </w:r>
      <w:r w:rsidR="00BB420E">
        <w:rPr>
          <w:rFonts w:eastAsia="Times New Roman" w:cs="Arial"/>
          <w:iCs/>
          <w:color w:val="000000"/>
          <w:spacing w:val="-3"/>
          <w:shd w:val="clear" w:color="auto" w:fill="FFFFFF"/>
        </w:rPr>
        <w:t>назначения</w:t>
      </w:r>
      <w:r w:rsidR="009978B0">
        <w:rPr>
          <w:rFonts w:eastAsia="Times New Roman" w:cs="Arial"/>
          <w:iCs/>
          <w:color w:val="000000"/>
          <w:spacing w:val="-3"/>
          <w:shd w:val="clear" w:color="auto" w:fill="FFFFFF"/>
        </w:rPr>
        <w:t xml:space="preserve"> могут включаться</w:t>
      </w:r>
      <w:r>
        <w:rPr>
          <w:rFonts w:eastAsia="Times New Roman" w:cs="Arial"/>
          <w:iCs/>
          <w:color w:val="000000"/>
          <w:spacing w:val="-3"/>
          <w:shd w:val="clear" w:color="auto" w:fill="FFFFFF"/>
        </w:rPr>
        <w:t xml:space="preserve">: </w:t>
      </w:r>
    </w:p>
    <w:p w:rsidR="00900E47" w:rsidRDefault="00900E47" w:rsidP="005B57E0">
      <w:pPr>
        <w:tabs>
          <w:tab w:val="left" w:pos="720"/>
        </w:tabs>
        <w:ind w:firstLine="567"/>
        <w:jc w:val="both"/>
        <w:rPr>
          <w:rFonts w:eastAsia="Times New Roman" w:cs="Arial"/>
          <w:iCs/>
          <w:color w:val="000000"/>
          <w:spacing w:val="-3"/>
          <w:shd w:val="clear" w:color="auto" w:fill="FFFFFF"/>
        </w:rPr>
      </w:pPr>
      <w:r>
        <w:rPr>
          <w:rFonts w:eastAsia="Times New Roman" w:cs="Arial"/>
          <w:iCs/>
          <w:color w:val="000000"/>
          <w:spacing w:val="-3"/>
          <w:shd w:val="clear" w:color="auto" w:fill="FFFFFF"/>
        </w:rPr>
        <w:t>- зоны сельскохозяйственных угодий - пашни, сенокосы, пастбища, залежи, земли, занятые многолетними насаждениями (садами, виноградниками и др.);</w:t>
      </w:r>
    </w:p>
    <w:p w:rsidR="00900E47" w:rsidRDefault="00900E47" w:rsidP="005B57E0">
      <w:pPr>
        <w:tabs>
          <w:tab w:val="left" w:pos="720"/>
        </w:tabs>
        <w:ind w:firstLine="567"/>
        <w:jc w:val="both"/>
        <w:rPr>
          <w:rFonts w:eastAsia="Times New Roman" w:cs="Arial"/>
          <w:iCs/>
          <w:color w:val="000000"/>
          <w:spacing w:val="-3"/>
          <w:shd w:val="clear" w:color="auto" w:fill="FFFFFF"/>
        </w:rPr>
      </w:pPr>
      <w:r>
        <w:rPr>
          <w:rFonts w:eastAsia="Times New Roman" w:cs="Arial"/>
          <w:iCs/>
          <w:color w:val="000000"/>
          <w:spacing w:val="-3"/>
          <w:shd w:val="clear" w:color="auto" w:fill="FFFFFF"/>
        </w:rPr>
        <w:t>-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497225" w:rsidRPr="0035749E" w:rsidRDefault="00900E47" w:rsidP="0035749E">
      <w:pPr>
        <w:widowControl/>
        <w:ind w:firstLine="567"/>
        <w:jc w:val="both"/>
      </w:pPr>
      <w:r>
        <w:rPr>
          <w:color w:val="000000"/>
        </w:rPr>
        <w:t xml:space="preserve">На территории сельского поселения выделяются зоны сельскохозяйственного </w:t>
      </w:r>
      <w:r w:rsidR="00BB420E">
        <w:rPr>
          <w:color w:val="000000"/>
        </w:rPr>
        <w:t>назначения</w:t>
      </w:r>
      <w:r>
        <w:rPr>
          <w:color w:val="000000"/>
        </w:rPr>
        <w:t xml:space="preserve">, занятые огородами, </w:t>
      </w:r>
      <w:r w:rsidR="00AB59E1">
        <w:rPr>
          <w:color w:val="000000"/>
        </w:rPr>
        <w:t>пашнями, сенокосами, пастбищами</w:t>
      </w:r>
      <w:r w:rsidR="00F30BCF">
        <w:rPr>
          <w:color w:val="000000"/>
        </w:rPr>
        <w:t xml:space="preserve"> </w:t>
      </w:r>
      <w:r w:rsidR="00AB59E1">
        <w:rPr>
          <w:color w:val="000000"/>
        </w:rPr>
        <w:t xml:space="preserve">и </w:t>
      </w:r>
      <w:r w:rsidR="00F30BCF">
        <w:rPr>
          <w:color w:val="000000"/>
        </w:rPr>
        <w:t>многолетними насаждениями</w:t>
      </w:r>
      <w:r w:rsidR="00F30BCF" w:rsidRPr="007D4734">
        <w:rPr>
          <w:color w:val="000000"/>
        </w:rPr>
        <w:t>,</w:t>
      </w:r>
      <w:r w:rsidRPr="007D4734">
        <w:rPr>
          <w:color w:val="000000"/>
        </w:rPr>
        <w:t xml:space="preserve"> а также сельскохозяйственными строениями и </w:t>
      </w:r>
      <w:r w:rsidRPr="00DE1E98">
        <w:rPr>
          <w:color w:val="000000"/>
        </w:rPr>
        <w:t>сооружениями</w:t>
      </w:r>
      <w:r w:rsidRPr="00DE1E98">
        <w:t>. Здесь возможна  реконструкция существующих объектов, в н</w:t>
      </w:r>
      <w:r w:rsidR="00F30BCF" w:rsidRPr="00DE1E98">
        <w:t>астоящее время не используемых.</w:t>
      </w:r>
    </w:p>
    <w:p w:rsidR="008F5CF5" w:rsidRPr="00DE1E98" w:rsidRDefault="008F5CF5" w:rsidP="00497225">
      <w:pPr>
        <w:widowControl/>
        <w:ind w:firstLine="709"/>
        <w:jc w:val="both"/>
      </w:pPr>
    </w:p>
    <w:p w:rsidR="00497225" w:rsidRDefault="00900E47" w:rsidP="005B57E0">
      <w:pPr>
        <w:widowControl/>
        <w:ind w:firstLine="567"/>
        <w:jc w:val="both"/>
      </w:pPr>
      <w:r w:rsidRPr="00DE1E98">
        <w:rPr>
          <w:b/>
          <w:bCs/>
          <w:color w:val="000000"/>
        </w:rPr>
        <w:t>Рекреационные зоны</w:t>
      </w:r>
      <w:r>
        <w:rPr>
          <w:b/>
          <w:bCs/>
          <w:color w:val="000000"/>
        </w:rPr>
        <w:t xml:space="preserve"> </w:t>
      </w:r>
    </w:p>
    <w:p w:rsidR="00497225" w:rsidRDefault="00900E47" w:rsidP="005B57E0">
      <w:pPr>
        <w:widowControl/>
        <w:ind w:firstLine="567"/>
        <w:jc w:val="both"/>
      </w:pPr>
      <w:r>
        <w:rPr>
          <w:rFonts w:eastAsia="Times New Roman" w:cs="Arial"/>
          <w:iCs/>
          <w:color w:val="000000"/>
          <w:spacing w:val="-3"/>
          <w:shd w:val="clear" w:color="auto" w:fill="FFFFFF"/>
        </w:rPr>
        <w:t xml:space="preserve">Предназначаются для организации мест отдыха населения и включают в себя парки, сады,  лесопарки, пляжи, водоемы, спортивные сооружения, учреждения отдыха. </w:t>
      </w:r>
    </w:p>
    <w:p w:rsidR="00497225" w:rsidRDefault="00497225" w:rsidP="00336649">
      <w:pPr>
        <w:widowControl/>
        <w:ind w:firstLine="567"/>
        <w:jc w:val="both"/>
      </w:pPr>
    </w:p>
    <w:p w:rsidR="00900E47" w:rsidRPr="00497225" w:rsidRDefault="00900E47" w:rsidP="005B57E0">
      <w:pPr>
        <w:widowControl/>
        <w:ind w:firstLine="567"/>
        <w:jc w:val="both"/>
      </w:pPr>
      <w:r>
        <w:rPr>
          <w:rFonts w:eastAsia="Times New Roman" w:cs="Arial"/>
          <w:b/>
          <w:bCs/>
          <w:iCs/>
          <w:color w:val="000000"/>
          <w:spacing w:val="-3"/>
          <w:shd w:val="clear" w:color="auto" w:fill="FFFFFF"/>
        </w:rPr>
        <w:t>Зоны специального назначения</w:t>
      </w:r>
      <w:r>
        <w:rPr>
          <w:rFonts w:eastAsia="Times New Roman" w:cs="Arial"/>
          <w:iCs/>
          <w:color w:val="000000"/>
          <w:spacing w:val="-3"/>
          <w:shd w:val="clear" w:color="auto" w:fill="FFFFFF"/>
        </w:rPr>
        <w:t xml:space="preserve">  предназначены для размещения кладбищ, скотомогильников</w:t>
      </w:r>
      <w:r w:rsidR="004C6F3E">
        <w:rPr>
          <w:rFonts w:eastAsia="Times New Roman" w:cs="Arial"/>
          <w:iCs/>
          <w:color w:val="000000"/>
          <w:spacing w:val="-3"/>
          <w:shd w:val="clear" w:color="auto" w:fill="FFFFFF"/>
        </w:rPr>
        <w:t>, сва</w:t>
      </w:r>
      <w:r w:rsidR="00E35DB9">
        <w:rPr>
          <w:rFonts w:eastAsia="Times New Roman" w:cs="Arial"/>
          <w:iCs/>
          <w:color w:val="000000"/>
          <w:spacing w:val="-3"/>
          <w:shd w:val="clear" w:color="auto" w:fill="FFFFFF"/>
        </w:rPr>
        <w:t>л</w:t>
      </w:r>
      <w:r w:rsidR="004C6F3E">
        <w:rPr>
          <w:rFonts w:eastAsia="Times New Roman" w:cs="Arial"/>
          <w:iCs/>
          <w:color w:val="000000"/>
          <w:spacing w:val="-3"/>
          <w:shd w:val="clear" w:color="auto" w:fill="FFFFFF"/>
        </w:rPr>
        <w:t>ок ТБО</w:t>
      </w:r>
      <w:r>
        <w:rPr>
          <w:rFonts w:eastAsia="Times New Roman" w:cs="Arial"/>
          <w:iCs/>
          <w:color w:val="000000"/>
          <w:spacing w:val="-3"/>
          <w:shd w:val="clear" w:color="auto" w:fill="FFFFFF"/>
        </w:rPr>
        <w:t xml:space="preserve"> и иных объектов, использование которых несовместимо с видами использования других территориальных зон.</w:t>
      </w:r>
    </w:p>
    <w:p w:rsidR="00900E47" w:rsidRDefault="00900E47">
      <w:pPr>
        <w:widowControl/>
        <w:tabs>
          <w:tab w:val="left" w:pos="700"/>
        </w:tabs>
        <w:snapToGrid w:val="0"/>
        <w:ind w:firstLine="720"/>
        <w:jc w:val="both"/>
      </w:pPr>
    </w:p>
    <w:p w:rsidR="00900E47" w:rsidRPr="00981A55" w:rsidRDefault="00900E47" w:rsidP="005B57E0">
      <w:pPr>
        <w:widowControl/>
        <w:tabs>
          <w:tab w:val="left" w:pos="0"/>
        </w:tabs>
        <w:snapToGrid w:val="0"/>
        <w:ind w:firstLine="567"/>
        <w:jc w:val="center"/>
        <w:rPr>
          <w:b/>
        </w:rPr>
      </w:pPr>
      <w:r>
        <w:rPr>
          <w:rFonts w:eastAsia="Times New Roman" w:cs="Arial"/>
          <w:b/>
          <w:bCs/>
          <w:iCs/>
          <w:color w:val="000000"/>
          <w:spacing w:val="-3"/>
          <w:shd w:val="clear" w:color="auto" w:fill="FFFFFF"/>
        </w:rPr>
        <w:t>2.5.1.</w:t>
      </w:r>
      <w:r>
        <w:rPr>
          <w:rFonts w:eastAsia="Times New Roman" w:cs="Arial"/>
          <w:iCs/>
          <w:color w:val="000000"/>
          <w:spacing w:val="-3"/>
          <w:shd w:val="clear" w:color="auto" w:fill="FFFFFF"/>
        </w:rPr>
        <w:t xml:space="preserve"> </w:t>
      </w:r>
      <w:r w:rsidRPr="00981A55">
        <w:rPr>
          <w:b/>
        </w:rPr>
        <w:t xml:space="preserve">Планировочная структура </w:t>
      </w:r>
      <w:r w:rsidR="002A4AE7">
        <w:rPr>
          <w:b/>
        </w:rPr>
        <w:t>Елизаветовского</w:t>
      </w:r>
      <w:r w:rsidR="00794AAB" w:rsidRPr="00981A55">
        <w:rPr>
          <w:b/>
        </w:rPr>
        <w:t xml:space="preserve"> сельского поселения </w:t>
      </w:r>
      <w:r w:rsidRPr="00981A55">
        <w:rPr>
          <w:b/>
        </w:rPr>
        <w:t>и фу</w:t>
      </w:r>
      <w:r w:rsidR="00A51530">
        <w:rPr>
          <w:b/>
        </w:rPr>
        <w:t xml:space="preserve">нкциональное </w:t>
      </w:r>
      <w:r w:rsidRPr="00981A55">
        <w:rPr>
          <w:b/>
        </w:rPr>
        <w:t>зонировани</w:t>
      </w:r>
      <w:r w:rsidR="00794AAB">
        <w:rPr>
          <w:b/>
        </w:rPr>
        <w:t>е территории населенных пунктов</w:t>
      </w:r>
    </w:p>
    <w:p w:rsidR="006D4051" w:rsidRPr="00794AAB" w:rsidRDefault="006D4051" w:rsidP="00E45F92">
      <w:pPr>
        <w:widowControl/>
        <w:jc w:val="both"/>
        <w:rPr>
          <w:shd w:val="clear" w:color="auto" w:fill="FF0000"/>
        </w:rPr>
      </w:pPr>
    </w:p>
    <w:p w:rsidR="006D4051" w:rsidRDefault="00900E47" w:rsidP="006D4051">
      <w:pPr>
        <w:widowControl/>
        <w:ind w:firstLine="567"/>
        <w:jc w:val="both"/>
        <w:rPr>
          <w:rFonts w:eastAsia="Times New Roman" w:cs="Arial"/>
          <w:b/>
          <w:bCs/>
          <w:iCs/>
          <w:spacing w:val="-3"/>
          <w:shd w:val="clear" w:color="auto" w:fill="FFFFFF"/>
        </w:rPr>
      </w:pPr>
      <w:r>
        <w:rPr>
          <w:rFonts w:eastAsia="Times New Roman" w:cs="Arial"/>
          <w:b/>
          <w:bCs/>
          <w:iCs/>
          <w:spacing w:val="-3"/>
          <w:shd w:val="clear" w:color="auto" w:fill="FFFFFF"/>
        </w:rPr>
        <w:t xml:space="preserve">Село </w:t>
      </w:r>
      <w:r w:rsidR="00E800F5">
        <w:rPr>
          <w:rFonts w:eastAsia="Times New Roman" w:cs="Arial"/>
          <w:b/>
          <w:bCs/>
          <w:iCs/>
          <w:spacing w:val="-3"/>
          <w:shd w:val="clear" w:color="auto" w:fill="FFFFFF"/>
        </w:rPr>
        <w:t>Елизаветовка</w:t>
      </w:r>
    </w:p>
    <w:p w:rsidR="00497225" w:rsidRPr="002D0112" w:rsidRDefault="002D0112" w:rsidP="005B57E0">
      <w:pPr>
        <w:widowControl/>
        <w:ind w:firstLine="567"/>
        <w:jc w:val="both"/>
        <w:rPr>
          <w:rFonts w:eastAsia="Times New Roman" w:cs="Arial"/>
          <w:b/>
          <w:bCs/>
          <w:iCs/>
          <w:spacing w:val="-3"/>
          <w:shd w:val="clear" w:color="auto" w:fill="FFFFFF"/>
        </w:rPr>
      </w:pPr>
      <w:r w:rsidRPr="002D0112">
        <w:rPr>
          <w:rFonts w:eastAsia="Times New Roman" w:cs="Arial"/>
        </w:rPr>
        <w:t>Главной п</w:t>
      </w:r>
      <w:r w:rsidR="00D25CFA" w:rsidRPr="002D0112">
        <w:rPr>
          <w:rFonts w:eastAsia="Times New Roman" w:cs="Arial"/>
        </w:rPr>
        <w:t>ланировочн</w:t>
      </w:r>
      <w:r w:rsidRPr="002D0112">
        <w:rPr>
          <w:rFonts w:eastAsia="Times New Roman" w:cs="Arial"/>
        </w:rPr>
        <w:t>ой</w:t>
      </w:r>
      <w:r w:rsidR="00D25CFA" w:rsidRPr="002D0112">
        <w:rPr>
          <w:rFonts w:eastAsia="Times New Roman" w:cs="Arial"/>
        </w:rPr>
        <w:t xml:space="preserve"> </w:t>
      </w:r>
      <w:r w:rsidRPr="002D0112">
        <w:rPr>
          <w:rFonts w:eastAsia="Times New Roman" w:cs="Arial"/>
        </w:rPr>
        <w:t>осью</w:t>
      </w:r>
      <w:r w:rsidR="00D25CFA" w:rsidRPr="002D0112">
        <w:rPr>
          <w:rFonts w:eastAsia="Times New Roman" w:cs="Arial"/>
        </w:rPr>
        <w:t xml:space="preserve"> села</w:t>
      </w:r>
      <w:r w:rsidR="00087143" w:rsidRPr="002D0112">
        <w:rPr>
          <w:rFonts w:eastAsia="Times New Roman" w:cs="Arial"/>
        </w:rPr>
        <w:t xml:space="preserve"> </w:t>
      </w:r>
      <w:r w:rsidR="00FC22FC" w:rsidRPr="002D0112">
        <w:rPr>
          <w:rFonts w:eastAsia="Times New Roman" w:cs="Arial"/>
        </w:rPr>
        <w:t>Елизаветовка</w:t>
      </w:r>
      <w:r w:rsidR="00D25CFA" w:rsidRPr="002D0112">
        <w:rPr>
          <w:rFonts w:eastAsia="Times New Roman" w:cs="Arial"/>
        </w:rPr>
        <w:t xml:space="preserve"> </w:t>
      </w:r>
      <w:r w:rsidRPr="002D0112">
        <w:rPr>
          <w:rFonts w:eastAsia="Times New Roman" w:cs="Arial"/>
        </w:rPr>
        <w:t>является</w:t>
      </w:r>
      <w:r w:rsidR="00900E47" w:rsidRPr="002D0112">
        <w:rPr>
          <w:rFonts w:eastAsia="Times New Roman" w:cs="Arial"/>
        </w:rPr>
        <w:t xml:space="preserve"> улица </w:t>
      </w:r>
      <w:r w:rsidRPr="002D0112">
        <w:rPr>
          <w:rFonts w:eastAsia="Times New Roman" w:cs="Arial"/>
        </w:rPr>
        <w:t>пр.Революции, которую пересекают второстепенные улицы</w:t>
      </w:r>
      <w:r w:rsidR="00D25CFA" w:rsidRPr="002D0112">
        <w:rPr>
          <w:rFonts w:eastAsia="Times New Roman" w:cs="Arial"/>
        </w:rPr>
        <w:t>.</w:t>
      </w:r>
      <w:r w:rsidR="00157B6A" w:rsidRPr="002D0112">
        <w:rPr>
          <w:rFonts w:eastAsia="Times New Roman" w:cs="Arial"/>
        </w:rPr>
        <w:t xml:space="preserve"> Существующая планировка улиц </w:t>
      </w:r>
      <w:r w:rsidRPr="002D0112">
        <w:rPr>
          <w:rFonts w:eastAsia="Times New Roman" w:cs="Arial"/>
        </w:rPr>
        <w:t>преимущественно упорядочена:</w:t>
      </w:r>
      <w:r w:rsidR="00157B6A" w:rsidRPr="002D0112">
        <w:rPr>
          <w:rFonts w:eastAsia="Times New Roman" w:cs="Arial"/>
        </w:rPr>
        <w:t xml:space="preserve"> прослеживается преимущественное направление улиц в сторону р. </w:t>
      </w:r>
      <w:r w:rsidRPr="002D0112">
        <w:rPr>
          <w:rFonts w:eastAsia="Times New Roman" w:cs="Arial"/>
        </w:rPr>
        <w:t>Гаврило</w:t>
      </w:r>
      <w:r w:rsidR="00157B6A" w:rsidRPr="002D0112">
        <w:rPr>
          <w:rFonts w:eastAsia="Times New Roman" w:cs="Arial"/>
        </w:rPr>
        <w:t>.</w:t>
      </w:r>
    </w:p>
    <w:p w:rsidR="00497225" w:rsidRPr="002D0112" w:rsidRDefault="00900E47" w:rsidP="005B57E0">
      <w:pPr>
        <w:widowControl/>
        <w:ind w:firstLine="567"/>
        <w:jc w:val="both"/>
        <w:rPr>
          <w:rFonts w:eastAsia="Times New Roman" w:cs="Arial"/>
          <w:b/>
          <w:bCs/>
          <w:iCs/>
          <w:spacing w:val="-3"/>
          <w:shd w:val="clear" w:color="auto" w:fill="FFFFFF"/>
        </w:rPr>
      </w:pPr>
      <w:r w:rsidRPr="002D0112">
        <w:rPr>
          <w:rFonts w:eastAsia="Times New Roman" w:cs="Arial"/>
        </w:rPr>
        <w:t xml:space="preserve">Жилая застройка </w:t>
      </w:r>
      <w:r w:rsidRPr="00E93B6B">
        <w:rPr>
          <w:rFonts w:eastAsia="Times New Roman" w:cs="Arial"/>
        </w:rPr>
        <w:t>представлена одноэтажными</w:t>
      </w:r>
      <w:r w:rsidR="00E93B6B">
        <w:rPr>
          <w:rFonts w:eastAsia="Times New Roman" w:cs="Arial"/>
        </w:rPr>
        <w:t xml:space="preserve"> домами и одним 2-х этажным</w:t>
      </w:r>
      <w:r w:rsidRPr="00E93B6B">
        <w:rPr>
          <w:rFonts w:eastAsia="Times New Roman" w:cs="Arial"/>
        </w:rPr>
        <w:t xml:space="preserve"> дом</w:t>
      </w:r>
      <w:r w:rsidR="00E93B6B">
        <w:rPr>
          <w:rFonts w:eastAsia="Times New Roman" w:cs="Arial"/>
        </w:rPr>
        <w:t>ом</w:t>
      </w:r>
      <w:r w:rsidR="009978B0" w:rsidRPr="002D0112">
        <w:rPr>
          <w:rFonts w:eastAsia="Times New Roman" w:cs="Arial"/>
        </w:rPr>
        <w:t xml:space="preserve">. Кварталы </w:t>
      </w:r>
      <w:r w:rsidRPr="002D0112">
        <w:rPr>
          <w:rFonts w:eastAsia="Times New Roman" w:cs="Arial"/>
        </w:rPr>
        <w:t xml:space="preserve">жилой застройки </w:t>
      </w:r>
      <w:r w:rsidR="002D0112" w:rsidRPr="002D0112">
        <w:rPr>
          <w:rFonts w:eastAsia="Times New Roman" w:cs="Arial"/>
        </w:rPr>
        <w:t xml:space="preserve">преимущественно </w:t>
      </w:r>
      <w:r w:rsidRPr="002D0112">
        <w:rPr>
          <w:rFonts w:eastAsia="Times New Roman" w:cs="Arial"/>
        </w:rPr>
        <w:t xml:space="preserve">правильной формы. </w:t>
      </w:r>
      <w:r w:rsidRPr="002D0112">
        <w:rPr>
          <w:rFonts w:eastAsia="Times New Roman" w:cs="Arial"/>
          <w:iCs/>
          <w:spacing w:val="-3"/>
          <w:shd w:val="clear" w:color="auto" w:fill="FFFFFF"/>
        </w:rPr>
        <w:t>Каждый дом имеет приусадебный участок и место для постройки помещений для скота, гаража, и размещения  сада и огорода.</w:t>
      </w:r>
    </w:p>
    <w:p w:rsidR="00981A55" w:rsidRPr="002D0112" w:rsidRDefault="00900E47" w:rsidP="005B57E0">
      <w:pPr>
        <w:widowControl/>
        <w:ind w:firstLine="567"/>
        <w:jc w:val="both"/>
        <w:rPr>
          <w:rFonts w:eastAsia="Times New Roman" w:cs="Arial"/>
          <w:b/>
          <w:bCs/>
          <w:iCs/>
          <w:spacing w:val="-3"/>
          <w:shd w:val="clear" w:color="auto" w:fill="FFFFFF"/>
        </w:rPr>
      </w:pPr>
      <w:r w:rsidRPr="002D0112">
        <w:rPr>
          <w:rFonts w:eastAsia="Times New Roman" w:cs="Arial"/>
        </w:rPr>
        <w:t xml:space="preserve">При создании жилых кварталов учитывалась потребность жителей в полуобщественных пространствах, то есть таких местах, где могло бы происходить </w:t>
      </w:r>
      <w:r w:rsidRPr="002D0112">
        <w:rPr>
          <w:rFonts w:eastAsia="Times New Roman" w:cs="Arial"/>
        </w:rPr>
        <w:lastRenderedPageBreak/>
        <w:t xml:space="preserve">общение между отдельными группами жителей. По  мере возможности такие места должны быть созданы в каждом квартале в виде небольших скверов. </w:t>
      </w:r>
    </w:p>
    <w:p w:rsidR="00497225" w:rsidRPr="00DA3702" w:rsidRDefault="00DA3702" w:rsidP="003D1590">
      <w:pPr>
        <w:widowControl/>
        <w:ind w:firstLine="567"/>
        <w:jc w:val="both"/>
        <w:rPr>
          <w:rFonts w:eastAsia="Times New Roman" w:cs="Arial"/>
          <w:b/>
          <w:bCs/>
          <w:iCs/>
          <w:spacing w:val="-3"/>
          <w:shd w:val="clear" w:color="auto" w:fill="FFFFFF"/>
        </w:rPr>
      </w:pPr>
      <w:r w:rsidRPr="00DA3702">
        <w:rPr>
          <w:rFonts w:eastAsia="Times New Roman" w:cs="Arial"/>
        </w:rPr>
        <w:t>Улица пр.Революции</w:t>
      </w:r>
      <w:r w:rsidR="0074798E" w:rsidRPr="00DA3702">
        <w:rPr>
          <w:rFonts w:eastAsia="Times New Roman" w:cs="Arial"/>
        </w:rPr>
        <w:t xml:space="preserve"> дел</w:t>
      </w:r>
      <w:r w:rsidRPr="00DA3702">
        <w:rPr>
          <w:rFonts w:eastAsia="Times New Roman" w:cs="Arial"/>
        </w:rPr>
        <w:t>и</w:t>
      </w:r>
      <w:r w:rsidR="0074798E" w:rsidRPr="00DA3702">
        <w:rPr>
          <w:rFonts w:eastAsia="Times New Roman" w:cs="Arial"/>
        </w:rPr>
        <w:t xml:space="preserve">т территорию села на </w:t>
      </w:r>
      <w:r w:rsidRPr="00DA3702">
        <w:rPr>
          <w:rFonts w:eastAsia="Times New Roman" w:cs="Arial"/>
        </w:rPr>
        <w:t>две</w:t>
      </w:r>
      <w:r w:rsidR="0074798E" w:rsidRPr="00DA3702">
        <w:rPr>
          <w:rFonts w:eastAsia="Times New Roman" w:cs="Arial"/>
        </w:rPr>
        <w:t xml:space="preserve"> части. В центральной части</w:t>
      </w:r>
      <w:r w:rsidR="00AA3D20" w:rsidRPr="00DA3702">
        <w:rPr>
          <w:rFonts w:eastAsia="Times New Roman" w:cs="Arial"/>
        </w:rPr>
        <w:t xml:space="preserve"> располагается общественно-деловая зона</w:t>
      </w:r>
      <w:r>
        <w:rPr>
          <w:rFonts w:eastAsia="Times New Roman" w:cs="Arial"/>
        </w:rPr>
        <w:t>, вытянутая вдоль главной улицы</w:t>
      </w:r>
      <w:r w:rsidR="00AA3D20" w:rsidRPr="00DA3702">
        <w:rPr>
          <w:rFonts w:eastAsia="Times New Roman" w:cs="Arial"/>
        </w:rPr>
        <w:t xml:space="preserve">. </w:t>
      </w:r>
      <w:r w:rsidR="00B233DF" w:rsidRPr="00DA3702">
        <w:rPr>
          <w:rFonts w:eastAsia="Times New Roman" w:cs="Arial"/>
        </w:rPr>
        <w:t>Общественный центр застроен</w:t>
      </w:r>
      <w:r w:rsidR="00AA3D20" w:rsidRPr="00DA3702">
        <w:rPr>
          <w:rFonts w:eastAsia="Times New Roman" w:cs="Arial"/>
        </w:rPr>
        <w:t xml:space="preserve"> зданиями:</w:t>
      </w:r>
      <w:r w:rsidR="00900E47" w:rsidRPr="00DA3702">
        <w:rPr>
          <w:rFonts w:eastAsia="Times New Roman" w:cs="Arial"/>
        </w:rPr>
        <w:t xml:space="preserve"> администрации, дом</w:t>
      </w:r>
      <w:r w:rsidR="003D1590" w:rsidRPr="00DA3702">
        <w:rPr>
          <w:rFonts w:eastAsia="Times New Roman" w:cs="Arial"/>
        </w:rPr>
        <w:t>а</w:t>
      </w:r>
      <w:r w:rsidR="00900E47" w:rsidRPr="00DA3702">
        <w:rPr>
          <w:rFonts w:eastAsia="Times New Roman" w:cs="Arial"/>
        </w:rPr>
        <w:t xml:space="preserve"> </w:t>
      </w:r>
      <w:r w:rsidR="00900E47" w:rsidRPr="008F5CF5">
        <w:rPr>
          <w:rFonts w:eastAsia="Times New Roman" w:cs="Arial"/>
        </w:rPr>
        <w:t>культуры с библиотекой</w:t>
      </w:r>
      <w:r w:rsidR="00900E47" w:rsidRPr="00DA3702">
        <w:rPr>
          <w:rFonts w:eastAsia="Times New Roman" w:cs="Arial"/>
        </w:rPr>
        <w:t>, магазин</w:t>
      </w:r>
      <w:r w:rsidR="003D1590" w:rsidRPr="00DA3702">
        <w:rPr>
          <w:rFonts w:eastAsia="Times New Roman" w:cs="Arial"/>
        </w:rPr>
        <w:t>ов</w:t>
      </w:r>
      <w:r w:rsidR="00900E47" w:rsidRPr="00DA3702">
        <w:rPr>
          <w:rFonts w:eastAsia="Times New Roman" w:cs="Arial"/>
        </w:rPr>
        <w:t>, детск</w:t>
      </w:r>
      <w:r w:rsidR="003D1590" w:rsidRPr="00DA3702">
        <w:rPr>
          <w:rFonts w:eastAsia="Times New Roman" w:cs="Arial"/>
        </w:rPr>
        <w:t>ого</w:t>
      </w:r>
      <w:r w:rsidR="00900E47" w:rsidRPr="00DA3702">
        <w:rPr>
          <w:rFonts w:eastAsia="Times New Roman" w:cs="Arial"/>
        </w:rPr>
        <w:t xml:space="preserve"> сад</w:t>
      </w:r>
      <w:r w:rsidR="003D1590" w:rsidRPr="00DA3702">
        <w:rPr>
          <w:rFonts w:eastAsia="Times New Roman" w:cs="Arial"/>
        </w:rPr>
        <w:t>а, СОШ</w:t>
      </w:r>
      <w:r w:rsidR="00AA3D20" w:rsidRPr="00DA3702">
        <w:rPr>
          <w:rFonts w:eastAsia="Times New Roman" w:cs="Arial"/>
        </w:rPr>
        <w:t>, ФАП</w:t>
      </w:r>
      <w:r>
        <w:rPr>
          <w:rFonts w:eastAsia="Times New Roman" w:cs="Arial"/>
        </w:rPr>
        <w:t>а</w:t>
      </w:r>
      <w:r w:rsidR="00AA3D20" w:rsidRPr="00DA3702">
        <w:rPr>
          <w:rFonts w:eastAsia="Times New Roman" w:cs="Arial"/>
        </w:rPr>
        <w:t>.</w:t>
      </w:r>
      <w:r w:rsidR="003D1590" w:rsidRPr="00DA3702">
        <w:rPr>
          <w:rFonts w:eastAsia="Times New Roman" w:cs="Arial"/>
        </w:rPr>
        <w:t xml:space="preserve"> </w:t>
      </w:r>
      <w:r w:rsidR="00AA3D20" w:rsidRPr="00DA3702">
        <w:rPr>
          <w:rFonts w:eastAsia="Times New Roman" w:cs="Arial"/>
        </w:rPr>
        <w:t>Также в общественно-деловой зоне наход</w:t>
      </w:r>
      <w:r>
        <w:rPr>
          <w:rFonts w:eastAsia="Times New Roman" w:cs="Arial"/>
        </w:rPr>
        <w:t>и</w:t>
      </w:r>
      <w:r w:rsidR="00AA3D20" w:rsidRPr="00DA3702">
        <w:rPr>
          <w:rFonts w:eastAsia="Times New Roman" w:cs="Arial"/>
        </w:rPr>
        <w:t xml:space="preserve">тся </w:t>
      </w:r>
      <w:r w:rsidR="003D1590" w:rsidRPr="00DA3702">
        <w:rPr>
          <w:rFonts w:eastAsia="Times New Roman" w:cs="Arial"/>
        </w:rPr>
        <w:t>отделени</w:t>
      </w:r>
      <w:r w:rsidR="00AA3D20" w:rsidRPr="00DA3702">
        <w:rPr>
          <w:rFonts w:eastAsia="Times New Roman" w:cs="Arial"/>
        </w:rPr>
        <w:t>е</w:t>
      </w:r>
      <w:r w:rsidR="003D1590" w:rsidRPr="00DA3702">
        <w:rPr>
          <w:rFonts w:eastAsia="Times New Roman" w:cs="Arial"/>
        </w:rPr>
        <w:t xml:space="preserve"> связи</w:t>
      </w:r>
      <w:r w:rsidR="00900E47" w:rsidRPr="00DA3702">
        <w:rPr>
          <w:rFonts w:eastAsia="Times New Roman" w:cs="Arial"/>
        </w:rPr>
        <w:t>.</w:t>
      </w:r>
      <w:r>
        <w:rPr>
          <w:rFonts w:eastAsia="Times New Roman" w:cs="Arial"/>
        </w:rPr>
        <w:t xml:space="preserve"> Южнее общественного центра располагается столовая на 50 посадочных мест и в южной части села по главной улице расположено Елизаветовское отделение тубдиспансера.</w:t>
      </w:r>
    </w:p>
    <w:p w:rsidR="00497225" w:rsidRPr="00E73BBD" w:rsidRDefault="00900E47" w:rsidP="005B57E0">
      <w:pPr>
        <w:widowControl/>
        <w:ind w:firstLine="567"/>
        <w:jc w:val="both"/>
        <w:rPr>
          <w:rFonts w:eastAsia="Times New Roman" w:cs="Arial"/>
          <w:b/>
          <w:bCs/>
          <w:iCs/>
          <w:spacing w:val="-3"/>
          <w:shd w:val="clear" w:color="auto" w:fill="FFFFFF"/>
        </w:rPr>
      </w:pPr>
      <w:r w:rsidRPr="00E73BBD">
        <w:rPr>
          <w:rFonts w:eastAsia="Times New Roman" w:cs="Arial"/>
        </w:rPr>
        <w:t>Зеленые насаждения и благоустройство в сочетании с рациональн</w:t>
      </w:r>
      <w:r w:rsidR="00C937C4" w:rsidRPr="00E73BBD">
        <w:rPr>
          <w:rFonts w:eastAsia="Times New Roman" w:cs="Arial"/>
        </w:rPr>
        <w:t>ыми приемами планировки позволяют</w:t>
      </w:r>
      <w:r w:rsidRPr="00E73BBD">
        <w:rPr>
          <w:rFonts w:eastAsia="Times New Roman" w:cs="Arial"/>
        </w:rPr>
        <w:t xml:space="preserve"> создать на территории сельского населенного пункта наиболее благоприятные условия труда, отдыха и быта населения. Зеленые насаждения по характ</w:t>
      </w:r>
      <w:r w:rsidR="00C937C4" w:rsidRPr="00E73BBD">
        <w:rPr>
          <w:rFonts w:eastAsia="Times New Roman" w:cs="Arial"/>
        </w:rPr>
        <w:t>еру использования распределяются</w:t>
      </w:r>
      <w:r w:rsidRPr="00E73BBD">
        <w:rPr>
          <w:rFonts w:eastAsia="Times New Roman" w:cs="Arial"/>
        </w:rPr>
        <w:t xml:space="preserve">: </w:t>
      </w:r>
    </w:p>
    <w:p w:rsidR="00497225" w:rsidRPr="00E73BBD" w:rsidRDefault="00900E47" w:rsidP="002B0370">
      <w:pPr>
        <w:widowControl/>
        <w:numPr>
          <w:ilvl w:val="0"/>
          <w:numId w:val="36"/>
        </w:numPr>
        <w:jc w:val="both"/>
        <w:rPr>
          <w:rFonts w:eastAsia="Times New Roman" w:cs="Arial"/>
          <w:b/>
          <w:bCs/>
          <w:iCs/>
          <w:spacing w:val="-3"/>
          <w:shd w:val="clear" w:color="auto" w:fill="FFFFFF"/>
        </w:rPr>
      </w:pPr>
      <w:r w:rsidRPr="00E73BBD">
        <w:rPr>
          <w:rFonts w:eastAsia="Times New Roman" w:cs="Arial"/>
        </w:rPr>
        <w:t>общего пользования - парки, скверы, сады;</w:t>
      </w:r>
    </w:p>
    <w:p w:rsidR="00497225" w:rsidRPr="00E73BBD" w:rsidRDefault="00900E47" w:rsidP="002B0370">
      <w:pPr>
        <w:widowControl/>
        <w:numPr>
          <w:ilvl w:val="0"/>
          <w:numId w:val="36"/>
        </w:numPr>
        <w:jc w:val="both"/>
        <w:rPr>
          <w:rFonts w:eastAsia="Times New Roman" w:cs="Arial"/>
          <w:b/>
          <w:bCs/>
          <w:iCs/>
          <w:spacing w:val="-3"/>
          <w:shd w:val="clear" w:color="auto" w:fill="FFFFFF"/>
        </w:rPr>
      </w:pPr>
      <w:r w:rsidRPr="00E73BBD">
        <w:rPr>
          <w:rFonts w:eastAsia="Times New Roman" w:cs="Arial"/>
        </w:rPr>
        <w:t>ограниченного пользования – на приусадебных участках, на участках  общественных учреждений, на территории производственной зоны;</w:t>
      </w:r>
    </w:p>
    <w:p w:rsidR="00497225" w:rsidRPr="00E73BBD" w:rsidRDefault="00900E47" w:rsidP="002B0370">
      <w:pPr>
        <w:widowControl/>
        <w:numPr>
          <w:ilvl w:val="0"/>
          <w:numId w:val="36"/>
        </w:numPr>
        <w:jc w:val="both"/>
        <w:rPr>
          <w:rFonts w:eastAsia="Times New Roman" w:cs="Arial"/>
          <w:b/>
          <w:bCs/>
          <w:iCs/>
          <w:spacing w:val="-3"/>
          <w:shd w:val="clear" w:color="auto" w:fill="FFFFFF"/>
        </w:rPr>
      </w:pPr>
      <w:r w:rsidRPr="00E73BBD">
        <w:rPr>
          <w:rFonts w:eastAsia="Times New Roman" w:cs="Arial"/>
        </w:rPr>
        <w:t>специального назначения – защитные, санитарно-защитные, водоохранные, ветрозащитные, шумозащитные.</w:t>
      </w:r>
    </w:p>
    <w:p w:rsidR="00497225" w:rsidRPr="00E73BBD" w:rsidRDefault="00900E47" w:rsidP="005B57E0">
      <w:pPr>
        <w:widowControl/>
        <w:ind w:firstLine="567"/>
        <w:jc w:val="both"/>
        <w:rPr>
          <w:rFonts w:eastAsia="Times New Roman" w:cs="Arial"/>
          <w:b/>
          <w:bCs/>
          <w:iCs/>
          <w:spacing w:val="-3"/>
          <w:shd w:val="clear" w:color="auto" w:fill="FFFFFF"/>
        </w:rPr>
      </w:pPr>
      <w:r w:rsidRPr="00E73BBD">
        <w:rPr>
          <w:rFonts w:eastAsia="Times New Roman" w:cs="Arial"/>
        </w:rPr>
        <w:t xml:space="preserve">На территории села имеются общественные зеленые насаждения, представленными отдельными массивами многолетних насаждений между жилыми улицами. </w:t>
      </w:r>
    </w:p>
    <w:p w:rsidR="00497225" w:rsidRPr="00E73BBD" w:rsidRDefault="00900E47" w:rsidP="005B57E0">
      <w:pPr>
        <w:widowControl/>
        <w:ind w:firstLine="567"/>
        <w:jc w:val="both"/>
        <w:rPr>
          <w:rFonts w:eastAsia="Times New Roman" w:cs="Arial"/>
          <w:b/>
          <w:bCs/>
          <w:iCs/>
          <w:spacing w:val="-3"/>
          <w:shd w:val="clear" w:color="auto" w:fill="FFFFFF"/>
        </w:rPr>
      </w:pPr>
      <w:r w:rsidRPr="00E73BBD">
        <w:rPr>
          <w:rFonts w:eastAsia="Times New Roman" w:cs="Arial"/>
        </w:rPr>
        <w:t>Помимо существующих массивов зелени предлагаются такие элементы озеленения как: аллеи вдоль улиц, газоны, полосы декоративного кустарника и отдельные группы живописно расположенных деревьев и кустарников.</w:t>
      </w:r>
    </w:p>
    <w:p w:rsidR="00497225" w:rsidRPr="00E73BBD" w:rsidRDefault="00900E47" w:rsidP="005B57E0">
      <w:pPr>
        <w:widowControl/>
        <w:ind w:firstLine="567"/>
        <w:jc w:val="both"/>
        <w:rPr>
          <w:rFonts w:eastAsia="Times New Roman" w:cs="Arial"/>
          <w:b/>
          <w:bCs/>
          <w:iCs/>
          <w:spacing w:val="-3"/>
          <w:shd w:val="clear" w:color="auto" w:fill="FFFFFF"/>
        </w:rPr>
      </w:pPr>
      <w:r w:rsidRPr="00E73BBD">
        <w:rPr>
          <w:rFonts w:eastAsia="Times New Roman" w:cs="Arial"/>
        </w:rPr>
        <w:t xml:space="preserve">Зона сельскохозяйственного использования в границах села </w:t>
      </w:r>
      <w:r w:rsidR="008C5458">
        <w:rPr>
          <w:rFonts w:eastAsia="Times New Roman" w:cs="Arial"/>
        </w:rPr>
        <w:t xml:space="preserve">представлена </w:t>
      </w:r>
      <w:r w:rsidR="006C1A3E" w:rsidRPr="00E73BBD">
        <w:rPr>
          <w:rFonts w:eastAsia="Times New Roman" w:cs="Arial"/>
        </w:rPr>
        <w:t>территорией недействующих предприятий</w:t>
      </w:r>
      <w:r w:rsidRPr="00E73BBD">
        <w:rPr>
          <w:rFonts w:eastAsia="Times New Roman" w:cs="Arial"/>
        </w:rPr>
        <w:t>.</w:t>
      </w:r>
    </w:p>
    <w:p w:rsidR="00B37324" w:rsidRDefault="00900E47" w:rsidP="00E73BBD">
      <w:pPr>
        <w:widowControl/>
        <w:ind w:firstLine="567"/>
        <w:jc w:val="both"/>
        <w:rPr>
          <w:rFonts w:eastAsia="Times New Roman" w:cs="Arial"/>
          <w:b/>
          <w:bCs/>
          <w:iCs/>
          <w:spacing w:val="-3"/>
          <w:shd w:val="clear" w:color="auto" w:fill="FFFFFF"/>
        </w:rPr>
      </w:pPr>
      <w:r w:rsidRPr="00E73BBD">
        <w:rPr>
          <w:rFonts w:eastAsia="Times New Roman" w:cs="Arial"/>
        </w:rPr>
        <w:t>В составе зоны специального назначения выделя</w:t>
      </w:r>
      <w:r w:rsidR="00700F17" w:rsidRPr="00E73BBD">
        <w:rPr>
          <w:rFonts w:eastAsia="Times New Roman" w:cs="Arial"/>
        </w:rPr>
        <w:t>ется территория</w:t>
      </w:r>
      <w:r w:rsidRPr="00E73BBD">
        <w:rPr>
          <w:rFonts w:eastAsia="Times New Roman" w:cs="Arial"/>
        </w:rPr>
        <w:t xml:space="preserve"> кладбищ в границе населенного пункта</w:t>
      </w:r>
      <w:r w:rsidR="00410B7A">
        <w:rPr>
          <w:rFonts w:eastAsia="Times New Roman" w:cs="Arial"/>
        </w:rPr>
        <w:t>, территория несанкционированной свалки и действующего скотомогильника</w:t>
      </w:r>
      <w:r w:rsidRPr="00E73BBD">
        <w:rPr>
          <w:rFonts w:eastAsia="Times New Roman" w:cs="Arial"/>
        </w:rPr>
        <w:t xml:space="preserve">. </w:t>
      </w:r>
      <w:r w:rsidR="00E73BBD">
        <w:rPr>
          <w:rFonts w:eastAsia="Times New Roman" w:cs="Arial"/>
        </w:rPr>
        <w:t>Два к</w:t>
      </w:r>
      <w:r w:rsidRPr="00E73BBD">
        <w:rPr>
          <w:rFonts w:eastAsia="Times New Roman" w:cs="Arial"/>
        </w:rPr>
        <w:t>ладбищ</w:t>
      </w:r>
      <w:r w:rsidR="00E73BBD" w:rsidRPr="00E73BBD">
        <w:rPr>
          <w:rFonts w:eastAsia="Times New Roman" w:cs="Arial"/>
        </w:rPr>
        <w:t>а</w:t>
      </w:r>
      <w:r w:rsidRPr="00E73BBD">
        <w:rPr>
          <w:rFonts w:eastAsia="Times New Roman" w:cs="Arial"/>
        </w:rPr>
        <w:t xml:space="preserve"> расположен</w:t>
      </w:r>
      <w:r w:rsidR="00E73BBD" w:rsidRPr="00E73BBD">
        <w:rPr>
          <w:rFonts w:eastAsia="Times New Roman" w:cs="Arial"/>
        </w:rPr>
        <w:t>ы</w:t>
      </w:r>
      <w:r w:rsidRPr="00E73BBD">
        <w:rPr>
          <w:rFonts w:eastAsia="Times New Roman" w:cs="Arial"/>
        </w:rPr>
        <w:t xml:space="preserve"> в </w:t>
      </w:r>
      <w:r w:rsidR="00700F17" w:rsidRPr="00E73BBD">
        <w:rPr>
          <w:rFonts w:eastAsia="Times New Roman" w:cs="Arial"/>
        </w:rPr>
        <w:t>южной</w:t>
      </w:r>
      <w:r w:rsidRPr="00E73BBD">
        <w:rPr>
          <w:rFonts w:eastAsia="Times New Roman" w:cs="Arial"/>
        </w:rPr>
        <w:t xml:space="preserve"> </w:t>
      </w:r>
      <w:r w:rsidR="00E73BBD" w:rsidRPr="00E73BBD">
        <w:rPr>
          <w:rFonts w:eastAsia="Times New Roman" w:cs="Arial"/>
        </w:rPr>
        <w:t xml:space="preserve">и западной </w:t>
      </w:r>
      <w:r w:rsidRPr="00E73BBD">
        <w:rPr>
          <w:rFonts w:eastAsia="Times New Roman" w:cs="Arial"/>
        </w:rPr>
        <w:t>част</w:t>
      </w:r>
      <w:r w:rsidR="00E73BBD" w:rsidRPr="00E73BBD">
        <w:rPr>
          <w:rFonts w:eastAsia="Times New Roman" w:cs="Arial"/>
        </w:rPr>
        <w:t>ях</w:t>
      </w:r>
      <w:r w:rsidRPr="00E73BBD">
        <w:rPr>
          <w:rFonts w:eastAsia="Times New Roman" w:cs="Arial"/>
        </w:rPr>
        <w:t xml:space="preserve"> села </w:t>
      </w:r>
      <w:r w:rsidR="00E73BBD" w:rsidRPr="00E73BBD">
        <w:rPr>
          <w:rFonts w:eastAsia="Times New Roman" w:cs="Arial"/>
        </w:rPr>
        <w:t>Елизаветовка</w:t>
      </w:r>
      <w:r w:rsidRPr="00E73BBD">
        <w:rPr>
          <w:rFonts w:eastAsia="Times New Roman" w:cs="Arial"/>
        </w:rPr>
        <w:t>.</w:t>
      </w:r>
    </w:p>
    <w:p w:rsidR="00B37324" w:rsidRDefault="00B37324" w:rsidP="00497225">
      <w:pPr>
        <w:widowControl/>
        <w:ind w:firstLine="720"/>
        <w:jc w:val="both"/>
        <w:rPr>
          <w:rFonts w:eastAsia="Times New Roman" w:cs="Arial"/>
          <w:b/>
          <w:bCs/>
          <w:iCs/>
          <w:spacing w:val="-3"/>
          <w:shd w:val="clear" w:color="auto" w:fill="FFFFFF"/>
        </w:rPr>
      </w:pPr>
    </w:p>
    <w:p w:rsidR="00497225" w:rsidRDefault="00900E47" w:rsidP="005B57E0">
      <w:pPr>
        <w:widowControl/>
        <w:ind w:firstLine="567"/>
        <w:jc w:val="both"/>
        <w:rPr>
          <w:rFonts w:eastAsia="Times New Roman" w:cs="Arial"/>
          <w:b/>
          <w:bCs/>
          <w:iCs/>
          <w:spacing w:val="-3"/>
          <w:shd w:val="clear" w:color="auto" w:fill="FFFFFF"/>
        </w:rPr>
      </w:pPr>
      <w:r>
        <w:rPr>
          <w:rFonts w:eastAsia="Times New Roman" w:cs="Arial"/>
          <w:b/>
          <w:bCs/>
        </w:rPr>
        <w:t xml:space="preserve">Село </w:t>
      </w:r>
      <w:r w:rsidR="00E800F5">
        <w:rPr>
          <w:rFonts w:eastAsia="Times New Roman" w:cs="Arial"/>
          <w:b/>
          <w:bCs/>
        </w:rPr>
        <w:t>Гаврильские Сады</w:t>
      </w:r>
    </w:p>
    <w:p w:rsidR="00227B80" w:rsidRPr="009A0CB0" w:rsidRDefault="00227B80" w:rsidP="00227B80">
      <w:pPr>
        <w:widowControl/>
        <w:ind w:firstLine="567"/>
        <w:jc w:val="both"/>
        <w:rPr>
          <w:rFonts w:eastAsia="Times New Roman" w:cs="Arial"/>
          <w:b/>
          <w:bCs/>
          <w:iCs/>
          <w:spacing w:val="-3"/>
          <w:shd w:val="clear" w:color="auto" w:fill="FFFFFF"/>
        </w:rPr>
      </w:pPr>
      <w:r w:rsidRPr="009A0CB0">
        <w:rPr>
          <w:rFonts w:eastAsia="Times New Roman" w:cs="Arial"/>
        </w:rPr>
        <w:t xml:space="preserve">Планировочная структура села </w:t>
      </w:r>
      <w:r w:rsidR="00E73BBD" w:rsidRPr="009A0CB0">
        <w:rPr>
          <w:rFonts w:eastAsia="Times New Roman" w:cs="Arial"/>
        </w:rPr>
        <w:t>Гаврильские Сады</w:t>
      </w:r>
      <w:r w:rsidR="00087143" w:rsidRPr="009A0CB0">
        <w:rPr>
          <w:rFonts w:eastAsia="Times New Roman" w:cs="Arial"/>
        </w:rPr>
        <w:t xml:space="preserve"> </w:t>
      </w:r>
      <w:r w:rsidRPr="009A0CB0">
        <w:rPr>
          <w:rFonts w:eastAsia="Times New Roman" w:cs="Arial"/>
        </w:rPr>
        <w:t xml:space="preserve">представлена </w:t>
      </w:r>
      <w:r w:rsidR="00E73BBD" w:rsidRPr="009A0CB0">
        <w:rPr>
          <w:rFonts w:eastAsia="Times New Roman" w:cs="Arial"/>
        </w:rPr>
        <w:t xml:space="preserve">главной улицей – дорогой регионального значения «Павловск – Калач </w:t>
      </w:r>
      <w:r w:rsidR="009A0CB0" w:rsidRPr="009A0CB0">
        <w:rPr>
          <w:rFonts w:eastAsia="Times New Roman" w:cs="Arial"/>
        </w:rPr>
        <w:t>–</w:t>
      </w:r>
      <w:r w:rsidR="00E73BBD" w:rsidRPr="009A0CB0">
        <w:rPr>
          <w:rFonts w:eastAsia="Times New Roman" w:cs="Arial"/>
        </w:rPr>
        <w:t xml:space="preserve"> Петропавловка</w:t>
      </w:r>
      <w:r w:rsidR="009A0CB0" w:rsidRPr="009A0CB0">
        <w:rPr>
          <w:rFonts w:eastAsia="Times New Roman" w:cs="Arial"/>
        </w:rPr>
        <w:t>» - с. Гаврильские Сады</w:t>
      </w:r>
      <w:r w:rsidRPr="009A0CB0">
        <w:rPr>
          <w:rFonts w:eastAsia="Times New Roman" w:cs="Arial"/>
        </w:rPr>
        <w:t>. Улиц</w:t>
      </w:r>
      <w:r w:rsidR="009A0CB0" w:rsidRPr="009A0CB0">
        <w:rPr>
          <w:rFonts w:eastAsia="Times New Roman" w:cs="Arial"/>
        </w:rPr>
        <w:t>а</w:t>
      </w:r>
      <w:r w:rsidR="00D72799" w:rsidRPr="009A0CB0">
        <w:rPr>
          <w:rFonts w:eastAsia="Times New Roman" w:cs="Arial"/>
        </w:rPr>
        <w:t xml:space="preserve"> име</w:t>
      </w:r>
      <w:r w:rsidR="009A0CB0" w:rsidRPr="009A0CB0">
        <w:rPr>
          <w:rFonts w:eastAsia="Times New Roman" w:cs="Arial"/>
        </w:rPr>
        <w:t>е</w:t>
      </w:r>
      <w:r w:rsidR="00D72799" w:rsidRPr="009A0CB0">
        <w:rPr>
          <w:rFonts w:eastAsia="Times New Roman" w:cs="Arial"/>
        </w:rPr>
        <w:t>т двухстороннюю застройку.</w:t>
      </w:r>
    </w:p>
    <w:p w:rsidR="00497225" w:rsidRPr="009A0CB0" w:rsidRDefault="00D72799" w:rsidP="00D72799">
      <w:pPr>
        <w:widowControl/>
        <w:ind w:firstLine="567"/>
        <w:jc w:val="both"/>
        <w:rPr>
          <w:rFonts w:eastAsia="Times New Roman" w:cs="Arial"/>
          <w:iCs/>
          <w:spacing w:val="-3"/>
          <w:shd w:val="clear" w:color="auto" w:fill="FFFFFF"/>
        </w:rPr>
      </w:pPr>
      <w:r w:rsidRPr="009A0CB0">
        <w:rPr>
          <w:rFonts w:eastAsia="Times New Roman" w:cs="Arial"/>
        </w:rPr>
        <w:t xml:space="preserve">Жилая застройка представлена одноэтажными домами. </w:t>
      </w:r>
      <w:r w:rsidRPr="009A0CB0">
        <w:rPr>
          <w:rFonts w:eastAsia="Times New Roman" w:cs="Arial"/>
          <w:iCs/>
          <w:spacing w:val="-3"/>
          <w:shd w:val="clear" w:color="auto" w:fill="FFFFFF"/>
        </w:rPr>
        <w:t>Каждый дом имеет приусадебный участок и место для постройки помещений для скота, гаража, и размещения  сада и огорода.</w:t>
      </w:r>
    </w:p>
    <w:p w:rsidR="00330F9A" w:rsidRPr="009A0CB0" w:rsidRDefault="00330F9A" w:rsidP="00D72799">
      <w:pPr>
        <w:widowControl/>
        <w:ind w:firstLine="567"/>
        <w:jc w:val="both"/>
        <w:rPr>
          <w:rFonts w:eastAsia="Times New Roman" w:cs="Arial"/>
          <w:iCs/>
          <w:spacing w:val="-3"/>
          <w:shd w:val="clear" w:color="auto" w:fill="FFFFFF"/>
        </w:rPr>
      </w:pPr>
      <w:r w:rsidRPr="009A0CB0">
        <w:rPr>
          <w:rFonts w:eastAsia="Times New Roman" w:cs="Arial"/>
          <w:iCs/>
          <w:spacing w:val="-3"/>
          <w:shd w:val="clear" w:color="auto" w:fill="FFFFFF"/>
        </w:rPr>
        <w:t>В</w:t>
      </w:r>
      <w:r w:rsidR="009A0CB0" w:rsidRPr="009A0CB0">
        <w:rPr>
          <w:rFonts w:eastAsia="Times New Roman" w:cs="Arial"/>
          <w:iCs/>
          <w:spacing w:val="-3"/>
          <w:shd w:val="clear" w:color="auto" w:fill="FFFFFF"/>
        </w:rPr>
        <w:t xml:space="preserve"> селе в жилой зоне расположен</w:t>
      </w:r>
      <w:r w:rsidRPr="009A0CB0">
        <w:rPr>
          <w:rFonts w:eastAsia="Times New Roman" w:cs="Arial"/>
          <w:iCs/>
          <w:spacing w:val="-3"/>
          <w:shd w:val="clear" w:color="auto" w:fill="FFFFFF"/>
        </w:rPr>
        <w:t xml:space="preserve"> </w:t>
      </w:r>
      <w:r w:rsidR="009A0CB0" w:rsidRPr="009A0CB0">
        <w:rPr>
          <w:rFonts w:eastAsia="Times New Roman" w:cs="Arial"/>
          <w:iCs/>
          <w:spacing w:val="-3"/>
          <w:shd w:val="clear" w:color="auto" w:fill="FFFFFF"/>
        </w:rPr>
        <w:t>ФАП</w:t>
      </w:r>
      <w:r w:rsidR="008A03BD" w:rsidRPr="009A0CB0">
        <w:rPr>
          <w:rFonts w:eastAsia="Times New Roman" w:cs="Arial"/>
          <w:iCs/>
          <w:spacing w:val="-3"/>
          <w:shd w:val="clear" w:color="auto" w:fill="FFFFFF"/>
        </w:rPr>
        <w:t>.</w:t>
      </w:r>
    </w:p>
    <w:p w:rsidR="00497225" w:rsidRPr="009A0CB0" w:rsidRDefault="00900E47" w:rsidP="005B57E0">
      <w:pPr>
        <w:widowControl/>
        <w:ind w:firstLine="567"/>
        <w:jc w:val="both"/>
        <w:rPr>
          <w:rFonts w:eastAsia="Times New Roman" w:cs="Arial"/>
        </w:rPr>
      </w:pPr>
      <w:r w:rsidRPr="009A0CB0">
        <w:rPr>
          <w:rFonts w:eastAsia="Times New Roman" w:cs="Arial"/>
        </w:rPr>
        <w:t xml:space="preserve">Территория </w:t>
      </w:r>
      <w:r w:rsidR="007E2F1A" w:rsidRPr="009A0CB0">
        <w:rPr>
          <w:rFonts w:eastAsia="Times New Roman" w:cs="Arial"/>
        </w:rPr>
        <w:t>села</w:t>
      </w:r>
      <w:r w:rsidRPr="009A0CB0">
        <w:rPr>
          <w:rFonts w:eastAsia="Times New Roman" w:cs="Arial"/>
        </w:rPr>
        <w:t xml:space="preserve"> озеленена  в основном за  счет садов на приусадебных участках, и древесно-кустарниковой растительности.</w:t>
      </w:r>
    </w:p>
    <w:p w:rsidR="00177F41" w:rsidRPr="009A0CB0" w:rsidRDefault="00177F41" w:rsidP="00177F41">
      <w:pPr>
        <w:widowControl/>
        <w:ind w:firstLine="567"/>
        <w:jc w:val="both"/>
        <w:rPr>
          <w:rFonts w:eastAsia="Times New Roman" w:cs="Arial"/>
        </w:rPr>
      </w:pPr>
      <w:r w:rsidRPr="009A0CB0">
        <w:rPr>
          <w:rFonts w:eastAsia="Times New Roman" w:cs="Arial"/>
        </w:rPr>
        <w:t>Зона сельскохозяйственного использования в границах села представлена личными приусадебными участками.</w:t>
      </w:r>
    </w:p>
    <w:p w:rsidR="00177F41" w:rsidRPr="009A0CB0" w:rsidRDefault="00177F41" w:rsidP="00177F41">
      <w:pPr>
        <w:widowControl/>
        <w:ind w:firstLine="567"/>
        <w:jc w:val="both"/>
        <w:rPr>
          <w:rFonts w:eastAsia="Times New Roman" w:cs="Arial"/>
          <w:b/>
          <w:bCs/>
          <w:iCs/>
          <w:spacing w:val="-3"/>
          <w:shd w:val="clear" w:color="auto" w:fill="FFFFFF"/>
        </w:rPr>
      </w:pPr>
      <w:r w:rsidRPr="009A0CB0">
        <w:rPr>
          <w:rFonts w:eastAsia="Times New Roman" w:cs="Arial"/>
        </w:rPr>
        <w:t xml:space="preserve">В составе зоны специального назначения выделяется территория кладбища </w:t>
      </w:r>
      <w:r w:rsidR="000E5008" w:rsidRPr="009A0CB0">
        <w:rPr>
          <w:rFonts w:eastAsia="Times New Roman" w:cs="Arial"/>
        </w:rPr>
        <w:t>за</w:t>
      </w:r>
      <w:r w:rsidRPr="009A0CB0">
        <w:rPr>
          <w:rFonts w:eastAsia="Times New Roman" w:cs="Arial"/>
        </w:rPr>
        <w:t xml:space="preserve"> границе</w:t>
      </w:r>
      <w:r w:rsidR="000E5008" w:rsidRPr="009A0CB0">
        <w:rPr>
          <w:rFonts w:eastAsia="Times New Roman" w:cs="Arial"/>
        </w:rPr>
        <w:t>й</w:t>
      </w:r>
      <w:r w:rsidRPr="009A0CB0">
        <w:rPr>
          <w:rFonts w:eastAsia="Times New Roman" w:cs="Arial"/>
        </w:rPr>
        <w:t xml:space="preserve"> населенного пункта. Кладбище расположено </w:t>
      </w:r>
      <w:r w:rsidR="00200F7F" w:rsidRPr="009A0CB0">
        <w:rPr>
          <w:rFonts w:eastAsia="Times New Roman" w:cs="Arial"/>
        </w:rPr>
        <w:t xml:space="preserve">с </w:t>
      </w:r>
      <w:r w:rsidR="009A0CB0" w:rsidRPr="009A0CB0">
        <w:rPr>
          <w:rFonts w:eastAsia="Times New Roman" w:cs="Arial"/>
        </w:rPr>
        <w:t>восточной</w:t>
      </w:r>
      <w:r w:rsidR="00200F7F" w:rsidRPr="009A0CB0">
        <w:rPr>
          <w:rFonts w:eastAsia="Times New Roman" w:cs="Arial"/>
        </w:rPr>
        <w:t xml:space="preserve"> стороны</w:t>
      </w:r>
      <w:r w:rsidRPr="009A0CB0">
        <w:rPr>
          <w:rFonts w:eastAsia="Times New Roman" w:cs="Arial"/>
        </w:rPr>
        <w:t xml:space="preserve"> </w:t>
      </w:r>
      <w:r w:rsidR="009A0CB0" w:rsidRPr="009A0CB0">
        <w:rPr>
          <w:rFonts w:eastAsia="Times New Roman" w:cs="Arial"/>
        </w:rPr>
        <w:t xml:space="preserve">от </w:t>
      </w:r>
      <w:r w:rsidRPr="009A0CB0">
        <w:rPr>
          <w:rFonts w:eastAsia="Times New Roman" w:cs="Arial"/>
        </w:rPr>
        <w:t xml:space="preserve">села </w:t>
      </w:r>
      <w:r w:rsidR="009A0CB0" w:rsidRPr="009A0CB0">
        <w:rPr>
          <w:rFonts w:eastAsia="Times New Roman" w:cs="Arial"/>
        </w:rPr>
        <w:t>Гаврильские Сады</w:t>
      </w:r>
      <w:r w:rsidR="00200F7F" w:rsidRPr="001004E7">
        <w:rPr>
          <w:rFonts w:eastAsia="Times New Roman" w:cs="Arial"/>
        </w:rPr>
        <w:t xml:space="preserve">, в </w:t>
      </w:r>
      <w:r w:rsidR="001004E7">
        <w:rPr>
          <w:rFonts w:eastAsia="Times New Roman" w:cs="Arial"/>
        </w:rPr>
        <w:t>2</w:t>
      </w:r>
      <w:r w:rsidR="00200F7F" w:rsidRPr="001004E7">
        <w:rPr>
          <w:rFonts w:eastAsia="Times New Roman" w:cs="Arial"/>
        </w:rPr>
        <w:t>00 м от населенного</w:t>
      </w:r>
      <w:r w:rsidR="00200F7F" w:rsidRPr="009A0CB0">
        <w:rPr>
          <w:rFonts w:eastAsia="Times New Roman" w:cs="Arial"/>
        </w:rPr>
        <w:t xml:space="preserve"> пункта</w:t>
      </w:r>
      <w:r w:rsidRPr="009A0CB0">
        <w:rPr>
          <w:rFonts w:eastAsia="Times New Roman" w:cs="Arial"/>
        </w:rPr>
        <w:t>.</w:t>
      </w:r>
      <w:r w:rsidR="00410B7A">
        <w:rPr>
          <w:rFonts w:eastAsia="Times New Roman" w:cs="Arial"/>
        </w:rPr>
        <w:t xml:space="preserve"> А также территория несанкционированной свалки.</w:t>
      </w:r>
    </w:p>
    <w:p w:rsidR="00BA38D8" w:rsidRPr="009A0CB0" w:rsidRDefault="00BA38D8" w:rsidP="005B57E0">
      <w:pPr>
        <w:widowControl/>
        <w:ind w:firstLine="567"/>
        <w:jc w:val="both"/>
        <w:rPr>
          <w:rFonts w:eastAsia="Times New Roman" w:cs="Arial"/>
        </w:rPr>
      </w:pPr>
    </w:p>
    <w:p w:rsidR="00330F9A" w:rsidRDefault="00330F9A" w:rsidP="00330F9A">
      <w:pPr>
        <w:widowControl/>
        <w:ind w:firstLine="567"/>
        <w:jc w:val="both"/>
        <w:rPr>
          <w:rFonts w:eastAsia="Times New Roman" w:cs="Arial"/>
          <w:b/>
          <w:bCs/>
        </w:rPr>
      </w:pPr>
      <w:r w:rsidRPr="009A0CB0">
        <w:rPr>
          <w:rFonts w:eastAsia="Times New Roman" w:cs="Arial"/>
          <w:b/>
          <w:bCs/>
        </w:rPr>
        <w:t xml:space="preserve">Село </w:t>
      </w:r>
      <w:r w:rsidR="00E800F5" w:rsidRPr="009A0CB0">
        <w:rPr>
          <w:rFonts w:eastAsia="Times New Roman" w:cs="Arial"/>
          <w:b/>
          <w:bCs/>
        </w:rPr>
        <w:t>Княжево</w:t>
      </w:r>
    </w:p>
    <w:p w:rsidR="00087143" w:rsidRPr="007D4734" w:rsidRDefault="00087143" w:rsidP="00330F9A">
      <w:pPr>
        <w:widowControl/>
        <w:ind w:firstLine="567"/>
        <w:jc w:val="both"/>
        <w:rPr>
          <w:rFonts w:eastAsia="Times New Roman" w:cs="Arial"/>
        </w:rPr>
      </w:pPr>
      <w:r w:rsidRPr="007D4734">
        <w:rPr>
          <w:rFonts w:eastAsia="Times New Roman" w:cs="Arial"/>
        </w:rPr>
        <w:t xml:space="preserve">Планировочная структура села </w:t>
      </w:r>
      <w:r w:rsidR="009A0CB0" w:rsidRPr="007D4734">
        <w:rPr>
          <w:rFonts w:eastAsia="Times New Roman" w:cs="Arial"/>
        </w:rPr>
        <w:t>Княжево</w:t>
      </w:r>
      <w:r w:rsidRPr="007D4734">
        <w:rPr>
          <w:rFonts w:eastAsia="Times New Roman" w:cs="Arial"/>
        </w:rPr>
        <w:t xml:space="preserve"> представлена </w:t>
      </w:r>
      <w:r w:rsidR="00225864" w:rsidRPr="007D4734">
        <w:rPr>
          <w:rFonts w:eastAsia="Times New Roman" w:cs="Arial"/>
        </w:rPr>
        <w:t>улицей</w:t>
      </w:r>
      <w:r w:rsidR="007D4734" w:rsidRPr="007D4734">
        <w:rPr>
          <w:rFonts w:eastAsia="Times New Roman" w:cs="Arial"/>
        </w:rPr>
        <w:t>, вдоль которой расположена жилая застройка.</w:t>
      </w:r>
    </w:p>
    <w:p w:rsidR="00087143" w:rsidRPr="007D4734" w:rsidRDefault="00087143" w:rsidP="00087143">
      <w:pPr>
        <w:widowControl/>
        <w:ind w:firstLine="567"/>
        <w:jc w:val="both"/>
        <w:rPr>
          <w:rFonts w:eastAsia="Times New Roman" w:cs="Arial"/>
          <w:b/>
          <w:bCs/>
          <w:iCs/>
          <w:spacing w:val="-3"/>
          <w:shd w:val="clear" w:color="auto" w:fill="FFFFFF"/>
        </w:rPr>
      </w:pPr>
      <w:r w:rsidRPr="007D4734">
        <w:rPr>
          <w:rFonts w:eastAsia="Times New Roman" w:cs="Arial"/>
        </w:rPr>
        <w:lastRenderedPageBreak/>
        <w:t xml:space="preserve">Жилая застройка представлена одноэтажными домами. </w:t>
      </w:r>
      <w:r w:rsidRPr="007D4734">
        <w:rPr>
          <w:rFonts w:eastAsia="Times New Roman" w:cs="Arial"/>
          <w:iCs/>
          <w:spacing w:val="-3"/>
          <w:shd w:val="clear" w:color="auto" w:fill="FFFFFF"/>
        </w:rPr>
        <w:t xml:space="preserve">Каждый дом имеет приусадебный участок и место для постройки помещений для скота, гаража, и размещения  сада и огорода. </w:t>
      </w:r>
    </w:p>
    <w:p w:rsidR="00177F41" w:rsidRDefault="00177F41" w:rsidP="00177F41">
      <w:pPr>
        <w:widowControl/>
        <w:ind w:firstLine="567"/>
        <w:jc w:val="both"/>
        <w:rPr>
          <w:rFonts w:eastAsia="Times New Roman" w:cs="Arial"/>
        </w:rPr>
      </w:pPr>
      <w:r w:rsidRPr="007D4734">
        <w:rPr>
          <w:rFonts w:eastAsia="Times New Roman" w:cs="Arial"/>
        </w:rPr>
        <w:t>Зона сельскохозяйственного использования в границах села представлена личными приусадебными участками.</w:t>
      </w:r>
    </w:p>
    <w:p w:rsidR="007D4734" w:rsidRPr="007D4734" w:rsidRDefault="007D4734" w:rsidP="00177F41">
      <w:pPr>
        <w:widowControl/>
        <w:ind w:firstLine="567"/>
        <w:jc w:val="both"/>
        <w:rPr>
          <w:rFonts w:eastAsia="Times New Roman" w:cs="Arial"/>
          <w:b/>
          <w:bCs/>
          <w:iCs/>
          <w:spacing w:val="-3"/>
          <w:shd w:val="clear" w:color="auto" w:fill="FFFFFF"/>
        </w:rPr>
      </w:pPr>
      <w:r w:rsidRPr="007D4734">
        <w:rPr>
          <w:rFonts w:eastAsia="Times New Roman" w:cs="Arial"/>
        </w:rPr>
        <w:t>В юго-восточном направлении от села расположены дачные участки.</w:t>
      </w:r>
    </w:p>
    <w:p w:rsidR="003F1C44" w:rsidRPr="007B0D3D" w:rsidRDefault="00177F41" w:rsidP="007B0D3D">
      <w:pPr>
        <w:widowControl/>
        <w:ind w:firstLine="567"/>
        <w:jc w:val="both"/>
        <w:rPr>
          <w:rFonts w:eastAsia="Times New Roman" w:cs="Arial"/>
          <w:b/>
          <w:bCs/>
          <w:iCs/>
          <w:spacing w:val="-3"/>
          <w:shd w:val="clear" w:color="auto" w:fill="FFFFFF"/>
        </w:rPr>
      </w:pPr>
      <w:r w:rsidRPr="007D4734">
        <w:rPr>
          <w:rFonts w:eastAsia="Times New Roman" w:cs="Arial"/>
        </w:rPr>
        <w:t xml:space="preserve">В составе зоны специального назначения выделяется территория кладбища в границе населенного пункта. Кладбище расположено в </w:t>
      </w:r>
      <w:r w:rsidR="007D4734" w:rsidRPr="007D4734">
        <w:rPr>
          <w:rFonts w:eastAsia="Times New Roman" w:cs="Arial"/>
        </w:rPr>
        <w:t>восточной</w:t>
      </w:r>
      <w:r w:rsidRPr="007D4734">
        <w:rPr>
          <w:rFonts w:eastAsia="Times New Roman" w:cs="Arial"/>
        </w:rPr>
        <w:t xml:space="preserve"> части села </w:t>
      </w:r>
      <w:r w:rsidR="007D4734" w:rsidRPr="007D4734">
        <w:rPr>
          <w:rFonts w:eastAsia="Times New Roman" w:cs="Arial"/>
        </w:rPr>
        <w:t>Княжево</w:t>
      </w:r>
      <w:r w:rsidRPr="007D4734">
        <w:rPr>
          <w:rFonts w:eastAsia="Times New Roman" w:cs="Arial"/>
        </w:rPr>
        <w:t>.</w:t>
      </w:r>
    </w:p>
    <w:p w:rsidR="003F1C44" w:rsidRPr="007D4734" w:rsidRDefault="003F1C44" w:rsidP="00200F7F">
      <w:pPr>
        <w:widowControl/>
        <w:jc w:val="both"/>
        <w:rPr>
          <w:rFonts w:eastAsia="Times New Roman" w:cs="Arial"/>
        </w:rPr>
      </w:pPr>
    </w:p>
    <w:p w:rsidR="00700F17" w:rsidRDefault="00E800F5" w:rsidP="00700F17">
      <w:pPr>
        <w:widowControl/>
        <w:ind w:firstLine="567"/>
        <w:jc w:val="both"/>
        <w:rPr>
          <w:rFonts w:eastAsia="Times New Roman" w:cs="Arial"/>
          <w:b/>
          <w:bCs/>
          <w:iCs/>
          <w:spacing w:val="-3"/>
          <w:shd w:val="clear" w:color="auto" w:fill="FFFFFF"/>
        </w:rPr>
      </w:pPr>
      <w:r w:rsidRPr="007D4734">
        <w:rPr>
          <w:rFonts w:eastAsia="Times New Roman" w:cs="Arial"/>
          <w:b/>
          <w:bCs/>
          <w:iCs/>
          <w:spacing w:val="-3"/>
          <w:shd w:val="clear" w:color="auto" w:fill="FFFFFF"/>
        </w:rPr>
        <w:t>Село Преображенка</w:t>
      </w:r>
    </w:p>
    <w:p w:rsidR="000E5008" w:rsidRPr="008F5CF5" w:rsidRDefault="00DE1E98" w:rsidP="000E5008">
      <w:pPr>
        <w:widowControl/>
        <w:ind w:firstLine="567"/>
        <w:jc w:val="both"/>
        <w:rPr>
          <w:rFonts w:eastAsia="Times New Roman" w:cs="Arial"/>
        </w:rPr>
      </w:pPr>
      <w:r w:rsidRPr="008F5CF5">
        <w:rPr>
          <w:rFonts w:eastAsia="Times New Roman" w:cs="Arial"/>
        </w:rPr>
        <w:t>Территория</w:t>
      </w:r>
      <w:r w:rsidR="000E5008" w:rsidRPr="008F5CF5">
        <w:rPr>
          <w:rFonts w:eastAsia="Times New Roman" w:cs="Arial"/>
        </w:rPr>
        <w:t xml:space="preserve"> </w:t>
      </w:r>
      <w:r w:rsidRPr="008F5CF5">
        <w:rPr>
          <w:rFonts w:eastAsia="Times New Roman" w:cs="Arial"/>
        </w:rPr>
        <w:t>села Преображенка</w:t>
      </w:r>
      <w:r w:rsidR="000E5008" w:rsidRPr="008F5CF5">
        <w:rPr>
          <w:rFonts w:eastAsia="Times New Roman" w:cs="Arial"/>
        </w:rPr>
        <w:t xml:space="preserve"> представлена </w:t>
      </w:r>
      <w:r w:rsidRPr="008F5CF5">
        <w:rPr>
          <w:rFonts w:eastAsia="Times New Roman" w:cs="Arial"/>
        </w:rPr>
        <w:t xml:space="preserve">шестью </w:t>
      </w:r>
      <w:r w:rsidR="008F5CF5" w:rsidRPr="008F5CF5">
        <w:rPr>
          <w:rFonts w:eastAsia="Times New Roman" w:cs="Arial"/>
        </w:rPr>
        <w:t xml:space="preserve">анклавными </w:t>
      </w:r>
      <w:r w:rsidRPr="008F5CF5">
        <w:rPr>
          <w:rFonts w:eastAsia="Times New Roman" w:cs="Arial"/>
        </w:rPr>
        <w:t xml:space="preserve">участками, </w:t>
      </w:r>
      <w:r w:rsidR="008F5CF5" w:rsidRPr="008F5CF5">
        <w:rPr>
          <w:rFonts w:eastAsia="Times New Roman" w:cs="Arial"/>
        </w:rPr>
        <w:t xml:space="preserve">которые расположены </w:t>
      </w:r>
      <w:r w:rsidRPr="008F5CF5">
        <w:rPr>
          <w:rFonts w:eastAsia="Times New Roman" w:cs="Arial"/>
        </w:rPr>
        <w:t>в относительной близости друг от друга</w:t>
      </w:r>
      <w:r w:rsidR="000E5008" w:rsidRPr="008F5CF5">
        <w:rPr>
          <w:rFonts w:eastAsia="Times New Roman" w:cs="Arial"/>
        </w:rPr>
        <w:t>.</w:t>
      </w:r>
    </w:p>
    <w:p w:rsidR="000E5008" w:rsidRPr="00840567" w:rsidRDefault="000E5008" w:rsidP="000E5008">
      <w:pPr>
        <w:widowControl/>
        <w:ind w:firstLine="567"/>
        <w:jc w:val="both"/>
        <w:rPr>
          <w:rFonts w:eastAsia="Times New Roman" w:cs="Arial"/>
        </w:rPr>
      </w:pPr>
      <w:r w:rsidRPr="00840567">
        <w:rPr>
          <w:rFonts w:eastAsia="Times New Roman" w:cs="Arial"/>
        </w:rPr>
        <w:t xml:space="preserve">Жилая застройка представлена одноэтажными домами. </w:t>
      </w:r>
      <w:r w:rsidRPr="00840567">
        <w:rPr>
          <w:rFonts w:eastAsia="Times New Roman" w:cs="Arial"/>
          <w:iCs/>
          <w:spacing w:val="-3"/>
          <w:shd w:val="clear" w:color="auto" w:fill="FFFFFF"/>
        </w:rPr>
        <w:t>Каждый дом имеет приусадебный участок и место для постройки помещений для скота, гаража, и размещения  сада и огорода.</w:t>
      </w:r>
    </w:p>
    <w:p w:rsidR="000E5008" w:rsidRPr="00840567" w:rsidRDefault="000E5008" w:rsidP="000E5008">
      <w:pPr>
        <w:widowControl/>
        <w:ind w:firstLine="567"/>
        <w:jc w:val="both"/>
        <w:rPr>
          <w:rFonts w:eastAsia="Times New Roman" w:cs="Arial"/>
          <w:iCs/>
          <w:spacing w:val="-3"/>
          <w:shd w:val="clear" w:color="auto" w:fill="FFFFFF"/>
        </w:rPr>
      </w:pPr>
      <w:r w:rsidRPr="00840567">
        <w:rPr>
          <w:rFonts w:eastAsia="Times New Roman" w:cs="Arial"/>
          <w:iCs/>
          <w:spacing w:val="-3"/>
          <w:shd w:val="clear" w:color="auto" w:fill="FFFFFF"/>
        </w:rPr>
        <w:t>В жилой зоне расположен таксофон.</w:t>
      </w:r>
    </w:p>
    <w:p w:rsidR="000E5008" w:rsidRPr="00840567" w:rsidRDefault="000E5008" w:rsidP="000E5008">
      <w:pPr>
        <w:widowControl/>
        <w:ind w:firstLine="567"/>
        <w:jc w:val="both"/>
        <w:rPr>
          <w:rFonts w:eastAsia="Times New Roman" w:cs="Arial"/>
          <w:b/>
          <w:bCs/>
          <w:iCs/>
          <w:spacing w:val="-3"/>
          <w:shd w:val="clear" w:color="auto" w:fill="FFFFFF"/>
        </w:rPr>
      </w:pPr>
      <w:r w:rsidRPr="00840567">
        <w:rPr>
          <w:rFonts w:eastAsia="Times New Roman" w:cs="Arial"/>
        </w:rPr>
        <w:t>Зона сельскохозяйственного использования в границах села представлена личными приусадебными участками.</w:t>
      </w:r>
    </w:p>
    <w:p w:rsidR="000E5008" w:rsidRDefault="000E5008" w:rsidP="000E5008">
      <w:pPr>
        <w:widowControl/>
        <w:ind w:firstLine="567"/>
        <w:jc w:val="both"/>
        <w:rPr>
          <w:rFonts w:eastAsia="Times New Roman" w:cs="Arial"/>
          <w:b/>
          <w:bCs/>
          <w:iCs/>
          <w:spacing w:val="-3"/>
          <w:shd w:val="clear" w:color="auto" w:fill="FFFFFF"/>
        </w:rPr>
      </w:pPr>
      <w:r w:rsidRPr="00840567">
        <w:rPr>
          <w:rFonts w:eastAsia="Times New Roman" w:cs="Arial"/>
        </w:rPr>
        <w:t xml:space="preserve">В составе зоны специального назначения выделяется территория кладбища за границей населенного пункта. Кладбище расположено </w:t>
      </w:r>
      <w:r w:rsidR="00840567" w:rsidRPr="00840567">
        <w:rPr>
          <w:rFonts w:eastAsia="Times New Roman" w:cs="Arial"/>
        </w:rPr>
        <w:t>на дороге общего пользования регионального значения в</w:t>
      </w:r>
      <w:r w:rsidRPr="00840567">
        <w:rPr>
          <w:rFonts w:eastAsia="Times New Roman" w:cs="Arial"/>
        </w:rPr>
        <w:t xml:space="preserve"> север</w:t>
      </w:r>
      <w:r w:rsidR="00840567" w:rsidRPr="00840567">
        <w:rPr>
          <w:rFonts w:eastAsia="Times New Roman" w:cs="Arial"/>
        </w:rPr>
        <w:t>н</w:t>
      </w:r>
      <w:r w:rsidRPr="00840567">
        <w:rPr>
          <w:rFonts w:eastAsia="Times New Roman" w:cs="Arial"/>
        </w:rPr>
        <w:t>о</w:t>
      </w:r>
      <w:r w:rsidR="00840567" w:rsidRPr="00840567">
        <w:rPr>
          <w:rFonts w:eastAsia="Times New Roman" w:cs="Arial"/>
        </w:rPr>
        <w:t xml:space="preserve">м </w:t>
      </w:r>
      <w:r w:rsidR="00840567" w:rsidRPr="001004E7">
        <w:rPr>
          <w:rFonts w:eastAsia="Times New Roman" w:cs="Arial"/>
        </w:rPr>
        <w:t>направлении</w:t>
      </w:r>
      <w:r w:rsidRPr="001004E7">
        <w:rPr>
          <w:rFonts w:eastAsia="Times New Roman" w:cs="Arial"/>
        </w:rPr>
        <w:t xml:space="preserve">, в </w:t>
      </w:r>
      <w:r w:rsidR="00840567" w:rsidRPr="001004E7">
        <w:rPr>
          <w:rFonts w:eastAsia="Times New Roman" w:cs="Arial"/>
        </w:rPr>
        <w:t>2 к</w:t>
      </w:r>
      <w:r w:rsidRPr="001004E7">
        <w:rPr>
          <w:rFonts w:eastAsia="Times New Roman" w:cs="Arial"/>
        </w:rPr>
        <w:t>м от населенного</w:t>
      </w:r>
      <w:r w:rsidRPr="00840567">
        <w:rPr>
          <w:rFonts w:eastAsia="Times New Roman" w:cs="Arial"/>
        </w:rPr>
        <w:t xml:space="preserve"> пункта.</w:t>
      </w:r>
    </w:p>
    <w:p w:rsidR="00200F7F" w:rsidRPr="00200F7F" w:rsidRDefault="00200F7F" w:rsidP="00700F17">
      <w:pPr>
        <w:widowControl/>
        <w:ind w:firstLine="567"/>
        <w:jc w:val="both"/>
        <w:rPr>
          <w:rFonts w:eastAsia="Times New Roman" w:cs="Arial"/>
          <w:bCs/>
          <w:iCs/>
          <w:spacing w:val="-3"/>
          <w:shd w:val="clear" w:color="auto" w:fill="FFFFFF"/>
        </w:rPr>
      </w:pPr>
    </w:p>
    <w:p w:rsidR="00900E47" w:rsidRDefault="00900E47" w:rsidP="005B57E0">
      <w:pPr>
        <w:tabs>
          <w:tab w:val="left" w:pos="0"/>
        </w:tabs>
        <w:ind w:firstLine="567"/>
        <w:jc w:val="center"/>
        <w:rPr>
          <w:b/>
          <w:bCs/>
        </w:rPr>
      </w:pPr>
      <w:r>
        <w:rPr>
          <w:b/>
          <w:bCs/>
        </w:rPr>
        <w:t xml:space="preserve">2.5.2. Зоны </w:t>
      </w:r>
      <w:r w:rsidRPr="00C279A8">
        <w:rPr>
          <w:b/>
          <w:bCs/>
        </w:rPr>
        <w:t>ограничений, зоны с особыми условиями использования территории</w:t>
      </w:r>
    </w:p>
    <w:p w:rsidR="00497225" w:rsidRDefault="00497225" w:rsidP="00497225">
      <w:pPr>
        <w:tabs>
          <w:tab w:val="left" w:pos="0"/>
        </w:tabs>
        <w:ind w:firstLine="738"/>
        <w:jc w:val="both"/>
        <w:rPr>
          <w:rFonts w:eastAsia="Times New Roman"/>
          <w:bCs/>
        </w:rPr>
      </w:pPr>
    </w:p>
    <w:p w:rsidR="00497225" w:rsidRDefault="00900E47" w:rsidP="005B57E0">
      <w:pPr>
        <w:tabs>
          <w:tab w:val="left" w:pos="0"/>
        </w:tabs>
        <w:ind w:firstLine="567"/>
        <w:jc w:val="both"/>
        <w:rPr>
          <w:rFonts w:eastAsia="Times New Roman"/>
          <w:bCs/>
        </w:rPr>
      </w:pPr>
      <w:r>
        <w:rPr>
          <w:rFonts w:eastAsia="Times New Roman"/>
          <w:bCs/>
        </w:rPr>
        <w:t xml:space="preserve">Для разработки Генерального плана сельского поселения необходимо учитывать наличие зон, оказывающих влияние на развитие территории. </w:t>
      </w:r>
    </w:p>
    <w:p w:rsidR="00497225" w:rsidRDefault="00900E47" w:rsidP="005B57E0">
      <w:pPr>
        <w:tabs>
          <w:tab w:val="left" w:pos="0"/>
        </w:tabs>
        <w:ind w:firstLine="567"/>
        <w:jc w:val="both"/>
        <w:rPr>
          <w:rFonts w:eastAsia="Times New Roman"/>
          <w:bCs/>
        </w:rPr>
      </w:pPr>
      <w:r>
        <w:rPr>
          <w:rFonts w:ascii="TimesNewRomanPSMT" w:eastAsia="TimesNewRomanPSMT" w:hAnsi="TimesNewRomanPSMT" w:cs="TimesNewRomanPSMT"/>
        </w:rPr>
        <w:t>Ограничения на использование территорий для осуществления градостроительной деятельности устанавливаются в следующих зонах:</w:t>
      </w:r>
    </w:p>
    <w:p w:rsidR="00497225" w:rsidRDefault="00900E47" w:rsidP="005B57E0">
      <w:pPr>
        <w:tabs>
          <w:tab w:val="left" w:pos="0"/>
        </w:tabs>
        <w:ind w:firstLine="567"/>
        <w:jc w:val="both"/>
        <w:rPr>
          <w:rFonts w:eastAsia="Times New Roman"/>
          <w:bCs/>
        </w:rPr>
      </w:pPr>
      <w:r>
        <w:rPr>
          <w:rFonts w:ascii="TimesNewRomanPSMT" w:eastAsia="TimesNewRomanPSMT" w:hAnsi="TimesNewRomanPSMT" w:cs="TimesNewRomanPSMT"/>
        </w:rPr>
        <w:t>- зоны с особыми условиями использования территорий (зоны охраны ОКН; санитарные, защитные и санитарно - защитные зоны; водоохранные зоны и прибрежные защитные полосы; зоны санитарной охраны источников водоснабжения);</w:t>
      </w:r>
    </w:p>
    <w:p w:rsidR="00497225" w:rsidRDefault="00900E47" w:rsidP="005B57E0">
      <w:pPr>
        <w:tabs>
          <w:tab w:val="left" w:pos="0"/>
        </w:tabs>
        <w:ind w:firstLine="567"/>
        <w:jc w:val="both"/>
        <w:rPr>
          <w:rFonts w:eastAsia="Times New Roman"/>
          <w:bCs/>
        </w:rPr>
      </w:pPr>
      <w:r>
        <w:rPr>
          <w:rFonts w:ascii="TimesNewRomanPSMT" w:eastAsia="TimesNewRomanPSMT" w:hAnsi="TimesNewRomanPSMT" w:cs="TimesNewRomanPSMT"/>
        </w:rPr>
        <w:t>- территории, подверженные воздействию чрезвычайных ситуаций природного и техногенного характера.</w:t>
      </w:r>
    </w:p>
    <w:p w:rsidR="00497225" w:rsidRDefault="00900E47" w:rsidP="005B57E0">
      <w:pPr>
        <w:tabs>
          <w:tab w:val="left" w:pos="0"/>
        </w:tabs>
        <w:ind w:firstLine="567"/>
        <w:jc w:val="both"/>
        <w:rPr>
          <w:rFonts w:eastAsia="Times New Roman"/>
          <w:bCs/>
        </w:rPr>
      </w:pPr>
      <w:r>
        <w:rPr>
          <w:rFonts w:ascii="TimesNewRomanPSMT" w:eastAsia="TimesNewRomanPSMT" w:hAnsi="TimesNewRomanPSMT" w:cs="TimesNewRomanPSMT"/>
        </w:rPr>
        <w:t>Зоны с особыми условиями использования должны отображаться на схемах генерального плана на основании представленных заказчиком утвержденных проектов зон.</w:t>
      </w:r>
    </w:p>
    <w:p w:rsidR="00497225" w:rsidRDefault="00900E47" w:rsidP="005B57E0">
      <w:pPr>
        <w:tabs>
          <w:tab w:val="left" w:pos="0"/>
        </w:tabs>
        <w:ind w:firstLine="567"/>
        <w:jc w:val="both"/>
        <w:rPr>
          <w:rFonts w:eastAsia="Times New Roman"/>
          <w:bCs/>
        </w:rPr>
      </w:pPr>
      <w:r w:rsidRPr="00C279A8">
        <w:rPr>
          <w:rFonts w:ascii="TimesNewRomanPSMT" w:eastAsia="TimesNewRomanPSMT" w:hAnsi="TimesNewRomanPSMT" w:cs="TimesNewRomanPSMT"/>
        </w:rPr>
        <w:t>В данном случае границы предполагаемых зон с особыми условиями использования территорий определены соответствующими проектами. В генеральном плане сельского поселения границы этих зон отображаются в соответствии с действующими нормативными документами.</w:t>
      </w:r>
    </w:p>
    <w:p w:rsidR="00900E47" w:rsidRDefault="00900E47">
      <w:pPr>
        <w:tabs>
          <w:tab w:val="left" w:pos="700"/>
        </w:tabs>
        <w:ind w:firstLine="738"/>
        <w:jc w:val="both"/>
        <w:rPr>
          <w:rFonts w:eastAsia="Times New Roman"/>
          <w:b/>
          <w:bCs/>
          <w:i/>
          <w:iCs/>
        </w:rPr>
      </w:pPr>
    </w:p>
    <w:p w:rsidR="00E77BD3" w:rsidRDefault="00900E47" w:rsidP="00E77BD3">
      <w:pPr>
        <w:tabs>
          <w:tab w:val="left" w:pos="0"/>
        </w:tabs>
        <w:ind w:firstLine="567"/>
        <w:jc w:val="center"/>
        <w:rPr>
          <w:rFonts w:eastAsia="Times New Roman"/>
          <w:b/>
          <w:bCs/>
        </w:rPr>
      </w:pPr>
      <w:r>
        <w:rPr>
          <w:rFonts w:eastAsia="Times New Roman"/>
          <w:b/>
          <w:bCs/>
        </w:rPr>
        <w:t>2.5.2.1. Охранные зоны  инженерно-транспортных коммуникаций</w:t>
      </w:r>
    </w:p>
    <w:p w:rsidR="0027497D" w:rsidRDefault="00900E47" w:rsidP="005B57E0">
      <w:pPr>
        <w:tabs>
          <w:tab w:val="left" w:pos="21960"/>
          <w:tab w:val="left" w:pos="23058"/>
          <w:tab w:val="left" w:pos="23398"/>
        </w:tabs>
        <w:ind w:left="567"/>
        <w:jc w:val="both"/>
        <w:rPr>
          <w:rFonts w:eastAsia="Times New Roman"/>
          <w:i/>
          <w:iCs/>
        </w:rPr>
      </w:pPr>
      <w:r>
        <w:rPr>
          <w:rFonts w:eastAsia="Times New Roman"/>
          <w:i/>
          <w:iCs/>
        </w:rPr>
        <w:t>- придорожная полоса автомобильных д</w:t>
      </w:r>
      <w:r w:rsidR="0027497D">
        <w:rPr>
          <w:rFonts w:eastAsia="Times New Roman"/>
          <w:i/>
          <w:iCs/>
        </w:rPr>
        <w:t>орог вне застроенных территорий;</w:t>
      </w:r>
    </w:p>
    <w:p w:rsidR="00B05BC3" w:rsidRDefault="0027497D" w:rsidP="005B57E0">
      <w:pPr>
        <w:tabs>
          <w:tab w:val="left" w:pos="21960"/>
          <w:tab w:val="left" w:pos="23058"/>
          <w:tab w:val="left" w:pos="23398"/>
        </w:tabs>
        <w:ind w:left="567"/>
        <w:jc w:val="both"/>
        <w:rPr>
          <w:rFonts w:eastAsia="Times New Roman"/>
          <w:i/>
          <w:iCs/>
        </w:rPr>
      </w:pPr>
      <w:r>
        <w:rPr>
          <w:rFonts w:eastAsia="Times New Roman"/>
          <w:i/>
          <w:iCs/>
        </w:rPr>
        <w:t>- полоса отвода железной дороги;</w:t>
      </w:r>
    </w:p>
    <w:p w:rsidR="00B05BC3" w:rsidRDefault="00900E47" w:rsidP="005B57E0">
      <w:pPr>
        <w:tabs>
          <w:tab w:val="left" w:pos="21960"/>
          <w:tab w:val="left" w:pos="23058"/>
          <w:tab w:val="left" w:pos="23398"/>
        </w:tabs>
        <w:ind w:left="567"/>
        <w:jc w:val="both"/>
        <w:rPr>
          <w:rFonts w:eastAsia="Times New Roman"/>
          <w:i/>
          <w:iCs/>
        </w:rPr>
      </w:pPr>
      <w:r>
        <w:rPr>
          <w:rFonts w:eastAsia="Times New Roman"/>
          <w:i/>
          <w:iCs/>
        </w:rPr>
        <w:t>- о</w:t>
      </w:r>
      <w:r w:rsidR="0027497D">
        <w:rPr>
          <w:rFonts w:eastAsia="Times New Roman"/>
          <w:i/>
          <w:iCs/>
        </w:rPr>
        <w:t>хранная зона магистральных газопроводов</w:t>
      </w:r>
      <w:r>
        <w:rPr>
          <w:rFonts w:eastAsia="Times New Roman"/>
          <w:i/>
          <w:iCs/>
        </w:rPr>
        <w:t xml:space="preserve">; </w:t>
      </w:r>
    </w:p>
    <w:p w:rsidR="00B05BC3" w:rsidRDefault="00900E47" w:rsidP="005B57E0">
      <w:pPr>
        <w:tabs>
          <w:tab w:val="left" w:pos="21960"/>
          <w:tab w:val="left" w:pos="23058"/>
          <w:tab w:val="left" w:pos="23398"/>
        </w:tabs>
        <w:ind w:left="567"/>
        <w:jc w:val="both"/>
        <w:rPr>
          <w:rFonts w:eastAsia="Times New Roman"/>
          <w:i/>
          <w:iCs/>
        </w:rPr>
      </w:pPr>
      <w:r>
        <w:rPr>
          <w:rFonts w:eastAsia="Times New Roman"/>
          <w:i/>
          <w:iCs/>
        </w:rPr>
        <w:t>- охранная зона воздушных линий электропередач;</w:t>
      </w:r>
    </w:p>
    <w:p w:rsidR="00900E47" w:rsidRDefault="00900E47" w:rsidP="005B57E0">
      <w:pPr>
        <w:tabs>
          <w:tab w:val="left" w:pos="21960"/>
          <w:tab w:val="left" w:pos="23058"/>
          <w:tab w:val="left" w:pos="23398"/>
        </w:tabs>
        <w:ind w:left="567"/>
        <w:jc w:val="both"/>
        <w:rPr>
          <w:rFonts w:eastAsia="Times New Roman"/>
          <w:i/>
          <w:iCs/>
        </w:rPr>
      </w:pPr>
      <w:r>
        <w:rPr>
          <w:rFonts w:eastAsia="Times New Roman"/>
          <w:i/>
          <w:iCs/>
        </w:rPr>
        <w:t>- охранная зона линий связи.</w:t>
      </w:r>
    </w:p>
    <w:p w:rsidR="005E34D8" w:rsidRDefault="005E34D8" w:rsidP="005E34D8">
      <w:pPr>
        <w:tabs>
          <w:tab w:val="left" w:pos="21960"/>
          <w:tab w:val="left" w:pos="23058"/>
          <w:tab w:val="left" w:pos="23398"/>
        </w:tabs>
        <w:ind w:left="567"/>
        <w:jc w:val="center"/>
        <w:rPr>
          <w:rFonts w:eastAsia="Times New Roman"/>
          <w:b/>
          <w:i/>
          <w:iCs/>
        </w:rPr>
      </w:pPr>
    </w:p>
    <w:p w:rsidR="00E77BD3" w:rsidRPr="005E34D8" w:rsidRDefault="005E34D8" w:rsidP="005E34D8">
      <w:pPr>
        <w:tabs>
          <w:tab w:val="left" w:pos="21960"/>
          <w:tab w:val="left" w:pos="23058"/>
          <w:tab w:val="left" w:pos="23398"/>
        </w:tabs>
        <w:ind w:left="567"/>
        <w:jc w:val="center"/>
        <w:rPr>
          <w:rFonts w:eastAsia="Times New Roman"/>
          <w:b/>
          <w:i/>
          <w:iCs/>
        </w:rPr>
      </w:pPr>
      <w:r>
        <w:rPr>
          <w:rFonts w:eastAsia="Times New Roman"/>
          <w:b/>
          <w:i/>
          <w:iCs/>
        </w:rPr>
        <w:t>Придорожные полосы автодорог и полоса отвода железной дороги</w:t>
      </w:r>
    </w:p>
    <w:p w:rsidR="00B05BC3" w:rsidRDefault="00900E47" w:rsidP="005B57E0">
      <w:pPr>
        <w:tabs>
          <w:tab w:val="left" w:pos="0"/>
        </w:tabs>
        <w:ind w:firstLine="567"/>
        <w:jc w:val="both"/>
        <w:rPr>
          <w:rFonts w:eastAsia="Times New Roman"/>
        </w:rPr>
      </w:pPr>
      <w:r>
        <w:rPr>
          <w:rFonts w:eastAsia="Times New Roman"/>
          <w:bCs/>
        </w:rPr>
        <w:t xml:space="preserve">На территории поселения имеются следующие </w:t>
      </w:r>
      <w:r>
        <w:rPr>
          <w:rFonts w:eastAsia="Times New Roman"/>
          <w:b/>
          <w:bCs/>
        </w:rPr>
        <w:t xml:space="preserve"> </w:t>
      </w:r>
      <w:r>
        <w:rPr>
          <w:rFonts w:eastAsia="Times New Roman"/>
        </w:rPr>
        <w:t>инженерно-транспор</w:t>
      </w:r>
      <w:r w:rsidR="000C56FF">
        <w:rPr>
          <w:rFonts w:eastAsia="Times New Roman"/>
        </w:rPr>
        <w:t>тные</w:t>
      </w:r>
      <w:r w:rsidR="00E77BD3">
        <w:rPr>
          <w:rFonts w:eastAsia="Times New Roman"/>
        </w:rPr>
        <w:t xml:space="preserve"> </w:t>
      </w:r>
      <w:r>
        <w:rPr>
          <w:rFonts w:eastAsia="Times New Roman"/>
        </w:rPr>
        <w:t>коммуникации:</w:t>
      </w:r>
    </w:p>
    <w:p w:rsidR="0009413E" w:rsidRPr="00B33D0E" w:rsidRDefault="0009413E" w:rsidP="005B57E0">
      <w:pPr>
        <w:tabs>
          <w:tab w:val="left" w:pos="0"/>
        </w:tabs>
        <w:ind w:firstLine="567"/>
        <w:jc w:val="both"/>
        <w:rPr>
          <w:rFonts w:eastAsia="Times New Roman"/>
        </w:rPr>
      </w:pPr>
      <w:r>
        <w:rPr>
          <w:rFonts w:eastAsia="Times New Roman"/>
        </w:rPr>
        <w:t xml:space="preserve">- автомобильная дорога общего пользования федерального значения М-4 Дон </w:t>
      </w:r>
      <w:r>
        <w:rPr>
          <w:rFonts w:eastAsia="Times New Roman"/>
        </w:rPr>
        <w:lastRenderedPageBreak/>
        <w:t>«Москва – Ростов-на-Дону – Новороссийск» (Е 115)</w:t>
      </w:r>
      <w:r w:rsidR="00B33D0E">
        <w:rPr>
          <w:rFonts w:eastAsia="Times New Roman"/>
        </w:rPr>
        <w:t xml:space="preserve"> –</w:t>
      </w:r>
      <w:r w:rsidR="00083A95" w:rsidRPr="00083A95">
        <w:rPr>
          <w:rFonts w:eastAsia="Times New Roman"/>
        </w:rPr>
        <w:t xml:space="preserve"> </w:t>
      </w:r>
      <w:r w:rsidR="00B33D0E">
        <w:rPr>
          <w:rFonts w:eastAsia="Times New Roman"/>
          <w:iCs/>
          <w:color w:val="000000"/>
          <w:spacing w:val="-5"/>
        </w:rPr>
        <w:t>(</w:t>
      </w:r>
      <w:r w:rsidR="00B33D0E">
        <w:rPr>
          <w:rFonts w:eastAsia="Arial Unicode MS" w:cs="Arial"/>
          <w:bCs/>
          <w:color w:val="000000"/>
        </w:rPr>
        <w:t>ширина придорожных полос 75 м)</w:t>
      </w:r>
      <w:r w:rsidR="001F6BB5">
        <w:rPr>
          <w:rFonts w:eastAsia="Arial Unicode MS" w:cs="Arial"/>
          <w:bCs/>
          <w:color w:val="000000"/>
        </w:rPr>
        <w:t>;</w:t>
      </w:r>
    </w:p>
    <w:p w:rsidR="00B05BC3" w:rsidRDefault="0009413E" w:rsidP="005B57E0">
      <w:pPr>
        <w:tabs>
          <w:tab w:val="left" w:pos="0"/>
        </w:tabs>
        <w:ind w:firstLine="567"/>
        <w:jc w:val="both"/>
        <w:rPr>
          <w:rFonts w:eastAsia="Times New Roman"/>
        </w:rPr>
      </w:pPr>
      <w:r>
        <w:rPr>
          <w:rFonts w:eastAsia="Arial Unicode MS" w:cs="Arial"/>
          <w:bCs/>
          <w:color w:val="000000"/>
        </w:rPr>
        <w:t xml:space="preserve">- </w:t>
      </w:r>
      <w:r w:rsidR="00900E47">
        <w:rPr>
          <w:rFonts w:eastAsia="Arial Unicode MS" w:cs="Arial"/>
          <w:bCs/>
          <w:color w:val="000000"/>
        </w:rPr>
        <w:t xml:space="preserve">автомобильная </w:t>
      </w:r>
      <w:r w:rsidR="00E800F5">
        <w:rPr>
          <w:rFonts w:eastAsia="Times New Roman"/>
          <w:bCs/>
        </w:rPr>
        <w:t>дорога общего пользования регионального значения Павловск – Калач – Петропавловка (В24-0)</w:t>
      </w:r>
      <w:r w:rsidR="00900E47">
        <w:rPr>
          <w:rFonts w:eastAsia="Arial Unicode MS" w:cs="Arial"/>
          <w:bCs/>
          <w:color w:val="000000"/>
        </w:rPr>
        <w:t xml:space="preserve"> - </w:t>
      </w:r>
      <w:r w:rsidR="00900E47">
        <w:rPr>
          <w:rFonts w:eastAsia="Arial Unicode MS" w:cs="Arial"/>
          <w:bCs/>
          <w:color w:val="000000"/>
          <w:lang w:val="en-US"/>
        </w:rPr>
        <w:t>III</w:t>
      </w:r>
      <w:r w:rsidR="00900E47" w:rsidRPr="003C52CD">
        <w:rPr>
          <w:rFonts w:eastAsia="Arial Unicode MS" w:cs="Arial"/>
          <w:bCs/>
          <w:color w:val="000000"/>
        </w:rPr>
        <w:t xml:space="preserve"> </w:t>
      </w:r>
      <w:r w:rsidR="00900E47">
        <w:rPr>
          <w:rFonts w:eastAsia="Arial Unicode MS" w:cs="Arial"/>
          <w:bCs/>
          <w:color w:val="000000"/>
        </w:rPr>
        <w:t xml:space="preserve">категории (ширина придорожных полос </w:t>
      </w:r>
      <w:smartTag w:uri="urn:schemas-microsoft-com:office:smarttags" w:element="metricconverter">
        <w:smartTagPr>
          <w:attr w:name="ProductID" w:val="50 м"/>
        </w:smartTagPr>
        <w:r w:rsidR="00900E47">
          <w:rPr>
            <w:rFonts w:eastAsia="Arial Unicode MS" w:cs="Arial"/>
            <w:bCs/>
            <w:color w:val="000000"/>
          </w:rPr>
          <w:t>50 м</w:t>
        </w:r>
      </w:smartTag>
      <w:r w:rsidR="00900E47">
        <w:rPr>
          <w:rFonts w:eastAsia="Arial Unicode MS" w:cs="Arial"/>
          <w:bCs/>
          <w:color w:val="000000"/>
        </w:rPr>
        <w:t>);</w:t>
      </w:r>
    </w:p>
    <w:p w:rsidR="00B05BC3" w:rsidRDefault="0009413E" w:rsidP="005B57E0">
      <w:pPr>
        <w:tabs>
          <w:tab w:val="left" w:pos="0"/>
        </w:tabs>
        <w:ind w:firstLine="567"/>
        <w:jc w:val="both"/>
        <w:rPr>
          <w:rFonts w:eastAsia="Times New Roman"/>
        </w:rPr>
      </w:pPr>
      <w:r>
        <w:rPr>
          <w:rFonts w:eastAsia="Arial Unicode MS" w:cs="Arial"/>
          <w:bCs/>
          <w:color w:val="000000"/>
        </w:rPr>
        <w:t xml:space="preserve">- </w:t>
      </w:r>
      <w:r w:rsidR="00E800F5">
        <w:rPr>
          <w:rFonts w:eastAsia="Times New Roman"/>
          <w:bCs/>
        </w:rPr>
        <w:t>автомобильная дорога общего пользования регионального значения «Павловск – Калач – Петропавловка» - Бутурлиновка (В16-0)</w:t>
      </w:r>
      <w:r w:rsidR="00900E47">
        <w:rPr>
          <w:rFonts w:eastAsia="Times New Roman"/>
          <w:iCs/>
          <w:spacing w:val="-5"/>
        </w:rPr>
        <w:t xml:space="preserve"> - </w:t>
      </w:r>
      <w:r w:rsidR="00900E47">
        <w:rPr>
          <w:rFonts w:eastAsia="Times New Roman"/>
          <w:iCs/>
          <w:color w:val="000000"/>
          <w:spacing w:val="-5"/>
        </w:rPr>
        <w:t xml:space="preserve"> </w:t>
      </w:r>
      <w:r w:rsidR="00E800F5">
        <w:rPr>
          <w:rFonts w:eastAsia="Arial Unicode MS" w:cs="Arial"/>
          <w:bCs/>
          <w:color w:val="000000"/>
          <w:lang w:val="en-US"/>
        </w:rPr>
        <w:t>III</w:t>
      </w:r>
      <w:r w:rsidR="00900E47">
        <w:rPr>
          <w:rFonts w:eastAsia="Arial Unicode MS" w:cs="Arial"/>
          <w:bCs/>
          <w:color w:val="000000"/>
        </w:rPr>
        <w:t xml:space="preserve"> категории (ширина придорожных полос </w:t>
      </w:r>
      <w:smartTag w:uri="urn:schemas-microsoft-com:office:smarttags" w:element="metricconverter">
        <w:smartTagPr>
          <w:attr w:name="ProductID" w:val="50 м"/>
        </w:smartTagPr>
        <w:r w:rsidR="00900E47">
          <w:rPr>
            <w:rFonts w:eastAsia="Arial Unicode MS" w:cs="Arial"/>
            <w:bCs/>
            <w:color w:val="000000"/>
          </w:rPr>
          <w:t>50 м</w:t>
        </w:r>
      </w:smartTag>
      <w:r w:rsidR="00900E47">
        <w:rPr>
          <w:rFonts w:eastAsia="Arial Unicode MS" w:cs="Arial"/>
          <w:bCs/>
          <w:color w:val="000000"/>
        </w:rPr>
        <w:t>);</w:t>
      </w:r>
    </w:p>
    <w:p w:rsidR="00B05BC3" w:rsidRDefault="0009413E" w:rsidP="005B57E0">
      <w:pPr>
        <w:tabs>
          <w:tab w:val="left" w:pos="0"/>
        </w:tabs>
        <w:ind w:firstLine="567"/>
        <w:jc w:val="both"/>
        <w:rPr>
          <w:rFonts w:eastAsia="Arial Unicode MS" w:cs="Arial"/>
          <w:bCs/>
          <w:color w:val="000000"/>
        </w:rPr>
      </w:pPr>
      <w:r>
        <w:rPr>
          <w:rFonts w:eastAsia="Arial Unicode MS" w:cs="Arial"/>
          <w:bCs/>
          <w:color w:val="000000"/>
        </w:rPr>
        <w:t xml:space="preserve">- </w:t>
      </w:r>
      <w:r w:rsidR="00900E47">
        <w:rPr>
          <w:rFonts w:eastAsia="Arial Unicode MS" w:cs="Arial"/>
          <w:bCs/>
          <w:color w:val="000000"/>
        </w:rPr>
        <w:t xml:space="preserve">автомобильная </w:t>
      </w:r>
      <w:r w:rsidR="00E800F5">
        <w:rPr>
          <w:rFonts w:eastAsia="Times New Roman"/>
          <w:bCs/>
        </w:rPr>
        <w:t>дорога общего пользования регионального значения «Павловск – Калач – Петропавловка» - с. Гаврильские Сады (21-20)</w:t>
      </w:r>
      <w:r w:rsidR="00493415">
        <w:rPr>
          <w:rFonts w:eastAsia="Arial Unicode MS" w:cs="Arial"/>
          <w:bCs/>
          <w:color w:val="000000"/>
        </w:rPr>
        <w:t xml:space="preserve"> </w:t>
      </w:r>
      <w:r w:rsidR="00900E47">
        <w:rPr>
          <w:rFonts w:eastAsia="Arial Unicode MS" w:cs="Arial"/>
          <w:bCs/>
          <w:color w:val="000000"/>
        </w:rPr>
        <w:t>-</w:t>
      </w:r>
      <w:r w:rsidR="00B33D0E" w:rsidRPr="00B33D0E">
        <w:rPr>
          <w:rFonts w:eastAsia="Times New Roman"/>
          <w:iCs/>
          <w:color w:val="000000"/>
          <w:spacing w:val="-5"/>
        </w:rPr>
        <w:t xml:space="preserve"> </w:t>
      </w:r>
      <w:r w:rsidR="00B33D0E">
        <w:rPr>
          <w:rFonts w:eastAsia="Times New Roman"/>
          <w:iCs/>
          <w:color w:val="000000"/>
          <w:spacing w:val="-5"/>
        </w:rPr>
        <w:t>I</w:t>
      </w:r>
      <w:r w:rsidR="00B33D0E">
        <w:rPr>
          <w:rFonts w:eastAsia="Times New Roman"/>
          <w:iCs/>
          <w:color w:val="000000"/>
          <w:spacing w:val="-5"/>
          <w:lang w:val="en-US"/>
        </w:rPr>
        <w:t>V</w:t>
      </w:r>
      <w:r w:rsidR="00900E47" w:rsidRPr="003C52CD">
        <w:rPr>
          <w:rFonts w:eastAsia="Arial Unicode MS" w:cs="Arial"/>
          <w:bCs/>
          <w:color w:val="000000"/>
        </w:rPr>
        <w:t xml:space="preserve"> </w:t>
      </w:r>
      <w:r w:rsidR="00900E47">
        <w:rPr>
          <w:rFonts w:eastAsia="Arial Unicode MS" w:cs="Arial"/>
          <w:bCs/>
          <w:color w:val="000000"/>
        </w:rPr>
        <w:t xml:space="preserve">категории (ширина придорожных полос </w:t>
      </w:r>
      <w:smartTag w:uri="urn:schemas-microsoft-com:office:smarttags" w:element="metricconverter">
        <w:smartTagPr>
          <w:attr w:name="ProductID" w:val="50 м"/>
        </w:smartTagPr>
        <w:r w:rsidR="00900E47">
          <w:rPr>
            <w:rFonts w:eastAsia="Arial Unicode MS" w:cs="Arial"/>
            <w:bCs/>
            <w:color w:val="000000"/>
          </w:rPr>
          <w:t>50 м</w:t>
        </w:r>
      </w:smartTag>
      <w:r w:rsidR="00900E47">
        <w:rPr>
          <w:rFonts w:eastAsia="Arial Unicode MS" w:cs="Arial"/>
          <w:bCs/>
          <w:color w:val="000000"/>
        </w:rPr>
        <w:t>)</w:t>
      </w:r>
      <w:r w:rsidR="001F6BB5">
        <w:rPr>
          <w:rFonts w:eastAsia="Arial Unicode MS" w:cs="Arial"/>
          <w:bCs/>
          <w:color w:val="000000"/>
        </w:rPr>
        <w:t>;</w:t>
      </w:r>
    </w:p>
    <w:p w:rsidR="00493415" w:rsidRDefault="00493415" w:rsidP="005B57E0">
      <w:pPr>
        <w:tabs>
          <w:tab w:val="left" w:pos="0"/>
        </w:tabs>
        <w:ind w:firstLine="567"/>
        <w:jc w:val="both"/>
        <w:rPr>
          <w:rFonts w:eastAsia="Times New Roman"/>
        </w:rPr>
      </w:pPr>
      <w:r>
        <w:rPr>
          <w:rFonts w:eastAsia="Arial Unicode MS" w:cs="Arial"/>
          <w:bCs/>
          <w:color w:val="000000"/>
        </w:rPr>
        <w:t xml:space="preserve">- автомобильная </w:t>
      </w:r>
      <w:r w:rsidR="00E800F5">
        <w:rPr>
          <w:rFonts w:eastAsia="Times New Roman"/>
          <w:bCs/>
        </w:rPr>
        <w:t>дорога общего пользования регионального значения Гаврильские Сады – Преображенка (23-20)</w:t>
      </w:r>
      <w:r>
        <w:rPr>
          <w:rFonts w:eastAsia="Arial Unicode MS" w:cs="Arial"/>
          <w:bCs/>
          <w:color w:val="000000"/>
        </w:rPr>
        <w:t xml:space="preserve"> - </w:t>
      </w:r>
      <w:r>
        <w:rPr>
          <w:rFonts w:eastAsia="Times New Roman"/>
          <w:iCs/>
          <w:color w:val="000000"/>
          <w:spacing w:val="-5"/>
        </w:rPr>
        <w:t>I</w:t>
      </w:r>
      <w:r>
        <w:rPr>
          <w:rFonts w:eastAsia="Times New Roman"/>
          <w:iCs/>
          <w:color w:val="000000"/>
          <w:spacing w:val="-5"/>
          <w:lang w:val="en-US"/>
        </w:rPr>
        <w:t>V</w:t>
      </w:r>
      <w:r>
        <w:rPr>
          <w:rFonts w:eastAsia="Arial Unicode MS" w:cs="Arial"/>
          <w:bCs/>
          <w:color w:val="000000"/>
        </w:rPr>
        <w:t xml:space="preserve"> категории (ширина придорожных полос </w:t>
      </w:r>
      <w:smartTag w:uri="urn:schemas-microsoft-com:office:smarttags" w:element="metricconverter">
        <w:smartTagPr>
          <w:attr w:name="ProductID" w:val="50 м"/>
        </w:smartTagPr>
        <w:r>
          <w:rPr>
            <w:rFonts w:eastAsia="Arial Unicode MS" w:cs="Arial"/>
            <w:bCs/>
            <w:color w:val="000000"/>
          </w:rPr>
          <w:t>50 м</w:t>
        </w:r>
      </w:smartTag>
      <w:r>
        <w:rPr>
          <w:rFonts w:eastAsia="Arial Unicode MS" w:cs="Arial"/>
          <w:bCs/>
          <w:color w:val="000000"/>
        </w:rPr>
        <w:t>).</w:t>
      </w:r>
    </w:p>
    <w:p w:rsidR="00B05BC3" w:rsidRDefault="00900E47" w:rsidP="005B57E0">
      <w:pPr>
        <w:tabs>
          <w:tab w:val="left" w:pos="0"/>
        </w:tabs>
        <w:ind w:firstLine="567"/>
        <w:jc w:val="both"/>
        <w:rPr>
          <w:rFonts w:eastAsia="Arial Unicode MS" w:cs="Arial"/>
          <w:bCs/>
          <w:color w:val="000000"/>
        </w:rPr>
      </w:pPr>
      <w:r>
        <w:rPr>
          <w:rFonts w:eastAsia="Arial Unicode MS" w:cs="Arial"/>
          <w:bCs/>
          <w:color w:val="000000"/>
        </w:rPr>
        <w:t>Решение об установлении границ придорожных полос автомобильных дорог,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статье 26 Федерального закона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BC3230" w:rsidRDefault="00BE0135" w:rsidP="00BE0135">
      <w:pPr>
        <w:widowControl/>
        <w:suppressAutoHyphens w:val="0"/>
        <w:autoSpaceDE w:val="0"/>
        <w:autoSpaceDN w:val="0"/>
        <w:adjustRightInd w:val="0"/>
        <w:ind w:firstLine="567"/>
        <w:jc w:val="both"/>
        <w:rPr>
          <w:rFonts w:eastAsia="TimesNewRoman"/>
          <w:kern w:val="0"/>
          <w:lang w:eastAsia="ru-RU"/>
        </w:rPr>
      </w:pPr>
      <w:r w:rsidRPr="00BE0135">
        <w:rPr>
          <w:rFonts w:eastAsia="TimesNewRoman"/>
          <w:kern w:val="0"/>
          <w:lang w:eastAsia="ru-RU"/>
        </w:rPr>
        <w:t xml:space="preserve">Через </w:t>
      </w:r>
      <w:r>
        <w:rPr>
          <w:rFonts w:eastAsia="TimesNewRoman"/>
          <w:kern w:val="0"/>
          <w:lang w:eastAsia="ru-RU"/>
        </w:rPr>
        <w:t>Елизаветовское</w:t>
      </w:r>
      <w:r w:rsidRPr="00BE0135">
        <w:rPr>
          <w:rFonts w:eastAsia="TimesNewRoman"/>
          <w:kern w:val="0"/>
          <w:lang w:eastAsia="ru-RU"/>
        </w:rPr>
        <w:t xml:space="preserve"> сельское поселение проходит железная</w:t>
      </w:r>
      <w:r>
        <w:rPr>
          <w:rFonts w:eastAsia="TimesNewRoman"/>
          <w:kern w:val="0"/>
          <w:lang w:eastAsia="ru-RU"/>
        </w:rPr>
        <w:t xml:space="preserve"> </w:t>
      </w:r>
      <w:r w:rsidRPr="00BE0135">
        <w:rPr>
          <w:rFonts w:eastAsia="TimesNewRoman"/>
          <w:kern w:val="0"/>
          <w:lang w:eastAsia="ru-RU"/>
        </w:rPr>
        <w:t>дорога «</w:t>
      </w:r>
      <w:r>
        <w:rPr>
          <w:rFonts w:eastAsia="TimesNewRoman"/>
          <w:kern w:val="0"/>
          <w:lang w:eastAsia="ru-RU"/>
        </w:rPr>
        <w:t>Бутурлиновка – Шкурлат-3</w:t>
      </w:r>
      <w:r w:rsidRPr="00BE0135">
        <w:rPr>
          <w:rFonts w:eastAsia="TimesNewRoman"/>
          <w:kern w:val="0"/>
          <w:lang w:eastAsia="ru-RU"/>
        </w:rPr>
        <w:t>» (полоса отвода в среднем составляет 50</w:t>
      </w:r>
      <w:r>
        <w:rPr>
          <w:rFonts w:eastAsia="TimesNewRoman"/>
          <w:kern w:val="0"/>
          <w:lang w:eastAsia="ru-RU"/>
        </w:rPr>
        <w:t xml:space="preserve"> м.</w:t>
      </w:r>
      <w:r w:rsidRPr="00BE0135">
        <w:rPr>
          <w:rFonts w:eastAsia="TimesNewRoman"/>
          <w:kern w:val="0"/>
          <w:lang w:eastAsia="ru-RU"/>
        </w:rPr>
        <w:t>).</w:t>
      </w:r>
    </w:p>
    <w:p w:rsidR="00BE0135" w:rsidRPr="00BE0135" w:rsidRDefault="00BE0135" w:rsidP="00BE0135">
      <w:pPr>
        <w:widowControl/>
        <w:suppressAutoHyphens w:val="0"/>
        <w:autoSpaceDE w:val="0"/>
        <w:autoSpaceDN w:val="0"/>
        <w:adjustRightInd w:val="0"/>
        <w:ind w:firstLine="567"/>
        <w:jc w:val="both"/>
        <w:rPr>
          <w:rFonts w:eastAsia="TimesNewRoman"/>
          <w:kern w:val="0"/>
          <w:lang w:eastAsia="ru-RU"/>
        </w:rPr>
      </w:pPr>
      <w:r w:rsidRPr="00BE0135">
        <w:rPr>
          <w:rFonts w:eastAsia="TimesNewRoman"/>
          <w:kern w:val="0"/>
          <w:lang w:eastAsia="ru-RU"/>
        </w:rPr>
        <w:t>Создание и установление</w:t>
      </w:r>
      <w:r>
        <w:rPr>
          <w:rFonts w:eastAsia="TimesNewRoman"/>
          <w:kern w:val="0"/>
          <w:lang w:eastAsia="ru-RU"/>
        </w:rPr>
        <w:t xml:space="preserve"> </w:t>
      </w:r>
      <w:r w:rsidRPr="00BE0135">
        <w:rPr>
          <w:rFonts w:eastAsia="TimesNewRoman"/>
          <w:kern w:val="0"/>
          <w:lang w:eastAsia="ru-RU"/>
        </w:rPr>
        <w:t>правового режима полос отвода и охранных зон железных</w:t>
      </w:r>
      <w:r>
        <w:rPr>
          <w:rFonts w:eastAsia="TimesNewRoman"/>
          <w:kern w:val="0"/>
          <w:lang w:eastAsia="ru-RU"/>
        </w:rPr>
        <w:t xml:space="preserve"> </w:t>
      </w:r>
      <w:r w:rsidRPr="00BE0135">
        <w:rPr>
          <w:rFonts w:eastAsia="TimesNewRoman"/>
          <w:kern w:val="0"/>
          <w:lang w:eastAsia="ru-RU"/>
        </w:rPr>
        <w:t>дорог осуществляется в</w:t>
      </w:r>
      <w:r>
        <w:rPr>
          <w:rFonts w:eastAsia="TimesNewRoman"/>
          <w:kern w:val="0"/>
          <w:lang w:eastAsia="ru-RU"/>
        </w:rPr>
        <w:t xml:space="preserve"> </w:t>
      </w:r>
      <w:r w:rsidRPr="00BE0135">
        <w:rPr>
          <w:rFonts w:eastAsia="TimesNewRoman"/>
          <w:kern w:val="0"/>
          <w:lang w:eastAsia="ru-RU"/>
        </w:rPr>
        <w:t xml:space="preserve">соответствии со статьями 87 и 90 ЗК РФ и статьями 2 и </w:t>
      </w:r>
      <w:r>
        <w:rPr>
          <w:rFonts w:eastAsia="TimesNewRoman"/>
          <w:kern w:val="0"/>
          <w:lang w:eastAsia="ru-RU"/>
        </w:rPr>
        <w:t xml:space="preserve">9 </w:t>
      </w:r>
      <w:r w:rsidRPr="00BE0135">
        <w:rPr>
          <w:rFonts w:eastAsia="TimesNewRoman"/>
          <w:kern w:val="0"/>
          <w:lang w:eastAsia="ru-RU"/>
        </w:rPr>
        <w:t>Федерального закона от</w:t>
      </w:r>
      <w:r>
        <w:rPr>
          <w:rFonts w:eastAsia="TimesNewRoman"/>
          <w:kern w:val="0"/>
          <w:lang w:eastAsia="ru-RU"/>
        </w:rPr>
        <w:t xml:space="preserve"> </w:t>
      </w:r>
      <w:r w:rsidRPr="00BE0135">
        <w:rPr>
          <w:rFonts w:eastAsia="TimesNewRoman"/>
          <w:kern w:val="0"/>
          <w:lang w:eastAsia="ru-RU"/>
        </w:rPr>
        <w:t>10.01.2003 г. № 17-ФЗ «О железнодорожном транспорте в</w:t>
      </w:r>
      <w:r>
        <w:rPr>
          <w:rFonts w:eastAsia="TimesNewRoman"/>
          <w:kern w:val="0"/>
          <w:lang w:eastAsia="ru-RU"/>
        </w:rPr>
        <w:t xml:space="preserve"> </w:t>
      </w:r>
      <w:r w:rsidRPr="00BE0135">
        <w:rPr>
          <w:rFonts w:eastAsia="TimesNewRoman"/>
          <w:kern w:val="0"/>
          <w:lang w:eastAsia="ru-RU"/>
        </w:rPr>
        <w:t>Российской Федерации».</w:t>
      </w:r>
    </w:p>
    <w:p w:rsidR="00F13E36" w:rsidRDefault="00BE0135" w:rsidP="00BE0135">
      <w:pPr>
        <w:widowControl/>
        <w:suppressAutoHyphens w:val="0"/>
        <w:autoSpaceDE w:val="0"/>
        <w:autoSpaceDN w:val="0"/>
        <w:adjustRightInd w:val="0"/>
        <w:ind w:firstLine="567"/>
        <w:jc w:val="both"/>
        <w:rPr>
          <w:rFonts w:eastAsia="TimesNewRoman"/>
          <w:bCs/>
          <w:kern w:val="0"/>
          <w:lang w:eastAsia="ru-RU"/>
        </w:rPr>
      </w:pPr>
      <w:r w:rsidRPr="00BE0135">
        <w:rPr>
          <w:rFonts w:eastAsia="TimesNewRoman"/>
          <w:kern w:val="0"/>
          <w:lang w:eastAsia="ru-RU"/>
        </w:rPr>
        <w:t>Железнодорожные пути следует отделять от жилой застройки городов и поселков</w:t>
      </w:r>
      <w:r>
        <w:rPr>
          <w:rFonts w:eastAsia="TimesNewRoman"/>
          <w:kern w:val="0"/>
          <w:lang w:eastAsia="ru-RU"/>
        </w:rPr>
        <w:t xml:space="preserve"> </w:t>
      </w:r>
      <w:r w:rsidRPr="00BE0135">
        <w:rPr>
          <w:rFonts w:eastAsia="TimesNewRoman"/>
          <w:kern w:val="0"/>
          <w:lang w:eastAsia="ru-RU"/>
        </w:rPr>
        <w:t>санитарно-защитной зоной шириной 100 м, считая от красной линии до оси крайнего</w:t>
      </w:r>
      <w:r>
        <w:rPr>
          <w:rFonts w:eastAsia="TimesNewRoman"/>
          <w:kern w:val="0"/>
          <w:lang w:eastAsia="ru-RU"/>
        </w:rPr>
        <w:t xml:space="preserve"> </w:t>
      </w:r>
      <w:r w:rsidRPr="00BE0135">
        <w:rPr>
          <w:rFonts w:eastAsia="TimesNewRoman"/>
          <w:kern w:val="0"/>
          <w:lang w:eastAsia="ru-RU"/>
        </w:rPr>
        <w:t>пути (На основании ОСН 3.02.01-97 «Нормы и правила проектирования отвода земель</w:t>
      </w:r>
      <w:r>
        <w:rPr>
          <w:rFonts w:eastAsia="TimesNewRoman"/>
          <w:kern w:val="0"/>
          <w:lang w:eastAsia="ru-RU"/>
        </w:rPr>
        <w:t xml:space="preserve"> </w:t>
      </w:r>
      <w:r w:rsidRPr="00BE0135">
        <w:rPr>
          <w:rFonts w:eastAsia="TimesNewRoman"/>
          <w:kern w:val="0"/>
          <w:lang w:eastAsia="ru-RU"/>
        </w:rPr>
        <w:t>для железных дорог</w:t>
      </w:r>
      <w:r w:rsidRPr="00BE0135">
        <w:rPr>
          <w:rFonts w:eastAsia="TimesNewRoman"/>
          <w:b/>
          <w:bCs/>
          <w:kern w:val="0"/>
          <w:lang w:eastAsia="ru-RU"/>
        </w:rPr>
        <w:t>»</w:t>
      </w:r>
      <w:r w:rsidRPr="001F6BB5">
        <w:rPr>
          <w:rFonts w:eastAsia="TimesNewRoman"/>
          <w:bCs/>
          <w:kern w:val="0"/>
          <w:lang w:eastAsia="ru-RU"/>
        </w:rPr>
        <w:t>).</w:t>
      </w:r>
    </w:p>
    <w:p w:rsidR="00C62136" w:rsidRPr="00BE0135" w:rsidRDefault="00151847" w:rsidP="00BE0135">
      <w:pPr>
        <w:widowControl/>
        <w:suppressAutoHyphens w:val="0"/>
        <w:autoSpaceDE w:val="0"/>
        <w:autoSpaceDN w:val="0"/>
        <w:adjustRightInd w:val="0"/>
        <w:ind w:firstLine="567"/>
        <w:jc w:val="both"/>
        <w:rPr>
          <w:rFonts w:eastAsia="TimesNewRoman"/>
          <w:kern w:val="0"/>
          <w:lang w:eastAsia="ru-RU"/>
        </w:rPr>
      </w:pPr>
      <w:r>
        <w:rPr>
          <w:rFonts w:eastAsia="TimesNewRoman"/>
          <w:kern w:val="0"/>
          <w:lang w:eastAsia="ru-RU"/>
        </w:rPr>
        <w:t>Необходимо предусмотреть мероприятия по созданию буферной зоны, отделяющей участок, включаемый в границы села Елизаветовка, от железной дороги. Генеральным планом предлагается высадка защитного озеленения (деревьев и кустарников) шириной 100 метров.</w:t>
      </w:r>
    </w:p>
    <w:p w:rsidR="00B05BC3" w:rsidRDefault="00B05BC3" w:rsidP="00B05BC3">
      <w:pPr>
        <w:tabs>
          <w:tab w:val="left" w:pos="0"/>
        </w:tabs>
        <w:ind w:firstLine="738"/>
        <w:jc w:val="both"/>
        <w:rPr>
          <w:rFonts w:eastAsia="Times New Roman"/>
        </w:rPr>
      </w:pPr>
    </w:p>
    <w:p w:rsidR="00E77BD3" w:rsidRPr="00F13E36" w:rsidRDefault="00900E47" w:rsidP="00F13E36">
      <w:pPr>
        <w:tabs>
          <w:tab w:val="left" w:pos="0"/>
        </w:tabs>
        <w:ind w:firstLine="567"/>
        <w:jc w:val="center"/>
        <w:rPr>
          <w:rFonts w:eastAsia="Arial Unicode MS" w:cs="Arial"/>
          <w:b/>
          <w:bCs/>
          <w:i/>
          <w:color w:val="000000"/>
        </w:rPr>
      </w:pPr>
      <w:r w:rsidRPr="00E77BD3">
        <w:rPr>
          <w:rFonts w:eastAsia="Arial Unicode MS" w:cs="Arial"/>
          <w:b/>
          <w:bCs/>
          <w:i/>
          <w:color w:val="000000"/>
        </w:rPr>
        <w:t>Охранные зоны магистральных газопроводов и газораспределительных сетей</w:t>
      </w:r>
    </w:p>
    <w:p w:rsidR="00B05BC3" w:rsidRDefault="00900E47" w:rsidP="005B57E0">
      <w:pPr>
        <w:tabs>
          <w:tab w:val="left" w:pos="0"/>
        </w:tabs>
        <w:ind w:firstLine="567"/>
        <w:jc w:val="both"/>
        <w:rPr>
          <w:rFonts w:eastAsia="Times New Roman"/>
        </w:rPr>
      </w:pPr>
      <w:r>
        <w:rPr>
          <w:rFonts w:eastAsia="Arial Unicode MS" w:cs="Arial"/>
          <w:color w:val="000000"/>
        </w:rPr>
        <w:t>При разработке Генерального плана  учитывались как охранные зоны трубопроводов, так и з</w:t>
      </w:r>
      <w:r>
        <w:rPr>
          <w:rFonts w:eastAsia="Times New Roman"/>
          <w:color w:val="000000"/>
        </w:rPr>
        <w:t xml:space="preserve">оны минимально допустимых расстояний от оси трубопроводов до населенных пунктов,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со СНиП 2.05.06-85 "Магистральные трубопроводы". </w:t>
      </w:r>
    </w:p>
    <w:p w:rsidR="00B05BC3" w:rsidRDefault="00900E47" w:rsidP="005B57E0">
      <w:pPr>
        <w:tabs>
          <w:tab w:val="left" w:pos="0"/>
        </w:tabs>
        <w:ind w:firstLine="567"/>
        <w:jc w:val="both"/>
        <w:rPr>
          <w:rFonts w:eastAsia="Times New Roman"/>
        </w:rPr>
      </w:pPr>
      <w:r>
        <w:rPr>
          <w:rFonts w:eastAsia="Times New Roman"/>
          <w:color w:val="000000"/>
        </w:rPr>
        <w:t>Ш</w:t>
      </w:r>
      <w:r w:rsidR="00BE0135">
        <w:rPr>
          <w:rFonts w:eastAsia="Arial Unicode MS" w:cs="Arial"/>
          <w:color w:val="000000"/>
        </w:rPr>
        <w:t>ирина охранных зон газопроводов</w:t>
      </w:r>
      <w:r>
        <w:rPr>
          <w:rFonts w:eastAsia="Arial Unicode MS" w:cs="Arial"/>
          <w:color w:val="000000"/>
        </w:rPr>
        <w:t xml:space="preserve"> принята в соответствие с "Правилами охраны магистральных трубопроводов" утвержденными постановлением Гостехнадзора России №9 от 22.04.1992 и "Правилами охраны газораспределительных сетей" утвержденными постановлением правительства РФ №</w:t>
      </w:r>
      <w:r w:rsidR="00BE0135">
        <w:rPr>
          <w:rFonts w:eastAsia="Arial Unicode MS" w:cs="Arial"/>
          <w:color w:val="000000"/>
        </w:rPr>
        <w:t xml:space="preserve"> </w:t>
      </w:r>
      <w:r>
        <w:rPr>
          <w:rFonts w:eastAsia="Arial Unicode MS" w:cs="Arial"/>
          <w:color w:val="000000"/>
        </w:rPr>
        <w:t xml:space="preserve">878 от 20.11.2000 и нанесена на схемах на расстоянии </w:t>
      </w:r>
      <w:smartTag w:uri="urn:schemas-microsoft-com:office:smarttags" w:element="metricconverter">
        <w:smartTagPr>
          <w:attr w:name="ProductID" w:val="25 метров"/>
        </w:smartTagPr>
        <w:r>
          <w:rPr>
            <w:rFonts w:eastAsia="Arial Unicode MS" w:cs="Arial"/>
            <w:color w:val="000000"/>
          </w:rPr>
          <w:t>25 метров</w:t>
        </w:r>
      </w:smartTag>
      <w:r>
        <w:rPr>
          <w:rFonts w:eastAsia="Arial Unicode MS" w:cs="Arial"/>
          <w:color w:val="000000"/>
        </w:rPr>
        <w:t xml:space="preserve"> от осей трубопроводов в каждую сторону наряду с з</w:t>
      </w:r>
      <w:r>
        <w:rPr>
          <w:rFonts w:eastAsia="Times New Roman"/>
          <w:color w:val="000000"/>
        </w:rPr>
        <w:t xml:space="preserve">оной минимально допустимых расстояний от оси трубопроводов до населенных пунктов, которая имеет размеры </w:t>
      </w:r>
      <w:smartTag w:uri="urn:schemas-microsoft-com:office:smarttags" w:element="metricconverter">
        <w:smartTagPr>
          <w:attr w:name="ProductID" w:val="100 метров"/>
        </w:smartTagPr>
        <w:r w:rsidRPr="00B17C42">
          <w:rPr>
            <w:rFonts w:eastAsia="Times New Roman"/>
            <w:color w:val="000000"/>
          </w:rPr>
          <w:t>100</w:t>
        </w:r>
        <w:r w:rsidR="00E0035D" w:rsidRPr="00B17C42">
          <w:rPr>
            <w:rFonts w:eastAsia="Times New Roman"/>
            <w:color w:val="000000"/>
          </w:rPr>
          <w:t xml:space="preserve"> метров</w:t>
        </w:r>
      </w:smartTag>
      <w:r w:rsidR="00E0035D" w:rsidRPr="00B17C42">
        <w:rPr>
          <w:rFonts w:eastAsia="Times New Roman"/>
          <w:color w:val="000000"/>
        </w:rPr>
        <w:t xml:space="preserve"> </w:t>
      </w:r>
      <w:r w:rsidR="00E0035D" w:rsidRPr="003B6EDD">
        <w:rPr>
          <w:rFonts w:eastAsia="Times New Roman"/>
          <w:color w:val="000000"/>
        </w:rPr>
        <w:t>для газопровода высокого давления</w:t>
      </w:r>
      <w:r w:rsidRPr="003B6EDD">
        <w:rPr>
          <w:rFonts w:eastAsia="Times New Roman"/>
          <w:color w:val="000000"/>
        </w:rPr>
        <w:t xml:space="preserve"> </w:t>
      </w:r>
      <w:r w:rsidRPr="00B46A1D">
        <w:rPr>
          <w:rFonts w:eastAsia="Times New Roman"/>
          <w:color w:val="000000"/>
        </w:rPr>
        <w:t xml:space="preserve">и </w:t>
      </w:r>
      <w:smartTag w:uri="urn:schemas-microsoft-com:office:smarttags" w:element="metricconverter">
        <w:smartTagPr>
          <w:attr w:name="ProductID" w:val="150 метров"/>
        </w:smartTagPr>
        <w:r w:rsidR="00E0035D" w:rsidRPr="00B46A1D">
          <w:rPr>
            <w:rFonts w:eastAsia="Times New Roman"/>
            <w:color w:val="000000"/>
          </w:rPr>
          <w:t xml:space="preserve">150 </w:t>
        </w:r>
        <w:r w:rsidRPr="00B46A1D">
          <w:rPr>
            <w:rFonts w:eastAsia="Times New Roman"/>
            <w:color w:val="000000"/>
          </w:rPr>
          <w:t>метров</w:t>
        </w:r>
      </w:smartTag>
      <w:r w:rsidR="00E0035D" w:rsidRPr="00B17C42">
        <w:rPr>
          <w:rFonts w:eastAsia="Times New Roman"/>
          <w:color w:val="000000"/>
        </w:rPr>
        <w:t xml:space="preserve"> д</w:t>
      </w:r>
      <w:r w:rsidR="00E0035D" w:rsidRPr="003B6EDD">
        <w:rPr>
          <w:rFonts w:eastAsia="Times New Roman"/>
          <w:color w:val="000000"/>
        </w:rPr>
        <w:t xml:space="preserve">ля </w:t>
      </w:r>
      <w:r w:rsidR="00B17C42">
        <w:rPr>
          <w:rFonts w:eastAsia="Times New Roman"/>
          <w:color w:val="000000"/>
        </w:rPr>
        <w:t xml:space="preserve">магистрального </w:t>
      </w:r>
      <w:r w:rsidR="00E0035D" w:rsidRPr="003B6EDD">
        <w:rPr>
          <w:rFonts w:eastAsia="Times New Roman"/>
          <w:color w:val="000000"/>
        </w:rPr>
        <w:t>газопровода «</w:t>
      </w:r>
      <w:r w:rsidR="003B6EDD" w:rsidRPr="003B6EDD">
        <w:rPr>
          <w:rFonts w:eastAsia="Times New Roman"/>
          <w:color w:val="000000"/>
        </w:rPr>
        <w:t>Средняя Азия</w:t>
      </w:r>
      <w:r w:rsidR="00E0035D" w:rsidRPr="003B6EDD">
        <w:rPr>
          <w:rFonts w:eastAsia="Times New Roman"/>
          <w:color w:val="000000"/>
        </w:rPr>
        <w:t>-Центр»</w:t>
      </w:r>
      <w:r w:rsidRPr="003B6EDD">
        <w:rPr>
          <w:rFonts w:eastAsia="Times New Roman"/>
          <w:color w:val="000000"/>
        </w:rPr>
        <w:t>.</w:t>
      </w:r>
    </w:p>
    <w:p w:rsidR="00B05BC3" w:rsidRDefault="00900E47" w:rsidP="005B57E0">
      <w:pPr>
        <w:tabs>
          <w:tab w:val="left" w:pos="0"/>
        </w:tabs>
        <w:ind w:firstLine="567"/>
        <w:jc w:val="both"/>
        <w:rPr>
          <w:rFonts w:eastAsia="Times New Roman"/>
        </w:rPr>
      </w:pPr>
      <w:r>
        <w:rPr>
          <w:rFonts w:ascii="TimesNewRomanPSMT" w:eastAsia="TimesNewRomanPSMT" w:hAnsi="TimesNewRomanPSMT" w:cs="TimesNewRomanPSMT"/>
          <w:color w:val="000000"/>
        </w:rPr>
        <w:t>Для газораспределительных сетей устанавливаются следующие охранные зоны:</w:t>
      </w:r>
    </w:p>
    <w:p w:rsidR="00B05BC3" w:rsidRDefault="00900E47" w:rsidP="005B57E0">
      <w:pPr>
        <w:tabs>
          <w:tab w:val="left" w:pos="0"/>
        </w:tabs>
        <w:ind w:firstLine="567"/>
        <w:jc w:val="both"/>
        <w:rPr>
          <w:rFonts w:eastAsia="Times New Roman"/>
        </w:rPr>
      </w:pPr>
      <w:r>
        <w:rPr>
          <w:rFonts w:ascii="TimesNewRomanPSMT" w:eastAsia="TimesNewRomanPSMT" w:hAnsi="TimesNewRomanPSMT" w:cs="TimesNewRomanPSMT"/>
          <w:color w:val="000000"/>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B05BC3" w:rsidRDefault="00900E47" w:rsidP="005B57E0">
      <w:pPr>
        <w:tabs>
          <w:tab w:val="left" w:pos="0"/>
        </w:tabs>
        <w:ind w:firstLine="567"/>
        <w:jc w:val="both"/>
        <w:rPr>
          <w:rFonts w:eastAsia="Times New Roman"/>
        </w:rPr>
      </w:pPr>
      <w:r>
        <w:rPr>
          <w:rFonts w:ascii="TimesNewRomanPSMT" w:eastAsia="TimesNewRomanPSMT" w:hAnsi="TimesNewRomanPSMT" w:cs="TimesNewRomanPSMT"/>
          <w:color w:val="000000"/>
        </w:rPr>
        <w:t xml:space="preserve">б) вдоль трасс подземных газопроводов из полиэтиленовых труб при использовании </w:t>
      </w:r>
      <w:r>
        <w:rPr>
          <w:rFonts w:ascii="TimesNewRomanPSMT" w:eastAsia="TimesNewRomanPSMT" w:hAnsi="TimesNewRomanPSMT" w:cs="TimesNewRomanPSMT"/>
          <w:color w:val="000000"/>
        </w:rPr>
        <w:lastRenderedPageBreak/>
        <w:t xml:space="preserve">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Pr>
            <w:rFonts w:ascii="TimesNewRomanPSMT" w:eastAsia="TimesNewRomanPSMT" w:hAnsi="TimesNewRomanPSMT" w:cs="TimesNewRomanPSMT"/>
            <w:color w:val="000000"/>
          </w:rPr>
          <w:t>3 метров</w:t>
        </w:r>
      </w:smartTag>
      <w:r>
        <w:rPr>
          <w:rFonts w:ascii="TimesNewRomanPSMT" w:eastAsia="TimesNewRomanPSMT" w:hAnsi="TimesNewRomanPSMT" w:cs="TimesNewRomanPSMT"/>
          <w:color w:val="000000"/>
        </w:rPr>
        <w:t xml:space="preserve"> от газопровода со стороны провода и 2 метров - с противоположной стороны;</w:t>
      </w:r>
    </w:p>
    <w:p w:rsidR="00B05BC3" w:rsidRDefault="00B05BC3" w:rsidP="005B57E0">
      <w:pPr>
        <w:tabs>
          <w:tab w:val="left" w:pos="0"/>
        </w:tabs>
        <w:ind w:firstLine="567"/>
        <w:jc w:val="both"/>
        <w:rPr>
          <w:rFonts w:eastAsia="Times New Roman"/>
        </w:rPr>
      </w:pPr>
      <w:r>
        <w:rPr>
          <w:rFonts w:ascii="TimesNewRomanPSMT" w:eastAsia="TimesNewRomanPSMT" w:hAnsi="TimesNewRomanPSMT" w:cs="TimesNewRomanPSMT"/>
          <w:color w:val="000000"/>
        </w:rPr>
        <w:t>в</w:t>
      </w:r>
      <w:r w:rsidR="00900E47">
        <w:rPr>
          <w:rFonts w:ascii="TimesNewRomanPSMT" w:eastAsia="TimesNewRomanPSMT" w:hAnsi="TimesNewRomanPSMT" w:cs="TimesNewRomanPSMT"/>
          <w:color w:val="000000"/>
        </w:rPr>
        <w:t xml:space="preserve">)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00900E47">
          <w:rPr>
            <w:rFonts w:ascii="TimesNewRomanPSMT" w:eastAsia="TimesNewRomanPSMT" w:hAnsi="TimesNewRomanPSMT" w:cs="TimesNewRomanPSMT"/>
            <w:color w:val="000000"/>
          </w:rPr>
          <w:t>10 метров</w:t>
        </w:r>
      </w:smartTag>
      <w:r w:rsidR="00900E47">
        <w:rPr>
          <w:rFonts w:ascii="TimesNewRomanPSMT" w:eastAsia="TimesNewRomanPSMT" w:hAnsi="TimesNewRomanPSMT" w:cs="TimesNewRomanPSMT"/>
          <w:color w:val="000000"/>
        </w:rPr>
        <w:t xml:space="preserve"> от границ этих объектов. Для газорегуляторных пунктов, пристроенных к зданиям, охранная зона не регламентируется.</w:t>
      </w:r>
    </w:p>
    <w:p w:rsidR="00B05BC3" w:rsidRDefault="00B05BC3" w:rsidP="005B57E0">
      <w:pPr>
        <w:tabs>
          <w:tab w:val="left" w:pos="0"/>
        </w:tabs>
        <w:ind w:firstLine="567"/>
        <w:jc w:val="both"/>
        <w:rPr>
          <w:rFonts w:eastAsia="Times New Roman"/>
        </w:rPr>
      </w:pPr>
      <w:r>
        <w:rPr>
          <w:rFonts w:ascii="TimesNewRomanPSMT" w:eastAsia="TimesNewRomanPSMT" w:hAnsi="TimesNewRomanPSMT" w:cs="TimesNewRomanPSMT"/>
          <w:color w:val="000000"/>
        </w:rPr>
        <w:t>г</w:t>
      </w:r>
      <w:r w:rsidR="00900E47">
        <w:rPr>
          <w:rFonts w:ascii="TimesNewRomanPSMT" w:eastAsia="TimesNewRomanPSMT" w:hAnsi="TimesNewRomanPSMT" w:cs="TimesNewRomanPSMT"/>
          <w:color w:val="000000"/>
        </w:rPr>
        <w:t xml:space="preserve">) вдоль трасс межпоселковых газопроводов, проходящих по лесам и древесно- кустарниковой растительности, - в виде просек шириной </w:t>
      </w:r>
      <w:smartTag w:uri="urn:schemas-microsoft-com:office:smarttags" w:element="metricconverter">
        <w:smartTagPr>
          <w:attr w:name="ProductID" w:val="6 метров"/>
        </w:smartTagPr>
        <w:r w:rsidR="00900E47">
          <w:rPr>
            <w:rFonts w:ascii="TimesNewRomanPSMT" w:eastAsia="TimesNewRomanPSMT" w:hAnsi="TimesNewRomanPSMT" w:cs="TimesNewRomanPSMT"/>
            <w:color w:val="000000"/>
          </w:rPr>
          <w:t>6 метров</w:t>
        </w:r>
      </w:smartTag>
      <w:r w:rsidR="00900E47">
        <w:rPr>
          <w:rFonts w:ascii="TimesNewRomanPSMT" w:eastAsia="TimesNewRomanPSMT" w:hAnsi="TimesNewRomanPSMT" w:cs="TimesNewRomanPSMT"/>
          <w:color w:val="000000"/>
        </w:rPr>
        <w:t xml:space="preserve">, по </w:t>
      </w:r>
      <w:smartTag w:uri="urn:schemas-microsoft-com:office:smarttags" w:element="metricconverter">
        <w:smartTagPr>
          <w:attr w:name="ProductID" w:val="3 метра"/>
        </w:smartTagPr>
        <w:r w:rsidR="00900E47">
          <w:rPr>
            <w:rFonts w:ascii="TimesNewRomanPSMT" w:eastAsia="TimesNewRomanPSMT" w:hAnsi="TimesNewRomanPSMT" w:cs="TimesNewRomanPSMT"/>
            <w:color w:val="000000"/>
          </w:rPr>
          <w:t>3 метра</w:t>
        </w:r>
      </w:smartTag>
      <w:r w:rsidR="00900E47">
        <w:rPr>
          <w:rFonts w:ascii="TimesNewRomanPSMT" w:eastAsia="TimesNewRomanPSMT" w:hAnsi="TimesNewRomanPSMT" w:cs="TimesNewRomanPSMT"/>
          <w:color w:val="000000"/>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742005" w:rsidRPr="003B6EDD" w:rsidRDefault="00900E47" w:rsidP="003B6EDD">
      <w:pPr>
        <w:tabs>
          <w:tab w:val="left" w:pos="0"/>
        </w:tabs>
        <w:ind w:firstLine="567"/>
        <w:jc w:val="both"/>
        <w:rPr>
          <w:rFonts w:eastAsia="Times New Roman"/>
        </w:rPr>
      </w:pPr>
      <w:r>
        <w:rPr>
          <w:rFonts w:ascii="TimesNewRomanPSMT" w:eastAsia="TimesNewRomanPSMT" w:hAnsi="TimesNewRomanPSMT" w:cs="TimesNewRomanPSMT"/>
          <w:color w:val="000000"/>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w:t>
      </w:r>
      <w:r w:rsidR="00742005">
        <w:rPr>
          <w:rFonts w:ascii="TimesNewRomanPSMT" w:eastAsia="TimesNewRomanPSMT" w:hAnsi="TimesNewRomanPSMT" w:cs="TimesNewRomanPSMT"/>
          <w:color w:val="000000"/>
        </w:rPr>
        <w:t>азопроводов - для многониточных.</w:t>
      </w:r>
    </w:p>
    <w:p w:rsidR="00572853" w:rsidRDefault="00572853" w:rsidP="0035749E">
      <w:pPr>
        <w:tabs>
          <w:tab w:val="left" w:pos="360"/>
          <w:tab w:val="left" w:pos="700"/>
        </w:tabs>
        <w:jc w:val="center"/>
        <w:rPr>
          <w:rFonts w:eastAsia="Times New Roman"/>
          <w:b/>
          <w:bCs/>
          <w:i/>
        </w:rPr>
      </w:pPr>
    </w:p>
    <w:p w:rsidR="0084522C" w:rsidRPr="0084522C" w:rsidRDefault="00900E47" w:rsidP="0035749E">
      <w:pPr>
        <w:tabs>
          <w:tab w:val="left" w:pos="360"/>
          <w:tab w:val="left" w:pos="700"/>
        </w:tabs>
        <w:jc w:val="center"/>
        <w:rPr>
          <w:rFonts w:eastAsia="Times New Roman"/>
          <w:b/>
          <w:bCs/>
          <w:i/>
          <w:lang w:val="en-US"/>
        </w:rPr>
      </w:pPr>
      <w:r w:rsidRPr="006F04C4">
        <w:rPr>
          <w:rFonts w:eastAsia="Times New Roman"/>
          <w:b/>
          <w:bCs/>
          <w:i/>
        </w:rPr>
        <w:t>Охранные зоны газопроводов</w:t>
      </w:r>
    </w:p>
    <w:tbl>
      <w:tblPr>
        <w:tblW w:w="9350"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0"/>
        <w:gridCol w:w="2551"/>
        <w:gridCol w:w="3329"/>
        <w:gridCol w:w="3050"/>
      </w:tblGrid>
      <w:tr w:rsidR="00900E47" w:rsidTr="003B6EDD">
        <w:tc>
          <w:tcPr>
            <w:tcW w:w="420" w:type="dxa"/>
            <w:shd w:val="clear" w:color="auto" w:fill="DAEEF3"/>
            <w:vAlign w:val="center"/>
          </w:tcPr>
          <w:p w:rsidR="00900E47" w:rsidRPr="000C56FF" w:rsidRDefault="00900E47">
            <w:pPr>
              <w:snapToGrid w:val="0"/>
              <w:spacing w:after="60"/>
              <w:ind w:left="-121" w:right="-95"/>
              <w:jc w:val="center"/>
              <w:rPr>
                <w:rFonts w:eastAsia="Times New Roman"/>
                <w:b/>
                <w:bCs/>
                <w:sz w:val="22"/>
                <w:szCs w:val="22"/>
              </w:rPr>
            </w:pPr>
            <w:r w:rsidRPr="000C56FF">
              <w:rPr>
                <w:rFonts w:eastAsia="Times New Roman"/>
                <w:b/>
                <w:bCs/>
                <w:sz w:val="22"/>
                <w:szCs w:val="22"/>
              </w:rPr>
              <w:t>№</w:t>
            </w:r>
          </w:p>
        </w:tc>
        <w:tc>
          <w:tcPr>
            <w:tcW w:w="2551" w:type="dxa"/>
            <w:shd w:val="clear" w:color="auto" w:fill="DAEEF3"/>
            <w:vAlign w:val="center"/>
          </w:tcPr>
          <w:p w:rsidR="00900E47" w:rsidRPr="000C56FF" w:rsidRDefault="00900E47">
            <w:pPr>
              <w:snapToGrid w:val="0"/>
              <w:spacing w:after="60"/>
              <w:ind w:left="15" w:firstLine="405"/>
              <w:jc w:val="center"/>
              <w:rPr>
                <w:rFonts w:eastAsia="Times New Roman"/>
                <w:b/>
                <w:bCs/>
                <w:sz w:val="22"/>
                <w:szCs w:val="22"/>
              </w:rPr>
            </w:pPr>
            <w:r w:rsidRPr="000C56FF">
              <w:rPr>
                <w:rFonts w:eastAsia="Times New Roman"/>
                <w:b/>
                <w:bCs/>
                <w:sz w:val="22"/>
                <w:szCs w:val="22"/>
              </w:rPr>
              <w:t>Наименование</w:t>
            </w:r>
          </w:p>
        </w:tc>
        <w:tc>
          <w:tcPr>
            <w:tcW w:w="3329" w:type="dxa"/>
            <w:shd w:val="clear" w:color="auto" w:fill="DAEEF3"/>
            <w:vAlign w:val="center"/>
          </w:tcPr>
          <w:p w:rsidR="00900E47" w:rsidRPr="000C56FF" w:rsidRDefault="00900E47">
            <w:pPr>
              <w:snapToGrid w:val="0"/>
              <w:spacing w:after="60"/>
              <w:ind w:left="15" w:firstLine="405"/>
              <w:jc w:val="center"/>
              <w:rPr>
                <w:rFonts w:eastAsia="Times New Roman"/>
                <w:b/>
                <w:bCs/>
                <w:sz w:val="22"/>
                <w:szCs w:val="22"/>
              </w:rPr>
            </w:pPr>
            <w:r w:rsidRPr="000C56FF">
              <w:rPr>
                <w:rFonts w:eastAsia="Times New Roman"/>
                <w:b/>
                <w:bCs/>
                <w:sz w:val="22"/>
                <w:szCs w:val="22"/>
              </w:rPr>
              <w:t xml:space="preserve">Показатели </w:t>
            </w:r>
          </w:p>
        </w:tc>
        <w:tc>
          <w:tcPr>
            <w:tcW w:w="3050" w:type="dxa"/>
            <w:shd w:val="clear" w:color="auto" w:fill="DAEEF3"/>
            <w:vAlign w:val="center"/>
          </w:tcPr>
          <w:p w:rsidR="00900E47" w:rsidRPr="000C56FF" w:rsidRDefault="00900E47">
            <w:pPr>
              <w:snapToGrid w:val="0"/>
              <w:spacing w:after="60"/>
              <w:ind w:left="15" w:firstLine="405"/>
              <w:jc w:val="center"/>
              <w:rPr>
                <w:rFonts w:eastAsia="Times New Roman"/>
                <w:b/>
                <w:bCs/>
                <w:sz w:val="22"/>
                <w:szCs w:val="22"/>
              </w:rPr>
            </w:pPr>
            <w:r w:rsidRPr="000C56FF">
              <w:rPr>
                <w:rFonts w:eastAsia="Times New Roman"/>
                <w:b/>
                <w:bCs/>
                <w:sz w:val="22"/>
                <w:szCs w:val="22"/>
              </w:rPr>
              <w:t xml:space="preserve">Постановление </w:t>
            </w:r>
          </w:p>
        </w:tc>
      </w:tr>
      <w:tr w:rsidR="00900E47" w:rsidTr="003B6EDD">
        <w:tc>
          <w:tcPr>
            <w:tcW w:w="420" w:type="dxa"/>
            <w:vMerge w:val="restart"/>
            <w:vAlign w:val="center"/>
          </w:tcPr>
          <w:p w:rsidR="00900E47" w:rsidRPr="000C56FF" w:rsidRDefault="00900E47">
            <w:pPr>
              <w:snapToGrid w:val="0"/>
              <w:spacing w:after="60"/>
              <w:ind w:left="-121" w:right="-95"/>
              <w:jc w:val="center"/>
              <w:rPr>
                <w:rFonts w:eastAsia="Times New Roman"/>
                <w:sz w:val="22"/>
                <w:szCs w:val="22"/>
              </w:rPr>
            </w:pPr>
            <w:r w:rsidRPr="000C56FF">
              <w:rPr>
                <w:rFonts w:eastAsia="Times New Roman"/>
                <w:sz w:val="22"/>
                <w:szCs w:val="22"/>
              </w:rPr>
              <w:t>1</w:t>
            </w:r>
          </w:p>
        </w:tc>
        <w:tc>
          <w:tcPr>
            <w:tcW w:w="2551" w:type="dxa"/>
            <w:vMerge w:val="restart"/>
            <w:vAlign w:val="center"/>
          </w:tcPr>
          <w:p w:rsidR="00900E47" w:rsidRPr="00642E1E" w:rsidRDefault="00B17C42" w:rsidP="00E77BD3">
            <w:pPr>
              <w:snapToGrid w:val="0"/>
              <w:ind w:left="17"/>
              <w:jc w:val="center"/>
              <w:rPr>
                <w:rFonts w:eastAsia="Times New Roman"/>
                <w:sz w:val="22"/>
                <w:szCs w:val="22"/>
              </w:rPr>
            </w:pPr>
            <w:r>
              <w:rPr>
                <w:rFonts w:eastAsia="Times New Roman"/>
                <w:sz w:val="22"/>
                <w:szCs w:val="22"/>
              </w:rPr>
              <w:t>Магистральный г</w:t>
            </w:r>
            <w:r w:rsidR="00C802A9" w:rsidRPr="00B17C42">
              <w:rPr>
                <w:rFonts w:eastAsia="Times New Roman"/>
                <w:sz w:val="22"/>
                <w:szCs w:val="22"/>
              </w:rPr>
              <w:t>азопровод</w:t>
            </w:r>
          </w:p>
          <w:p w:rsidR="00900E47" w:rsidRPr="000C56FF" w:rsidRDefault="00900E47" w:rsidP="00E77BD3">
            <w:pPr>
              <w:snapToGrid w:val="0"/>
              <w:ind w:left="17"/>
              <w:jc w:val="center"/>
              <w:rPr>
                <w:rFonts w:eastAsia="Times New Roman"/>
                <w:sz w:val="22"/>
                <w:szCs w:val="22"/>
              </w:rPr>
            </w:pPr>
            <w:r w:rsidRPr="000C56FF">
              <w:rPr>
                <w:rFonts w:eastAsia="Times New Roman"/>
                <w:sz w:val="22"/>
                <w:szCs w:val="22"/>
              </w:rPr>
              <w:t>«</w:t>
            </w:r>
            <w:r w:rsidR="004F43C9">
              <w:rPr>
                <w:rFonts w:eastAsia="Times New Roman"/>
                <w:sz w:val="22"/>
                <w:szCs w:val="22"/>
              </w:rPr>
              <w:t>Средняя Азия</w:t>
            </w:r>
            <w:r w:rsidRPr="000C56FF">
              <w:rPr>
                <w:rFonts w:eastAsia="Times New Roman"/>
                <w:sz w:val="22"/>
                <w:szCs w:val="22"/>
              </w:rPr>
              <w:t>-Центр»</w:t>
            </w:r>
          </w:p>
          <w:p w:rsidR="00900E47" w:rsidRPr="000C56FF" w:rsidRDefault="00900E47" w:rsidP="00E77BD3">
            <w:pPr>
              <w:snapToGrid w:val="0"/>
              <w:ind w:left="17"/>
              <w:jc w:val="center"/>
              <w:rPr>
                <w:rFonts w:eastAsia="Times New Roman"/>
                <w:sz w:val="22"/>
                <w:szCs w:val="22"/>
              </w:rPr>
            </w:pPr>
            <w:r w:rsidRPr="00B17C42">
              <w:rPr>
                <w:rFonts w:eastAsia="Times New Roman"/>
                <w:sz w:val="22"/>
                <w:szCs w:val="22"/>
              </w:rPr>
              <w:t xml:space="preserve">на </w:t>
            </w:r>
            <w:r w:rsidR="004F43C9" w:rsidRPr="00B17C42">
              <w:rPr>
                <w:rFonts w:eastAsia="Times New Roman"/>
                <w:sz w:val="22"/>
                <w:szCs w:val="22"/>
              </w:rPr>
              <w:t>А</w:t>
            </w:r>
            <w:r w:rsidRPr="00B17C42">
              <w:rPr>
                <w:rFonts w:eastAsia="Times New Roman"/>
                <w:sz w:val="22"/>
                <w:szCs w:val="22"/>
              </w:rPr>
              <w:t xml:space="preserve">ГРС </w:t>
            </w:r>
            <w:r w:rsidR="004F43C9" w:rsidRPr="00B17C42">
              <w:rPr>
                <w:rFonts w:eastAsia="Times New Roman"/>
                <w:sz w:val="22"/>
                <w:szCs w:val="22"/>
              </w:rPr>
              <w:t>Павловск</w:t>
            </w:r>
          </w:p>
          <w:p w:rsidR="00900E47" w:rsidRPr="000C56FF" w:rsidRDefault="00900E47" w:rsidP="00E77BD3">
            <w:pPr>
              <w:snapToGrid w:val="0"/>
              <w:ind w:left="17"/>
              <w:jc w:val="center"/>
              <w:rPr>
                <w:rFonts w:eastAsia="Times New Roman"/>
                <w:sz w:val="22"/>
                <w:szCs w:val="22"/>
              </w:rPr>
            </w:pPr>
          </w:p>
        </w:tc>
        <w:tc>
          <w:tcPr>
            <w:tcW w:w="3329" w:type="dxa"/>
            <w:vAlign w:val="center"/>
          </w:tcPr>
          <w:p w:rsidR="00900E47" w:rsidRPr="000C56FF" w:rsidRDefault="00900E47">
            <w:pPr>
              <w:snapToGrid w:val="0"/>
              <w:spacing w:after="60"/>
              <w:ind w:left="15"/>
              <w:jc w:val="center"/>
              <w:rPr>
                <w:rFonts w:eastAsia="Times New Roman"/>
                <w:sz w:val="22"/>
                <w:szCs w:val="22"/>
              </w:rPr>
            </w:pPr>
            <w:r w:rsidRPr="000C56FF">
              <w:rPr>
                <w:rFonts w:eastAsia="Times New Roman"/>
                <w:sz w:val="22"/>
                <w:szCs w:val="22"/>
              </w:rPr>
              <w:t xml:space="preserve">Охранная зона вдоль трассы по </w:t>
            </w:r>
            <w:smartTag w:uri="urn:schemas-microsoft-com:office:smarttags" w:element="metricconverter">
              <w:smartTagPr>
                <w:attr w:name="ProductID" w:val="25 метров"/>
              </w:smartTagPr>
              <w:r w:rsidRPr="000C56FF">
                <w:rPr>
                  <w:rFonts w:eastAsia="Times New Roman"/>
                  <w:sz w:val="22"/>
                  <w:szCs w:val="22"/>
                </w:rPr>
                <w:t>25 метров</w:t>
              </w:r>
            </w:smartTag>
            <w:r w:rsidRPr="000C56FF">
              <w:rPr>
                <w:rFonts w:eastAsia="Times New Roman"/>
                <w:sz w:val="22"/>
                <w:szCs w:val="22"/>
              </w:rPr>
              <w:t xml:space="preserve"> с каждой стороны от оси трубопровода.</w:t>
            </w:r>
          </w:p>
        </w:tc>
        <w:tc>
          <w:tcPr>
            <w:tcW w:w="3050" w:type="dxa"/>
            <w:vAlign w:val="center"/>
          </w:tcPr>
          <w:p w:rsidR="00900E47" w:rsidRPr="000C56FF" w:rsidRDefault="00900E47">
            <w:pPr>
              <w:snapToGrid w:val="0"/>
              <w:spacing w:after="60"/>
              <w:ind w:left="15"/>
              <w:jc w:val="center"/>
              <w:rPr>
                <w:rFonts w:eastAsia="Times New Roman"/>
                <w:sz w:val="22"/>
                <w:szCs w:val="22"/>
              </w:rPr>
            </w:pPr>
            <w:r w:rsidRPr="000C56FF">
              <w:rPr>
                <w:rFonts w:eastAsia="Times New Roman"/>
                <w:sz w:val="22"/>
                <w:szCs w:val="22"/>
              </w:rPr>
              <w:t xml:space="preserve">Правила охраны магистральных газопроводов (Гостехнадзор России, </w:t>
            </w:r>
            <w:r w:rsidRPr="000C56FF">
              <w:rPr>
                <w:rFonts w:eastAsia="Arial Unicode MS" w:cs="Arial"/>
                <w:sz w:val="22"/>
                <w:szCs w:val="22"/>
              </w:rPr>
              <w:t xml:space="preserve">от 22.04 1992 № 9, </w:t>
            </w:r>
            <w:r w:rsidRPr="000C56FF">
              <w:rPr>
                <w:rFonts w:eastAsia="Times New Roman"/>
                <w:sz w:val="22"/>
                <w:szCs w:val="22"/>
              </w:rPr>
              <w:t xml:space="preserve">Серия 08, вып. 14, </w:t>
            </w:r>
            <w:smartTag w:uri="urn:schemas-microsoft-com:office:smarttags" w:element="metricconverter">
              <w:smartTagPr>
                <w:attr w:name="ProductID" w:val="2004 г"/>
              </w:smartTagPr>
              <w:r w:rsidRPr="000C56FF">
                <w:rPr>
                  <w:rFonts w:eastAsia="Times New Roman"/>
                  <w:sz w:val="22"/>
                  <w:szCs w:val="22"/>
                </w:rPr>
                <w:t>2004 г</w:t>
              </w:r>
            </w:smartTag>
            <w:r w:rsidRPr="000C56FF">
              <w:rPr>
                <w:rFonts w:eastAsia="Times New Roman"/>
                <w:sz w:val="22"/>
                <w:szCs w:val="22"/>
              </w:rPr>
              <w:t>.)</w:t>
            </w:r>
          </w:p>
        </w:tc>
      </w:tr>
      <w:tr w:rsidR="00900E47" w:rsidTr="003B6EDD">
        <w:tc>
          <w:tcPr>
            <w:tcW w:w="420" w:type="dxa"/>
            <w:vMerge/>
            <w:vAlign w:val="center"/>
          </w:tcPr>
          <w:p w:rsidR="00900E47" w:rsidRPr="000C56FF" w:rsidRDefault="00900E47">
            <w:pPr>
              <w:rPr>
                <w:sz w:val="22"/>
                <w:szCs w:val="22"/>
              </w:rPr>
            </w:pPr>
          </w:p>
        </w:tc>
        <w:tc>
          <w:tcPr>
            <w:tcW w:w="2551" w:type="dxa"/>
            <w:vMerge/>
            <w:vAlign w:val="center"/>
          </w:tcPr>
          <w:p w:rsidR="00900E47" w:rsidRPr="000C56FF" w:rsidRDefault="00900E47">
            <w:pPr>
              <w:rPr>
                <w:sz w:val="22"/>
                <w:szCs w:val="22"/>
              </w:rPr>
            </w:pPr>
          </w:p>
        </w:tc>
        <w:tc>
          <w:tcPr>
            <w:tcW w:w="3329" w:type="dxa"/>
            <w:vAlign w:val="center"/>
          </w:tcPr>
          <w:p w:rsidR="003B6EDD" w:rsidRDefault="003B6EDD" w:rsidP="00194DA5">
            <w:pPr>
              <w:snapToGrid w:val="0"/>
              <w:jc w:val="center"/>
              <w:rPr>
                <w:rFonts w:ascii="TimesNewRomanPSMT" w:eastAsia="TimesNewRomanPSMT" w:hAnsi="TimesNewRomanPSMT" w:cs="TimesNewRomanPSMT"/>
                <w:sz w:val="22"/>
                <w:szCs w:val="22"/>
              </w:rPr>
            </w:pPr>
          </w:p>
          <w:p w:rsidR="00900E47" w:rsidRDefault="00900E47" w:rsidP="00194DA5">
            <w:pPr>
              <w:snapToGrid w:val="0"/>
              <w:jc w:val="center"/>
              <w:rPr>
                <w:rFonts w:ascii="TimesNewRomanPSMT" w:eastAsia="TimesNewRomanPSMT" w:hAnsi="TimesNewRomanPSMT" w:cs="TimesNewRomanPSMT"/>
                <w:sz w:val="22"/>
                <w:szCs w:val="22"/>
              </w:rPr>
            </w:pPr>
            <w:r w:rsidRPr="000C56FF">
              <w:rPr>
                <w:rFonts w:ascii="TimesNewRomanPSMT" w:eastAsia="TimesNewRomanPSMT" w:hAnsi="TimesNewRomanPSMT" w:cs="TimesNewRomanPSMT"/>
                <w:sz w:val="22"/>
                <w:szCs w:val="22"/>
              </w:rPr>
              <w:t>Ширина зоны минимального расстояния от оси трубоп</w:t>
            </w:r>
            <w:r w:rsidR="00C802A9" w:rsidRPr="000C56FF">
              <w:rPr>
                <w:rFonts w:ascii="TimesNewRomanPSMT" w:eastAsia="TimesNewRomanPSMT" w:hAnsi="TimesNewRomanPSMT" w:cs="TimesNewRomanPSMT"/>
                <w:sz w:val="22"/>
                <w:szCs w:val="22"/>
              </w:rPr>
              <w:t xml:space="preserve">ровода до населённых пунктов </w:t>
            </w:r>
            <w:r w:rsidR="00194DA5" w:rsidRPr="00B46A1D">
              <w:rPr>
                <w:rFonts w:ascii="TimesNewRomanPSMT" w:eastAsia="TimesNewRomanPSMT" w:hAnsi="TimesNewRomanPSMT" w:cs="TimesNewRomanPSMT"/>
                <w:sz w:val="22"/>
                <w:szCs w:val="22"/>
              </w:rPr>
              <w:t>1</w:t>
            </w:r>
            <w:r w:rsidR="00B46A1D">
              <w:rPr>
                <w:rFonts w:ascii="TimesNewRomanPSMT" w:eastAsia="TimesNewRomanPSMT" w:hAnsi="TimesNewRomanPSMT" w:cs="TimesNewRomanPSMT"/>
                <w:sz w:val="22"/>
                <w:szCs w:val="22"/>
              </w:rPr>
              <w:t>5</w:t>
            </w:r>
            <w:r w:rsidR="00194DA5" w:rsidRPr="00B46A1D">
              <w:rPr>
                <w:rFonts w:ascii="TimesNewRomanPSMT" w:eastAsia="TimesNewRomanPSMT" w:hAnsi="TimesNewRomanPSMT" w:cs="TimesNewRomanPSMT"/>
                <w:sz w:val="22"/>
                <w:szCs w:val="22"/>
              </w:rPr>
              <w:t>0</w:t>
            </w:r>
            <w:r w:rsidRPr="00B46A1D">
              <w:rPr>
                <w:rFonts w:ascii="TimesNewRomanPSMT" w:eastAsia="TimesNewRomanPSMT" w:hAnsi="TimesNewRomanPSMT" w:cs="TimesNewRomanPSMT"/>
                <w:sz w:val="22"/>
                <w:szCs w:val="22"/>
              </w:rPr>
              <w:t xml:space="preserve"> м</w:t>
            </w:r>
          </w:p>
          <w:p w:rsidR="003B6EDD" w:rsidRPr="000C56FF" w:rsidRDefault="003B6EDD" w:rsidP="00194DA5">
            <w:pPr>
              <w:snapToGrid w:val="0"/>
              <w:jc w:val="center"/>
              <w:rPr>
                <w:rFonts w:ascii="TimesNewRomanPSMT" w:eastAsia="TimesNewRomanPSMT" w:hAnsi="TimesNewRomanPSMT" w:cs="TimesNewRomanPSMT"/>
                <w:sz w:val="22"/>
                <w:szCs w:val="22"/>
              </w:rPr>
            </w:pPr>
          </w:p>
        </w:tc>
        <w:tc>
          <w:tcPr>
            <w:tcW w:w="3050" w:type="dxa"/>
            <w:vAlign w:val="center"/>
          </w:tcPr>
          <w:p w:rsidR="00900E47" w:rsidRPr="000C56FF" w:rsidRDefault="00900E47">
            <w:pPr>
              <w:snapToGrid w:val="0"/>
              <w:jc w:val="center"/>
              <w:rPr>
                <w:rFonts w:ascii="TimesNewRomanPSMT" w:eastAsia="TimesNewRomanPSMT" w:hAnsi="TimesNewRomanPSMT" w:cs="TimesNewRomanPSMT"/>
                <w:sz w:val="22"/>
                <w:szCs w:val="22"/>
              </w:rPr>
            </w:pPr>
            <w:r w:rsidRPr="000C56FF">
              <w:rPr>
                <w:rFonts w:ascii="TimesNewRomanPSMT" w:eastAsia="TimesNewRomanPSMT" w:hAnsi="TimesNewRomanPSMT" w:cs="TimesNewRomanPSMT"/>
                <w:sz w:val="22"/>
                <w:szCs w:val="22"/>
              </w:rPr>
              <w:t xml:space="preserve">СНиП 2.05.06.-85* «Магистральные трубопроводы» </w:t>
            </w:r>
          </w:p>
        </w:tc>
      </w:tr>
      <w:tr w:rsidR="00C802A9" w:rsidTr="003B6EDD">
        <w:trPr>
          <w:trHeight w:val="563"/>
        </w:trPr>
        <w:tc>
          <w:tcPr>
            <w:tcW w:w="420" w:type="dxa"/>
            <w:vMerge w:val="restart"/>
            <w:vAlign w:val="center"/>
          </w:tcPr>
          <w:p w:rsidR="00C802A9" w:rsidRPr="000C56FF" w:rsidRDefault="00C802A9">
            <w:pPr>
              <w:snapToGrid w:val="0"/>
              <w:spacing w:after="60"/>
              <w:ind w:left="-121" w:right="-95"/>
              <w:jc w:val="center"/>
              <w:rPr>
                <w:rFonts w:eastAsia="Times New Roman"/>
                <w:sz w:val="22"/>
                <w:szCs w:val="22"/>
              </w:rPr>
            </w:pPr>
            <w:r w:rsidRPr="000C56FF">
              <w:rPr>
                <w:rFonts w:eastAsia="Times New Roman"/>
                <w:sz w:val="22"/>
                <w:szCs w:val="22"/>
              </w:rPr>
              <w:t>2</w:t>
            </w:r>
          </w:p>
        </w:tc>
        <w:tc>
          <w:tcPr>
            <w:tcW w:w="2551" w:type="dxa"/>
            <w:vMerge w:val="restart"/>
            <w:vAlign w:val="center"/>
          </w:tcPr>
          <w:p w:rsidR="00C802A9" w:rsidRPr="000C56FF" w:rsidRDefault="00C802A9">
            <w:pPr>
              <w:snapToGrid w:val="0"/>
              <w:spacing w:after="60"/>
              <w:ind w:left="15"/>
              <w:jc w:val="center"/>
              <w:rPr>
                <w:rFonts w:eastAsia="Times New Roman"/>
                <w:sz w:val="22"/>
                <w:szCs w:val="22"/>
              </w:rPr>
            </w:pPr>
            <w:r w:rsidRPr="000C56FF">
              <w:rPr>
                <w:rFonts w:eastAsia="Times New Roman"/>
                <w:sz w:val="22"/>
                <w:szCs w:val="22"/>
              </w:rPr>
              <w:t>Межпоселковые газораспределительные сети высокого давления</w:t>
            </w:r>
          </w:p>
          <w:p w:rsidR="00C802A9" w:rsidRPr="000C56FF" w:rsidRDefault="009C04AB" w:rsidP="00142983">
            <w:pPr>
              <w:snapToGrid w:val="0"/>
              <w:spacing w:after="60"/>
              <w:ind w:left="15"/>
              <w:jc w:val="center"/>
              <w:rPr>
                <w:rFonts w:eastAsia="Times New Roman"/>
                <w:sz w:val="22"/>
                <w:szCs w:val="22"/>
              </w:rPr>
            </w:pPr>
            <w:r w:rsidRPr="00142983">
              <w:rPr>
                <w:rFonts w:eastAsia="Times New Roman"/>
                <w:sz w:val="22"/>
                <w:szCs w:val="22"/>
              </w:rPr>
              <w:t xml:space="preserve">На </w:t>
            </w:r>
            <w:r w:rsidR="00142983">
              <w:rPr>
                <w:rFonts w:eastAsia="Times New Roman"/>
                <w:sz w:val="22"/>
                <w:szCs w:val="22"/>
              </w:rPr>
              <w:t>АГРС</w:t>
            </w:r>
            <w:r w:rsidRPr="00142983">
              <w:rPr>
                <w:rFonts w:eastAsia="Times New Roman"/>
                <w:sz w:val="22"/>
                <w:szCs w:val="22"/>
              </w:rPr>
              <w:t xml:space="preserve"> </w:t>
            </w:r>
            <w:r w:rsidR="00142983">
              <w:rPr>
                <w:rFonts w:eastAsia="Times New Roman"/>
                <w:sz w:val="22"/>
                <w:szCs w:val="22"/>
              </w:rPr>
              <w:t>Павловск</w:t>
            </w:r>
          </w:p>
        </w:tc>
        <w:tc>
          <w:tcPr>
            <w:tcW w:w="3329" w:type="dxa"/>
            <w:vAlign w:val="center"/>
          </w:tcPr>
          <w:p w:rsidR="00C802A9" w:rsidRPr="000C56FF" w:rsidRDefault="00C802A9">
            <w:pPr>
              <w:autoSpaceDE w:val="0"/>
              <w:rPr>
                <w:rFonts w:ascii="TimesNewRomanPSMT" w:eastAsia="TimesNewRomanPSMT" w:hAnsi="TimesNewRomanPSMT" w:cs="TimesNewRomanPSMT"/>
                <w:sz w:val="22"/>
                <w:szCs w:val="22"/>
              </w:rPr>
            </w:pPr>
            <w:r w:rsidRPr="000C56FF">
              <w:rPr>
                <w:rFonts w:ascii="TimesNewRomanPSMT" w:eastAsia="TimesNewRomanPSMT" w:hAnsi="TimesNewRomanPSMT" w:cs="TimesNewRomanPSMT"/>
                <w:sz w:val="22"/>
                <w:szCs w:val="22"/>
              </w:rPr>
              <w:t xml:space="preserve">Охранная зона вдоль трассы по </w:t>
            </w:r>
            <w:smartTag w:uri="urn:schemas-microsoft-com:office:smarttags" w:element="metricconverter">
              <w:smartTagPr>
                <w:attr w:name="ProductID" w:val="25 метров"/>
              </w:smartTagPr>
              <w:r w:rsidRPr="000C56FF">
                <w:rPr>
                  <w:rFonts w:ascii="TimesNewRomanPSMT" w:eastAsia="TimesNewRomanPSMT" w:hAnsi="TimesNewRomanPSMT" w:cs="TimesNewRomanPSMT"/>
                  <w:sz w:val="22"/>
                  <w:szCs w:val="22"/>
                </w:rPr>
                <w:t>25 метров</w:t>
              </w:r>
            </w:smartTag>
            <w:r w:rsidRPr="000C56FF">
              <w:rPr>
                <w:rFonts w:ascii="TimesNewRomanPSMT" w:eastAsia="TimesNewRomanPSMT" w:hAnsi="TimesNewRomanPSMT" w:cs="TimesNewRomanPSMT"/>
                <w:sz w:val="22"/>
                <w:szCs w:val="22"/>
              </w:rPr>
              <w:t xml:space="preserve"> с каждой стороны от оси трубопровода.</w:t>
            </w:r>
          </w:p>
        </w:tc>
        <w:tc>
          <w:tcPr>
            <w:tcW w:w="3050" w:type="dxa"/>
            <w:vAlign w:val="center"/>
          </w:tcPr>
          <w:p w:rsidR="00C802A9" w:rsidRPr="000C56FF" w:rsidRDefault="00914967">
            <w:pPr>
              <w:autoSpaceDE w:val="0"/>
              <w:jc w:val="center"/>
              <w:rPr>
                <w:rFonts w:eastAsia="TimesNewRomanPSMT" w:cs="TimesNewRomanPSMT"/>
                <w:sz w:val="22"/>
                <w:szCs w:val="22"/>
              </w:rPr>
            </w:pPr>
            <w:r w:rsidRPr="000C56FF">
              <w:rPr>
                <w:rFonts w:eastAsia="Times New Roman"/>
                <w:sz w:val="22"/>
                <w:szCs w:val="22"/>
              </w:rPr>
              <w:t xml:space="preserve">Правила охраны магистральных газопроводов (Гостехнадзор России, </w:t>
            </w:r>
            <w:r w:rsidRPr="000C56FF">
              <w:rPr>
                <w:rFonts w:eastAsia="Arial Unicode MS" w:cs="Arial"/>
                <w:sz w:val="22"/>
                <w:szCs w:val="22"/>
              </w:rPr>
              <w:t xml:space="preserve">от 22.04 1992 № 9, </w:t>
            </w:r>
            <w:r w:rsidRPr="000C56FF">
              <w:rPr>
                <w:rFonts w:eastAsia="Times New Roman"/>
                <w:sz w:val="22"/>
                <w:szCs w:val="22"/>
              </w:rPr>
              <w:t xml:space="preserve">Серия 08, вып. 14, </w:t>
            </w:r>
            <w:smartTag w:uri="urn:schemas-microsoft-com:office:smarttags" w:element="metricconverter">
              <w:smartTagPr>
                <w:attr w:name="ProductID" w:val="2004 г"/>
              </w:smartTagPr>
              <w:r w:rsidRPr="000C56FF">
                <w:rPr>
                  <w:rFonts w:eastAsia="Times New Roman"/>
                  <w:sz w:val="22"/>
                  <w:szCs w:val="22"/>
                </w:rPr>
                <w:t>2004 г</w:t>
              </w:r>
            </w:smartTag>
            <w:r w:rsidRPr="000C56FF">
              <w:rPr>
                <w:rFonts w:eastAsia="Times New Roman"/>
                <w:sz w:val="22"/>
                <w:szCs w:val="22"/>
              </w:rPr>
              <w:t>.)</w:t>
            </w:r>
          </w:p>
        </w:tc>
      </w:tr>
      <w:tr w:rsidR="00C802A9" w:rsidTr="003B6EDD">
        <w:trPr>
          <w:trHeight w:val="562"/>
        </w:trPr>
        <w:tc>
          <w:tcPr>
            <w:tcW w:w="420" w:type="dxa"/>
            <w:vMerge/>
            <w:vAlign w:val="center"/>
          </w:tcPr>
          <w:p w:rsidR="00C802A9" w:rsidRPr="000C56FF" w:rsidRDefault="00C802A9">
            <w:pPr>
              <w:snapToGrid w:val="0"/>
              <w:spacing w:after="60"/>
              <w:ind w:left="-121" w:right="-95"/>
              <w:jc w:val="center"/>
              <w:rPr>
                <w:rFonts w:eastAsia="Times New Roman"/>
                <w:sz w:val="22"/>
                <w:szCs w:val="22"/>
              </w:rPr>
            </w:pPr>
          </w:p>
        </w:tc>
        <w:tc>
          <w:tcPr>
            <w:tcW w:w="2551" w:type="dxa"/>
            <w:vMerge/>
            <w:vAlign w:val="center"/>
          </w:tcPr>
          <w:p w:rsidR="00C802A9" w:rsidRPr="000C56FF" w:rsidRDefault="00C802A9">
            <w:pPr>
              <w:snapToGrid w:val="0"/>
              <w:spacing w:after="60"/>
              <w:ind w:left="15"/>
              <w:jc w:val="center"/>
              <w:rPr>
                <w:rFonts w:eastAsia="Times New Roman"/>
                <w:sz w:val="22"/>
                <w:szCs w:val="22"/>
              </w:rPr>
            </w:pPr>
          </w:p>
        </w:tc>
        <w:tc>
          <w:tcPr>
            <w:tcW w:w="3329" w:type="dxa"/>
            <w:vAlign w:val="center"/>
          </w:tcPr>
          <w:p w:rsidR="003B6EDD" w:rsidRDefault="003B6EDD">
            <w:pPr>
              <w:autoSpaceDE w:val="0"/>
              <w:rPr>
                <w:rFonts w:ascii="TimesNewRomanPSMT" w:eastAsia="TimesNewRomanPSMT" w:hAnsi="TimesNewRomanPSMT" w:cs="TimesNewRomanPSMT"/>
                <w:sz w:val="22"/>
                <w:szCs w:val="22"/>
              </w:rPr>
            </w:pPr>
          </w:p>
          <w:p w:rsidR="00C802A9" w:rsidRDefault="00C802A9">
            <w:pPr>
              <w:autoSpaceDE w:val="0"/>
              <w:rPr>
                <w:rFonts w:ascii="TimesNewRomanPSMT" w:eastAsia="TimesNewRomanPSMT" w:hAnsi="TimesNewRomanPSMT" w:cs="TimesNewRomanPSMT"/>
                <w:sz w:val="22"/>
                <w:szCs w:val="22"/>
              </w:rPr>
            </w:pPr>
            <w:r w:rsidRPr="000C56FF">
              <w:rPr>
                <w:rFonts w:ascii="TimesNewRomanPSMT" w:eastAsia="TimesNewRomanPSMT" w:hAnsi="TimesNewRomanPSMT" w:cs="TimesNewRomanPSMT"/>
                <w:sz w:val="22"/>
                <w:szCs w:val="22"/>
              </w:rPr>
              <w:t xml:space="preserve">Ширина зоны минимального расстояния от оси трубопровода до населенных пунктов </w:t>
            </w:r>
            <w:r w:rsidR="00914967" w:rsidRPr="00B17C42">
              <w:rPr>
                <w:rFonts w:ascii="TimesNewRomanPSMT" w:eastAsia="TimesNewRomanPSMT" w:hAnsi="TimesNewRomanPSMT" w:cs="TimesNewRomanPSMT"/>
                <w:sz w:val="22"/>
                <w:szCs w:val="22"/>
              </w:rPr>
              <w:t>100</w:t>
            </w:r>
            <w:r w:rsidR="00914967" w:rsidRPr="000C56FF">
              <w:rPr>
                <w:rFonts w:ascii="TimesNewRomanPSMT" w:eastAsia="TimesNewRomanPSMT" w:hAnsi="TimesNewRomanPSMT" w:cs="TimesNewRomanPSMT"/>
                <w:sz w:val="22"/>
                <w:szCs w:val="22"/>
              </w:rPr>
              <w:t xml:space="preserve"> м</w:t>
            </w:r>
          </w:p>
          <w:p w:rsidR="008B7086" w:rsidRPr="000C56FF" w:rsidRDefault="008B7086">
            <w:pPr>
              <w:autoSpaceDE w:val="0"/>
              <w:rPr>
                <w:rFonts w:ascii="TimesNewRomanPSMT" w:eastAsia="TimesNewRomanPSMT" w:hAnsi="TimesNewRomanPSMT" w:cs="TimesNewRomanPSMT"/>
                <w:sz w:val="22"/>
                <w:szCs w:val="22"/>
              </w:rPr>
            </w:pPr>
          </w:p>
        </w:tc>
        <w:tc>
          <w:tcPr>
            <w:tcW w:w="3050" w:type="dxa"/>
            <w:vAlign w:val="center"/>
          </w:tcPr>
          <w:p w:rsidR="00C802A9" w:rsidRPr="000C56FF" w:rsidRDefault="00914967">
            <w:pPr>
              <w:autoSpaceDE w:val="0"/>
              <w:jc w:val="center"/>
              <w:rPr>
                <w:rFonts w:eastAsia="TimesNewRomanPSMT" w:cs="TimesNewRomanPSMT"/>
                <w:sz w:val="22"/>
                <w:szCs w:val="22"/>
              </w:rPr>
            </w:pPr>
            <w:r w:rsidRPr="000C56FF">
              <w:rPr>
                <w:rFonts w:ascii="TimesNewRomanPSMT" w:eastAsia="TimesNewRomanPSMT" w:hAnsi="TimesNewRomanPSMT" w:cs="TimesNewRomanPSMT"/>
                <w:sz w:val="22"/>
                <w:szCs w:val="22"/>
              </w:rPr>
              <w:t>СНиП 2.05.06.-85* «Магистральные трубопроводы»</w:t>
            </w:r>
          </w:p>
        </w:tc>
      </w:tr>
      <w:tr w:rsidR="009A1133" w:rsidRPr="00142983" w:rsidTr="003B6EDD">
        <w:tc>
          <w:tcPr>
            <w:tcW w:w="420" w:type="dxa"/>
            <w:vAlign w:val="center"/>
          </w:tcPr>
          <w:p w:rsidR="009A1133" w:rsidRPr="00142983" w:rsidRDefault="009A1133">
            <w:pPr>
              <w:snapToGrid w:val="0"/>
              <w:spacing w:after="60"/>
              <w:ind w:left="-121" w:right="-95"/>
              <w:jc w:val="center"/>
              <w:rPr>
                <w:rFonts w:eastAsia="Times New Roman"/>
                <w:sz w:val="22"/>
                <w:szCs w:val="22"/>
              </w:rPr>
            </w:pPr>
            <w:r w:rsidRPr="00142983">
              <w:rPr>
                <w:rFonts w:eastAsia="Times New Roman"/>
                <w:sz w:val="22"/>
                <w:szCs w:val="22"/>
              </w:rPr>
              <w:t>3</w:t>
            </w:r>
          </w:p>
        </w:tc>
        <w:tc>
          <w:tcPr>
            <w:tcW w:w="2551" w:type="dxa"/>
            <w:vAlign w:val="center"/>
          </w:tcPr>
          <w:p w:rsidR="009A1133" w:rsidRPr="00142983" w:rsidRDefault="004F43C9" w:rsidP="004F43C9">
            <w:pPr>
              <w:snapToGrid w:val="0"/>
              <w:spacing w:after="60"/>
              <w:ind w:left="15"/>
              <w:jc w:val="center"/>
              <w:rPr>
                <w:rFonts w:eastAsia="Times New Roman"/>
                <w:sz w:val="22"/>
                <w:szCs w:val="22"/>
              </w:rPr>
            </w:pPr>
            <w:r w:rsidRPr="00142983">
              <w:rPr>
                <w:rFonts w:eastAsia="Times New Roman"/>
                <w:sz w:val="22"/>
                <w:szCs w:val="22"/>
              </w:rPr>
              <w:t>Межпоселковый газопровод среднего давления</w:t>
            </w:r>
          </w:p>
        </w:tc>
        <w:tc>
          <w:tcPr>
            <w:tcW w:w="3329" w:type="dxa"/>
            <w:vAlign w:val="center"/>
          </w:tcPr>
          <w:p w:rsidR="009A1133" w:rsidRPr="00142983" w:rsidRDefault="00194DA5">
            <w:pPr>
              <w:snapToGrid w:val="0"/>
              <w:spacing w:after="60"/>
              <w:ind w:left="15"/>
              <w:jc w:val="center"/>
              <w:rPr>
                <w:rFonts w:eastAsia="Times New Roman"/>
                <w:sz w:val="22"/>
                <w:szCs w:val="22"/>
              </w:rPr>
            </w:pPr>
            <w:r w:rsidRPr="00142983">
              <w:rPr>
                <w:rFonts w:eastAsia="Times New Roman"/>
                <w:sz w:val="22"/>
                <w:szCs w:val="22"/>
              </w:rPr>
              <w:t xml:space="preserve">Охранная зона вдоль трассы по </w:t>
            </w:r>
            <w:smartTag w:uri="urn:schemas-microsoft-com:office:smarttags" w:element="metricconverter">
              <w:smartTagPr>
                <w:attr w:name="ProductID" w:val="2 м"/>
              </w:smartTagPr>
              <w:r w:rsidRPr="00142983">
                <w:rPr>
                  <w:rFonts w:eastAsia="Times New Roman"/>
                  <w:sz w:val="22"/>
                  <w:szCs w:val="22"/>
                </w:rPr>
                <w:t>2 м</w:t>
              </w:r>
            </w:smartTag>
            <w:r w:rsidRPr="00142983">
              <w:rPr>
                <w:rFonts w:eastAsia="Times New Roman"/>
                <w:sz w:val="22"/>
                <w:szCs w:val="22"/>
              </w:rPr>
              <w:t xml:space="preserve"> в каждую сторону от оси</w:t>
            </w:r>
          </w:p>
        </w:tc>
        <w:tc>
          <w:tcPr>
            <w:tcW w:w="3050" w:type="dxa"/>
            <w:vAlign w:val="center"/>
          </w:tcPr>
          <w:p w:rsidR="009A1133" w:rsidRPr="00142983" w:rsidRDefault="009C04AB">
            <w:pPr>
              <w:snapToGrid w:val="0"/>
              <w:spacing w:after="60"/>
              <w:ind w:left="15"/>
              <w:jc w:val="center"/>
              <w:rPr>
                <w:rFonts w:eastAsia="Times New Roman"/>
                <w:sz w:val="22"/>
                <w:szCs w:val="22"/>
              </w:rPr>
            </w:pPr>
            <w:r w:rsidRPr="00142983">
              <w:rPr>
                <w:rFonts w:eastAsia="Times New Roman"/>
                <w:sz w:val="22"/>
                <w:szCs w:val="22"/>
              </w:rPr>
              <w:t>Пост. Правительства РФ № 878 от 20.11.2000 г. «Об утверждении правил охраны газораспределительных сетей»</w:t>
            </w:r>
          </w:p>
        </w:tc>
      </w:tr>
      <w:tr w:rsidR="00900E47" w:rsidTr="003B6EDD">
        <w:tc>
          <w:tcPr>
            <w:tcW w:w="420" w:type="dxa"/>
            <w:vAlign w:val="center"/>
          </w:tcPr>
          <w:p w:rsidR="00900E47" w:rsidRPr="00142983" w:rsidRDefault="009A1133">
            <w:pPr>
              <w:snapToGrid w:val="0"/>
              <w:spacing w:after="60"/>
              <w:ind w:left="-121" w:right="-95"/>
              <w:jc w:val="center"/>
              <w:rPr>
                <w:rFonts w:eastAsia="Times New Roman"/>
                <w:sz w:val="22"/>
                <w:szCs w:val="22"/>
              </w:rPr>
            </w:pPr>
            <w:r w:rsidRPr="00142983">
              <w:rPr>
                <w:rFonts w:eastAsia="Times New Roman"/>
                <w:sz w:val="22"/>
                <w:szCs w:val="22"/>
              </w:rPr>
              <w:t>4</w:t>
            </w:r>
          </w:p>
        </w:tc>
        <w:tc>
          <w:tcPr>
            <w:tcW w:w="2551" w:type="dxa"/>
            <w:vAlign w:val="center"/>
          </w:tcPr>
          <w:p w:rsidR="00900E47" w:rsidRPr="00142983" w:rsidRDefault="00900E47">
            <w:pPr>
              <w:snapToGrid w:val="0"/>
              <w:spacing w:after="60"/>
              <w:ind w:left="15"/>
              <w:jc w:val="center"/>
              <w:rPr>
                <w:rFonts w:eastAsia="Times New Roman"/>
                <w:sz w:val="22"/>
                <w:szCs w:val="22"/>
              </w:rPr>
            </w:pPr>
            <w:r w:rsidRPr="00142983">
              <w:rPr>
                <w:rFonts w:eastAsia="Times New Roman"/>
                <w:sz w:val="22"/>
                <w:szCs w:val="22"/>
              </w:rPr>
              <w:t>Внутрипоселковый газопровод низкого давления</w:t>
            </w:r>
          </w:p>
        </w:tc>
        <w:tc>
          <w:tcPr>
            <w:tcW w:w="3329" w:type="dxa"/>
            <w:vAlign w:val="center"/>
          </w:tcPr>
          <w:p w:rsidR="00900E47" w:rsidRPr="00142983" w:rsidRDefault="00900E47">
            <w:pPr>
              <w:snapToGrid w:val="0"/>
              <w:spacing w:after="60"/>
              <w:ind w:left="15"/>
              <w:jc w:val="center"/>
              <w:rPr>
                <w:rFonts w:eastAsia="Times New Roman"/>
                <w:sz w:val="22"/>
                <w:szCs w:val="22"/>
              </w:rPr>
            </w:pPr>
            <w:r w:rsidRPr="00142983">
              <w:rPr>
                <w:rFonts w:eastAsia="Times New Roman"/>
                <w:sz w:val="22"/>
                <w:szCs w:val="22"/>
              </w:rPr>
              <w:t xml:space="preserve">Охранная зона вдоль трассы по </w:t>
            </w:r>
            <w:smartTag w:uri="urn:schemas-microsoft-com:office:smarttags" w:element="metricconverter">
              <w:smartTagPr>
                <w:attr w:name="ProductID" w:val="2 м"/>
              </w:smartTagPr>
              <w:r w:rsidRPr="00142983">
                <w:rPr>
                  <w:rFonts w:eastAsia="Times New Roman"/>
                  <w:sz w:val="22"/>
                  <w:szCs w:val="22"/>
                </w:rPr>
                <w:t>2 м</w:t>
              </w:r>
            </w:smartTag>
            <w:r w:rsidRPr="00142983">
              <w:rPr>
                <w:rFonts w:eastAsia="Times New Roman"/>
                <w:sz w:val="22"/>
                <w:szCs w:val="22"/>
              </w:rPr>
              <w:t xml:space="preserve"> в каждую сторону от оси</w:t>
            </w:r>
          </w:p>
        </w:tc>
        <w:tc>
          <w:tcPr>
            <w:tcW w:w="3050" w:type="dxa"/>
            <w:vAlign w:val="center"/>
          </w:tcPr>
          <w:p w:rsidR="00900E47" w:rsidRPr="000C56FF" w:rsidRDefault="00900E47">
            <w:pPr>
              <w:snapToGrid w:val="0"/>
              <w:spacing w:after="60"/>
              <w:ind w:left="15"/>
              <w:jc w:val="center"/>
              <w:rPr>
                <w:rFonts w:eastAsia="Times New Roman"/>
                <w:sz w:val="22"/>
                <w:szCs w:val="22"/>
              </w:rPr>
            </w:pPr>
            <w:r w:rsidRPr="00142983">
              <w:rPr>
                <w:rFonts w:eastAsia="Times New Roman"/>
                <w:sz w:val="22"/>
                <w:szCs w:val="22"/>
              </w:rPr>
              <w:t>Пост. Правительства РФ № 878 от 20.11.2000 г. «Об утверждении правил охраны газораспределительных сетей»</w:t>
            </w:r>
          </w:p>
        </w:tc>
      </w:tr>
    </w:tbl>
    <w:p w:rsidR="00B37324" w:rsidRDefault="00B37324" w:rsidP="00272D46">
      <w:pPr>
        <w:tabs>
          <w:tab w:val="left" w:pos="0"/>
        </w:tabs>
        <w:rPr>
          <w:rFonts w:eastAsia="Times New Roman" w:cs="Arial"/>
          <w:b/>
          <w:bCs/>
          <w:i/>
        </w:rPr>
      </w:pPr>
    </w:p>
    <w:p w:rsidR="00E77BD3" w:rsidRPr="00116C6D" w:rsidRDefault="00900E47" w:rsidP="00116C6D">
      <w:pPr>
        <w:tabs>
          <w:tab w:val="left" w:pos="0"/>
        </w:tabs>
        <w:ind w:firstLine="567"/>
        <w:jc w:val="center"/>
        <w:rPr>
          <w:rFonts w:eastAsia="Times New Roman" w:cs="Arial"/>
          <w:b/>
          <w:bCs/>
          <w:i/>
        </w:rPr>
      </w:pPr>
      <w:r w:rsidRPr="00E77BD3">
        <w:rPr>
          <w:rFonts w:eastAsia="Times New Roman" w:cs="Arial"/>
          <w:b/>
          <w:bCs/>
          <w:i/>
        </w:rPr>
        <w:t>Охранная зона воздушных линий электропередач</w:t>
      </w:r>
    </w:p>
    <w:p w:rsidR="00C536DE" w:rsidRDefault="00900E47" w:rsidP="005B57E0">
      <w:pPr>
        <w:tabs>
          <w:tab w:val="left" w:pos="0"/>
        </w:tabs>
        <w:ind w:firstLine="567"/>
        <w:jc w:val="both"/>
        <w:rPr>
          <w:rFonts w:eastAsia="Times New Roman" w:cs="Arial"/>
          <w:bCs/>
        </w:rPr>
      </w:pPr>
      <w:r>
        <w:rPr>
          <w:rFonts w:eastAsia="Times New Roman" w:cs="Arial"/>
          <w:bCs/>
        </w:rPr>
        <w:t>В целях защиты населения от воздействия электрического поля, создаваемого воздушными линиями электропередач устанавливаются санитарные разрывы</w:t>
      </w:r>
      <w:r w:rsidR="00C536DE">
        <w:rPr>
          <w:rFonts w:eastAsia="Times New Roman" w:cs="Arial"/>
          <w:bCs/>
        </w:rPr>
        <w:t xml:space="preserve"> </w:t>
      </w:r>
      <w:r>
        <w:rPr>
          <w:rFonts w:eastAsia="Times New Roman" w:cs="Arial"/>
          <w:bCs/>
        </w:rPr>
        <w:t xml:space="preserve"> </w:t>
      </w:r>
      <w:r w:rsidR="00C536DE">
        <w:rPr>
          <w:rFonts w:eastAsia="Times New Roman" w:cs="Arial"/>
          <w:bCs/>
        </w:rPr>
        <w:t>(</w:t>
      </w:r>
      <w:r w:rsidR="00C536DE" w:rsidRPr="00D30325">
        <w:t xml:space="preserve">в соответствии с постановлением от 24 февраля 2009 г. № 160 о порядке установления </w:t>
      </w:r>
      <w:r w:rsidR="00C536DE" w:rsidRPr="00D30325">
        <w:lastRenderedPageBreak/>
        <w:t>охранных зон, объектов электросетевого хозяйства и особых условий использования земельных участков, расположенных в границах таких зон</w:t>
      </w:r>
      <w:r w:rsidR="00C536DE">
        <w:t>):</w:t>
      </w:r>
    </w:p>
    <w:p w:rsidR="00C536DE" w:rsidRDefault="00900E47" w:rsidP="002B0370">
      <w:pPr>
        <w:numPr>
          <w:ilvl w:val="0"/>
          <w:numId w:val="35"/>
        </w:numPr>
        <w:tabs>
          <w:tab w:val="left" w:pos="0"/>
        </w:tabs>
        <w:jc w:val="both"/>
        <w:rPr>
          <w:rFonts w:eastAsia="Times New Roman" w:cs="Arial"/>
          <w:bCs/>
        </w:rPr>
      </w:pPr>
      <w:r>
        <w:rPr>
          <w:rFonts w:eastAsia="Times New Roman" w:cs="Arial"/>
          <w:bCs/>
        </w:rPr>
        <w:t>ЛЭП10 кВ</w:t>
      </w:r>
      <w:r w:rsidR="002777B5">
        <w:rPr>
          <w:rFonts w:eastAsia="Times New Roman" w:cs="Arial"/>
          <w:bCs/>
        </w:rPr>
        <w:t xml:space="preserve"> - 10 м</w:t>
      </w:r>
      <w:r w:rsidR="00C536DE" w:rsidRPr="00C536DE">
        <w:rPr>
          <w:rFonts w:eastAsia="Times New Roman" w:cs="Arial"/>
          <w:bCs/>
        </w:rPr>
        <w:t xml:space="preserve"> </w:t>
      </w:r>
      <w:r w:rsidR="00C536DE">
        <w:rPr>
          <w:rFonts w:eastAsia="Times New Roman" w:cs="Arial"/>
          <w:bCs/>
        </w:rPr>
        <w:t>от проекции крайних проводов;</w:t>
      </w:r>
      <w:r w:rsidR="002777B5">
        <w:rPr>
          <w:rFonts w:eastAsia="Times New Roman" w:cs="Arial"/>
          <w:bCs/>
        </w:rPr>
        <w:t xml:space="preserve"> </w:t>
      </w:r>
    </w:p>
    <w:p w:rsidR="00C536DE" w:rsidRDefault="002777B5" w:rsidP="002B0370">
      <w:pPr>
        <w:numPr>
          <w:ilvl w:val="0"/>
          <w:numId w:val="35"/>
        </w:numPr>
        <w:tabs>
          <w:tab w:val="left" w:pos="0"/>
        </w:tabs>
        <w:jc w:val="both"/>
        <w:rPr>
          <w:rFonts w:eastAsia="Times New Roman" w:cs="Arial"/>
          <w:bCs/>
        </w:rPr>
      </w:pPr>
      <w:r>
        <w:rPr>
          <w:rFonts w:eastAsia="Times New Roman" w:cs="Arial"/>
          <w:bCs/>
        </w:rPr>
        <w:t>ЛЭП35 кВ - 15</w:t>
      </w:r>
      <w:r w:rsidR="00900E47">
        <w:rPr>
          <w:rFonts w:eastAsia="Times New Roman" w:cs="Arial"/>
          <w:bCs/>
        </w:rPr>
        <w:t xml:space="preserve"> </w:t>
      </w:r>
      <w:r w:rsidR="00C536DE">
        <w:rPr>
          <w:rFonts w:eastAsia="Times New Roman" w:cs="Arial"/>
          <w:bCs/>
        </w:rPr>
        <w:t>м от проекции крайних проводов;</w:t>
      </w:r>
    </w:p>
    <w:p w:rsidR="00C536DE" w:rsidRDefault="00C536DE" w:rsidP="002B0370">
      <w:pPr>
        <w:numPr>
          <w:ilvl w:val="0"/>
          <w:numId w:val="35"/>
        </w:numPr>
        <w:tabs>
          <w:tab w:val="left" w:pos="0"/>
        </w:tabs>
        <w:jc w:val="both"/>
        <w:rPr>
          <w:rFonts w:eastAsia="Times New Roman" w:cs="Arial"/>
          <w:bCs/>
        </w:rPr>
      </w:pPr>
      <w:r>
        <w:rPr>
          <w:rFonts w:eastAsia="Times New Roman" w:cs="Arial"/>
          <w:bCs/>
        </w:rPr>
        <w:t>ЛЭП110 кВ - 20 м от проекции крайних проводов.</w:t>
      </w:r>
    </w:p>
    <w:p w:rsidR="006D42F7" w:rsidRDefault="00900E47" w:rsidP="00C536DE">
      <w:pPr>
        <w:tabs>
          <w:tab w:val="left" w:pos="0"/>
        </w:tabs>
        <w:ind w:firstLine="567"/>
        <w:jc w:val="both"/>
        <w:rPr>
          <w:rFonts w:eastAsia="Times New Roman" w:cs="Arial"/>
          <w:b/>
          <w:bCs/>
        </w:rPr>
      </w:pPr>
      <w:r>
        <w:rPr>
          <w:rFonts w:ascii="TimesNewRomanPSMT" w:eastAsia="TimesNewRomanPSMT" w:hAnsi="TimesNewRomanPSMT" w:cs="TimesNewRomanPSMT"/>
        </w:rPr>
        <w:t>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w:t>
      </w:r>
    </w:p>
    <w:p w:rsidR="006D42F7" w:rsidRDefault="006D42F7" w:rsidP="00B05BC3">
      <w:pPr>
        <w:tabs>
          <w:tab w:val="left" w:pos="0"/>
        </w:tabs>
        <w:ind w:firstLine="738"/>
        <w:jc w:val="both"/>
        <w:rPr>
          <w:rFonts w:eastAsia="Times New Roman" w:cs="Arial"/>
          <w:b/>
          <w:bCs/>
        </w:rPr>
      </w:pPr>
    </w:p>
    <w:p w:rsidR="00E77BD3" w:rsidRPr="00116C6D" w:rsidRDefault="00900E47" w:rsidP="00116C6D">
      <w:pPr>
        <w:tabs>
          <w:tab w:val="left" w:pos="0"/>
        </w:tabs>
        <w:ind w:firstLine="567"/>
        <w:jc w:val="center"/>
        <w:rPr>
          <w:rFonts w:eastAsia="TimesNewRomanPS-BoldItalicMT" w:cs="TimesNewRomanPS-BoldItalicMT"/>
          <w:b/>
          <w:bCs/>
          <w:i/>
        </w:rPr>
      </w:pPr>
      <w:r w:rsidRPr="00E77BD3">
        <w:rPr>
          <w:rFonts w:eastAsia="TimesNewRomanPS-BoldItalicMT" w:cs="TimesNewRomanPS-BoldItalicMT"/>
          <w:b/>
          <w:bCs/>
          <w:i/>
        </w:rPr>
        <w:t>Охранная зона линий связи</w:t>
      </w:r>
    </w:p>
    <w:p w:rsidR="00B05BC3" w:rsidRDefault="00900E47" w:rsidP="005B57E0">
      <w:pPr>
        <w:tabs>
          <w:tab w:val="left" w:pos="0"/>
        </w:tabs>
        <w:ind w:firstLine="567"/>
        <w:jc w:val="both"/>
        <w:rPr>
          <w:rFonts w:eastAsia="Times New Roman" w:cs="Arial"/>
          <w:b/>
          <w:bCs/>
        </w:rPr>
      </w:pPr>
      <w:r>
        <w:rPr>
          <w:rFonts w:ascii="TimesNewRomanPSMT" w:eastAsia="TimesNewRomanPSMT" w:hAnsi="TimesNewRomanPSMT" w:cs="TimesNewRomanPSMT"/>
        </w:rPr>
        <w:t xml:space="preserve">Уровни электромагнитных излучений не должны превышать предельно допустимые уровни (далее - ПДУ) согласно приложению 1 к СанПиН 2.1.8/2.2.4.1383-03. </w:t>
      </w:r>
    </w:p>
    <w:p w:rsidR="00B05BC3" w:rsidRPr="005373EE" w:rsidRDefault="00900E47" w:rsidP="005373EE">
      <w:pPr>
        <w:tabs>
          <w:tab w:val="left" w:pos="0"/>
        </w:tabs>
        <w:ind w:firstLine="567"/>
        <w:jc w:val="both"/>
        <w:rPr>
          <w:rFonts w:eastAsia="Times New Roman" w:cs="Arial"/>
          <w:b/>
          <w:bCs/>
        </w:rPr>
      </w:pPr>
      <w:r>
        <w:rPr>
          <w:rFonts w:ascii="TimesNewRomanPSMT" w:eastAsia="TimesNewRomanPSMT" w:hAnsi="TimesNewRomanPSMT" w:cs="TimesNewRomanPSMT"/>
        </w:rPr>
        <w:t>В целях защиты населения от воздействия электромагнитных полей, создаваемых передающими радиотехническими объектами, устанавливаются санитарно-защитные зоны и</w:t>
      </w:r>
      <w:r w:rsidR="005373EE">
        <w:rPr>
          <w:rFonts w:eastAsia="Times New Roman" w:cs="Arial"/>
          <w:b/>
          <w:bCs/>
        </w:rPr>
        <w:t xml:space="preserve"> </w:t>
      </w:r>
      <w:r>
        <w:rPr>
          <w:rFonts w:ascii="TimesNewRomanPSMT" w:eastAsia="TimesNewRomanPSMT" w:hAnsi="TimesNewRomanPSMT" w:cs="TimesNewRomanPSMT"/>
        </w:rPr>
        <w:t>зоны ограничения с учетом перспективного развития передающих радиотехнических объектов и населенн</w:t>
      </w:r>
      <w:r w:rsidR="00B275BD">
        <w:rPr>
          <w:rFonts w:ascii="TimesNewRomanPSMT" w:eastAsia="TimesNewRomanPSMT" w:hAnsi="TimesNewRomanPSMT" w:cs="TimesNewRomanPSMT"/>
        </w:rPr>
        <w:t>ых</w:t>
      </w:r>
      <w:r>
        <w:rPr>
          <w:rFonts w:ascii="TimesNewRomanPSMT" w:eastAsia="TimesNewRomanPSMT" w:hAnsi="TimesNewRomanPSMT" w:cs="TimesNewRomanPSMT"/>
        </w:rPr>
        <w:t xml:space="preserve"> пункт</w:t>
      </w:r>
      <w:r w:rsidR="00B275BD">
        <w:rPr>
          <w:rFonts w:ascii="TimesNewRomanPSMT" w:eastAsia="TimesNewRomanPSMT" w:hAnsi="TimesNewRomanPSMT" w:cs="TimesNewRomanPSMT"/>
        </w:rPr>
        <w:t>ов</w:t>
      </w:r>
      <w:r>
        <w:rPr>
          <w:rFonts w:ascii="TimesNewRomanPSMT" w:eastAsia="TimesNewRomanPSMT" w:hAnsi="TimesNewRomanPSMT" w:cs="TimesNewRomanPSMT"/>
        </w:rPr>
        <w:t xml:space="preserve">. Границы санитарно-защитных зон определяются на высоте </w:t>
      </w:r>
      <w:smartTag w:uri="urn:schemas-microsoft-com:office:smarttags" w:element="metricconverter">
        <w:smartTagPr>
          <w:attr w:name="ProductID" w:val="2 м"/>
        </w:smartTagPr>
        <w:r>
          <w:rPr>
            <w:rFonts w:ascii="TimesNewRomanPSMT" w:eastAsia="TimesNewRomanPSMT" w:hAnsi="TimesNewRomanPSMT" w:cs="TimesNewRomanPSMT"/>
          </w:rPr>
          <w:t>2</w:t>
        </w:r>
        <w:r w:rsidR="005373EE">
          <w:rPr>
            <w:rFonts w:eastAsia="Times New Roman" w:cs="Arial"/>
            <w:b/>
            <w:bCs/>
          </w:rPr>
          <w:t xml:space="preserve"> </w:t>
        </w:r>
        <w:r>
          <w:rPr>
            <w:rFonts w:ascii="TimesNewRomanPSMT" w:eastAsia="TimesNewRomanPSMT" w:hAnsi="TimesNewRomanPSMT" w:cs="TimesNewRomanPSMT"/>
          </w:rPr>
          <w:t>м</w:t>
        </w:r>
      </w:smartTag>
      <w:r>
        <w:rPr>
          <w:rFonts w:ascii="TimesNewRomanPSMT" w:eastAsia="TimesNewRomanPSMT" w:hAnsi="TimesNewRomanPSMT" w:cs="TimesNewRomanPSMT"/>
        </w:rPr>
        <w:t xml:space="preserve"> от поверхности земли по ПДУ.</w:t>
      </w:r>
      <w:r w:rsidR="00B05BC3">
        <w:rPr>
          <w:rFonts w:ascii="TimesNewRomanPSMT" w:eastAsia="TimesNewRomanPSMT" w:hAnsi="TimesNewRomanPSMT" w:cs="TimesNewRomanPSMT"/>
        </w:rPr>
        <w:t xml:space="preserve"> </w:t>
      </w:r>
      <w:r>
        <w:rPr>
          <w:rFonts w:ascii="TimesNewRomanPSMT" w:eastAsia="TimesNewRomanPSMT" w:hAnsi="TimesNewRomanPSMT" w:cs="TimesNewRomanPSMT"/>
        </w:rPr>
        <w:t xml:space="preserve">Зона ограничения представляет собой территорию, на внешних границах которой на высоте от поверхности земли более </w:t>
      </w:r>
      <w:smartTag w:uri="urn:schemas-microsoft-com:office:smarttags" w:element="metricconverter">
        <w:smartTagPr>
          <w:attr w:name="ProductID" w:val="2 м"/>
        </w:smartTagPr>
        <w:r>
          <w:rPr>
            <w:rFonts w:ascii="TimesNewRomanPSMT" w:eastAsia="TimesNewRomanPSMT" w:hAnsi="TimesNewRomanPSMT" w:cs="TimesNewRomanPSMT"/>
          </w:rPr>
          <w:t>2 м</w:t>
        </w:r>
      </w:smartTag>
      <w:r>
        <w:rPr>
          <w:rFonts w:ascii="TimesNewRomanPSMT" w:eastAsia="TimesNewRomanPSMT" w:hAnsi="TimesNewRomanPSMT" w:cs="TimesNewRomanPSMT"/>
        </w:rPr>
        <w:t xml:space="preserve"> уровни электромагнитных полей превышают ПДУ.</w:t>
      </w:r>
      <w:r w:rsidR="00B05BC3">
        <w:rPr>
          <w:rFonts w:ascii="TimesNewRomanPSMT" w:eastAsia="TimesNewRomanPSMT" w:hAnsi="TimesNewRomanPSMT" w:cs="TimesNewRomanPSMT"/>
        </w:rPr>
        <w:t xml:space="preserve"> </w:t>
      </w:r>
      <w:r>
        <w:rPr>
          <w:rFonts w:ascii="TimesNewRomanPSMT" w:eastAsia="TimesNewRomanPSMT" w:hAnsi="TimesNewRomanPSMT" w:cs="TimesNewRomanPSMT"/>
        </w:rPr>
        <w:t>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B05BC3" w:rsidRDefault="00900E47" w:rsidP="005373EE">
      <w:pPr>
        <w:autoSpaceDE w:val="0"/>
        <w:ind w:firstLine="567"/>
        <w:jc w:val="both"/>
        <w:rPr>
          <w:rFonts w:ascii="TimesNewRomanPSMT" w:eastAsia="TimesNewRomanPSMT" w:hAnsi="TimesNewRomanPSMT" w:cs="TimesNewRomanPSMT"/>
        </w:rPr>
      </w:pPr>
      <w:r>
        <w:rPr>
          <w:rFonts w:ascii="TimesNewRomanPSMT" w:eastAsia="TimesNewRomanPSMT" w:hAnsi="TimesNewRomanPSMT" w:cs="TimesNewRomanPSMT"/>
        </w:rPr>
        <w:t xml:space="preserve">По территории </w:t>
      </w:r>
      <w:r w:rsidR="00C536DE">
        <w:rPr>
          <w:rFonts w:ascii="TimesNewRomanPSMT" w:eastAsia="TimesNewRomanPSMT" w:hAnsi="TimesNewRomanPSMT" w:cs="TimesNewRomanPSMT"/>
        </w:rPr>
        <w:t>Елизаветовского</w:t>
      </w:r>
      <w:r>
        <w:rPr>
          <w:rFonts w:ascii="TimesNewRomanPSMT" w:eastAsia="TimesNewRomanPSMT" w:hAnsi="TimesNewRomanPSMT" w:cs="TimesNewRomanPSMT"/>
        </w:rPr>
        <w:t xml:space="preserve"> сельского поселения проходит кабель межпоселковой связи, кабели связи внутри населенных пунктов, кабель ВОЛС.</w:t>
      </w:r>
    </w:p>
    <w:p w:rsidR="00B05BC3" w:rsidRDefault="00B05BC3" w:rsidP="00B05BC3">
      <w:pPr>
        <w:autoSpaceDE w:val="0"/>
        <w:ind w:firstLine="709"/>
        <w:jc w:val="both"/>
        <w:rPr>
          <w:rFonts w:ascii="TimesNewRomanPSMT" w:eastAsia="TimesNewRomanPSMT" w:hAnsi="TimesNewRomanPSMT" w:cs="TimesNewRomanPSMT"/>
        </w:rPr>
      </w:pPr>
    </w:p>
    <w:p w:rsidR="00900E47" w:rsidRDefault="00900E47" w:rsidP="005373EE">
      <w:pPr>
        <w:tabs>
          <w:tab w:val="left" w:pos="0"/>
        </w:tabs>
        <w:ind w:firstLine="567"/>
        <w:jc w:val="center"/>
        <w:rPr>
          <w:rFonts w:eastAsia="Times New Roman"/>
          <w:b/>
          <w:bCs/>
        </w:rPr>
      </w:pPr>
      <w:r>
        <w:rPr>
          <w:rFonts w:eastAsia="Times New Roman"/>
          <w:b/>
          <w:bCs/>
        </w:rPr>
        <w:t xml:space="preserve">2.5.2.2. </w:t>
      </w:r>
      <w:r>
        <w:rPr>
          <w:rFonts w:eastAsia="Times New Roman"/>
          <w:b/>
          <w:bCs/>
          <w:i/>
          <w:iCs/>
        </w:rPr>
        <w:t xml:space="preserve"> </w:t>
      </w:r>
      <w:r>
        <w:rPr>
          <w:rFonts w:eastAsia="Times New Roman"/>
          <w:b/>
          <w:bCs/>
        </w:rPr>
        <w:t>Охранные зоны объектов промышленности, специального назначения</w:t>
      </w:r>
    </w:p>
    <w:p w:rsidR="005373EE" w:rsidRDefault="00900E47" w:rsidP="005373EE">
      <w:pPr>
        <w:tabs>
          <w:tab w:val="left" w:pos="21700"/>
          <w:tab w:val="left" w:pos="22785"/>
        </w:tabs>
        <w:ind w:left="567"/>
        <w:rPr>
          <w:i/>
          <w:iCs/>
        </w:rPr>
      </w:pPr>
      <w:r>
        <w:rPr>
          <w:i/>
          <w:iCs/>
        </w:rPr>
        <w:t xml:space="preserve">- санитарно-защитные зоны  промышленных предприятий; </w:t>
      </w:r>
    </w:p>
    <w:p w:rsidR="00900E47" w:rsidRDefault="00900E47" w:rsidP="005373EE">
      <w:pPr>
        <w:tabs>
          <w:tab w:val="left" w:pos="21700"/>
          <w:tab w:val="left" w:pos="22785"/>
        </w:tabs>
        <w:ind w:left="567"/>
        <w:rPr>
          <w:i/>
          <w:iCs/>
        </w:rPr>
      </w:pPr>
      <w:r>
        <w:rPr>
          <w:i/>
          <w:iCs/>
        </w:rPr>
        <w:t xml:space="preserve">- санитарно-защитные зоны кладбищ, скотомогильников, </w:t>
      </w:r>
      <w:r w:rsidR="007E3393">
        <w:rPr>
          <w:i/>
          <w:iCs/>
        </w:rPr>
        <w:t>свалок</w:t>
      </w:r>
      <w:r>
        <w:rPr>
          <w:i/>
          <w:iCs/>
        </w:rPr>
        <w:t xml:space="preserve"> ТБО.</w:t>
      </w:r>
    </w:p>
    <w:p w:rsidR="00900E47" w:rsidRDefault="00900E47">
      <w:pPr>
        <w:tabs>
          <w:tab w:val="left" w:pos="21700"/>
          <w:tab w:val="left" w:pos="22785"/>
        </w:tabs>
        <w:ind w:left="1085"/>
      </w:pPr>
    </w:p>
    <w:p w:rsidR="00B05BC3" w:rsidRDefault="00900E47" w:rsidP="006F04C4">
      <w:pPr>
        <w:tabs>
          <w:tab w:val="left" w:pos="20615"/>
          <w:tab w:val="left" w:pos="21700"/>
        </w:tabs>
        <w:ind w:firstLine="567"/>
        <w:jc w:val="center"/>
        <w:rPr>
          <w:b/>
          <w:bCs/>
          <w:i/>
        </w:rPr>
      </w:pPr>
      <w:r w:rsidRPr="006F04C4">
        <w:rPr>
          <w:b/>
          <w:bCs/>
          <w:i/>
        </w:rPr>
        <w:t>Санитарно-защитные зоны промышленных предприятий</w:t>
      </w:r>
    </w:p>
    <w:p w:rsidR="006F04C4" w:rsidRPr="006F04C4" w:rsidRDefault="006F04C4" w:rsidP="006F04C4">
      <w:pPr>
        <w:tabs>
          <w:tab w:val="left" w:pos="20615"/>
          <w:tab w:val="left" w:pos="21700"/>
        </w:tabs>
        <w:ind w:firstLine="567"/>
        <w:jc w:val="center"/>
        <w:rPr>
          <w:b/>
          <w:bCs/>
          <w:i/>
        </w:rPr>
      </w:pPr>
    </w:p>
    <w:p w:rsidR="00B05BC3" w:rsidRDefault="00900E47" w:rsidP="006F04C4">
      <w:pPr>
        <w:tabs>
          <w:tab w:val="left" w:pos="20615"/>
          <w:tab w:val="left" w:pos="21700"/>
        </w:tabs>
        <w:ind w:firstLine="567"/>
        <w:jc w:val="both"/>
        <w:rPr>
          <w:b/>
          <w:bCs/>
        </w:rPr>
      </w:pPr>
      <w:r>
        <w:rPr>
          <w:rFonts w:eastAsia="Times New Roman"/>
        </w:rPr>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900E47" w:rsidRPr="00B05BC3" w:rsidRDefault="00900E47" w:rsidP="006F04C4">
      <w:pPr>
        <w:tabs>
          <w:tab w:val="left" w:pos="20615"/>
          <w:tab w:val="left" w:pos="21700"/>
        </w:tabs>
        <w:ind w:firstLine="567"/>
        <w:jc w:val="both"/>
        <w:rPr>
          <w:b/>
          <w:bCs/>
        </w:rPr>
      </w:pPr>
      <w:r>
        <w:rPr>
          <w:rFonts w:eastAsia="Times New Roman"/>
        </w:rPr>
        <w:t>Территория санитарно-защитной зоны предназначена для:</w:t>
      </w:r>
    </w:p>
    <w:p w:rsidR="005373EE" w:rsidRDefault="005373EE" w:rsidP="002B0370">
      <w:pPr>
        <w:numPr>
          <w:ilvl w:val="1"/>
          <w:numId w:val="5"/>
        </w:numPr>
        <w:tabs>
          <w:tab w:val="clear" w:pos="1080"/>
          <w:tab w:val="num" w:pos="0"/>
          <w:tab w:val="left" w:pos="700"/>
        </w:tabs>
        <w:ind w:left="0" w:firstLine="567"/>
        <w:jc w:val="both"/>
        <w:rPr>
          <w:rFonts w:eastAsia="Times New Roman"/>
        </w:rPr>
      </w:pPr>
      <w:r>
        <w:rPr>
          <w:rFonts w:eastAsia="Times New Roman"/>
        </w:rPr>
        <w:t xml:space="preserve"> </w:t>
      </w:r>
      <w:r w:rsidR="00900E47">
        <w:rPr>
          <w:rFonts w:eastAsia="Times New Roman"/>
        </w:rPr>
        <w:t>обеспечения снижения уровня воздействия до требуемых гигиенических нормативов по всем факторам воздействия за ее пределами (ПДК, ПДУ);</w:t>
      </w:r>
    </w:p>
    <w:p w:rsidR="005373EE" w:rsidRDefault="005373EE" w:rsidP="002B0370">
      <w:pPr>
        <w:numPr>
          <w:ilvl w:val="1"/>
          <w:numId w:val="5"/>
        </w:numPr>
        <w:tabs>
          <w:tab w:val="clear" w:pos="1080"/>
          <w:tab w:val="num" w:pos="0"/>
          <w:tab w:val="left" w:pos="700"/>
        </w:tabs>
        <w:ind w:left="0" w:firstLine="567"/>
        <w:jc w:val="both"/>
        <w:rPr>
          <w:rFonts w:eastAsia="Times New Roman"/>
        </w:rPr>
      </w:pPr>
      <w:r>
        <w:rPr>
          <w:rFonts w:eastAsia="Times New Roman"/>
        </w:rPr>
        <w:t xml:space="preserve"> </w:t>
      </w:r>
      <w:r w:rsidR="00900E47">
        <w:rPr>
          <w:rFonts w:eastAsia="Times New Roman"/>
        </w:rPr>
        <w:t>создания санитарно-защитного барьера между территорией предприятия (группы предприятий) и территорией жилой застройки;</w:t>
      </w:r>
    </w:p>
    <w:p w:rsidR="00900E47" w:rsidRDefault="005373EE" w:rsidP="002B0370">
      <w:pPr>
        <w:numPr>
          <w:ilvl w:val="1"/>
          <w:numId w:val="5"/>
        </w:numPr>
        <w:tabs>
          <w:tab w:val="clear" w:pos="1080"/>
          <w:tab w:val="num" w:pos="0"/>
          <w:tab w:val="left" w:pos="700"/>
        </w:tabs>
        <w:ind w:left="0" w:firstLine="567"/>
        <w:jc w:val="both"/>
        <w:rPr>
          <w:rFonts w:eastAsia="Times New Roman"/>
        </w:rPr>
      </w:pPr>
      <w:r>
        <w:rPr>
          <w:rFonts w:eastAsia="Times New Roman"/>
        </w:rPr>
        <w:t xml:space="preserve"> </w:t>
      </w:r>
      <w:r w:rsidR="00900E47">
        <w:rPr>
          <w:rFonts w:eastAsia="Times New Roman"/>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B37324" w:rsidRDefault="00900E47" w:rsidP="00FD49EB">
      <w:pPr>
        <w:tabs>
          <w:tab w:val="left" w:pos="0"/>
        </w:tabs>
        <w:ind w:firstLine="567"/>
        <w:jc w:val="both"/>
        <w:rPr>
          <w:rFonts w:eastAsia="Times New Roman"/>
        </w:rPr>
      </w:pPr>
      <w:r>
        <w:rPr>
          <w:rFonts w:eastAsia="Times New Roman"/>
        </w:rPr>
        <w:t>Промышленные предприятия должны иметь утвержденные проекты санитарно-защитных зон. При отсутствии утвержденной СЗЗ принимаются нормативные   размеры   СЗЗ   по   СанПин   2.2.1/2.1.1.1200-03   в   соответствии   с санитарной     классификацией     предприятий, производств и объектов.</w:t>
      </w:r>
    </w:p>
    <w:p w:rsidR="00815DE2" w:rsidRDefault="00815DE2" w:rsidP="00FD49EB">
      <w:pPr>
        <w:tabs>
          <w:tab w:val="left" w:pos="0"/>
        </w:tabs>
        <w:ind w:firstLine="567"/>
        <w:jc w:val="both"/>
        <w:rPr>
          <w:rFonts w:eastAsia="Times New Roman"/>
        </w:rPr>
      </w:pPr>
    </w:p>
    <w:p w:rsidR="006D42F7" w:rsidRDefault="005B6693" w:rsidP="00B37324">
      <w:pPr>
        <w:tabs>
          <w:tab w:val="left" w:pos="0"/>
        </w:tabs>
        <w:ind w:firstLine="567"/>
        <w:jc w:val="center"/>
        <w:rPr>
          <w:rFonts w:eastAsia="Times New Roman"/>
          <w:b/>
        </w:rPr>
      </w:pPr>
      <w:r>
        <w:rPr>
          <w:rFonts w:eastAsia="Times New Roman"/>
          <w:b/>
        </w:rPr>
        <w:t xml:space="preserve">Реестр действующих предприятий </w:t>
      </w:r>
      <w:r w:rsidR="005B3F91">
        <w:rPr>
          <w:rFonts w:eastAsia="Times New Roman"/>
          <w:b/>
        </w:rPr>
        <w:t>Елизаветовского</w:t>
      </w:r>
      <w:r>
        <w:rPr>
          <w:rFonts w:eastAsia="Times New Roman"/>
          <w:b/>
        </w:rPr>
        <w:t xml:space="preserve"> сельского поселения с указанием санитарно-защитных зон:</w:t>
      </w:r>
    </w:p>
    <w:p w:rsidR="00116C6D" w:rsidRPr="00B37324" w:rsidRDefault="00116C6D" w:rsidP="00B37324">
      <w:pPr>
        <w:tabs>
          <w:tab w:val="left" w:pos="0"/>
        </w:tabs>
        <w:ind w:firstLine="567"/>
        <w:jc w:val="center"/>
        <w:rPr>
          <w:rFonts w:eastAsia="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2693"/>
        <w:gridCol w:w="709"/>
        <w:gridCol w:w="709"/>
        <w:gridCol w:w="3402"/>
      </w:tblGrid>
      <w:tr w:rsidR="005B3F91" w:rsidRPr="00B918A9" w:rsidTr="005B3F91">
        <w:trPr>
          <w:trHeight w:val="253"/>
        </w:trPr>
        <w:tc>
          <w:tcPr>
            <w:tcW w:w="1951" w:type="dxa"/>
            <w:vMerge w:val="restart"/>
            <w:shd w:val="clear" w:color="auto" w:fill="DAEEF3"/>
          </w:tcPr>
          <w:p w:rsidR="005B3F91" w:rsidRPr="00B918A9" w:rsidRDefault="005B3F91" w:rsidP="00B918A9">
            <w:pPr>
              <w:tabs>
                <w:tab w:val="left" w:pos="0"/>
              </w:tabs>
              <w:jc w:val="center"/>
              <w:rPr>
                <w:rFonts w:eastAsia="Times New Roman"/>
                <w:b/>
                <w:sz w:val="22"/>
                <w:szCs w:val="22"/>
              </w:rPr>
            </w:pPr>
            <w:r w:rsidRPr="00B918A9">
              <w:rPr>
                <w:rFonts w:eastAsia="Times New Roman"/>
                <w:b/>
                <w:sz w:val="22"/>
                <w:szCs w:val="22"/>
              </w:rPr>
              <w:lastRenderedPageBreak/>
              <w:t>Населенный пункт, адрес</w:t>
            </w:r>
          </w:p>
        </w:tc>
        <w:tc>
          <w:tcPr>
            <w:tcW w:w="2693" w:type="dxa"/>
            <w:vMerge w:val="restart"/>
            <w:shd w:val="clear" w:color="auto" w:fill="DAEEF3"/>
          </w:tcPr>
          <w:p w:rsidR="005B3F91" w:rsidRPr="00B918A9" w:rsidRDefault="005B3F91" w:rsidP="00B918A9">
            <w:pPr>
              <w:tabs>
                <w:tab w:val="left" w:pos="0"/>
              </w:tabs>
              <w:jc w:val="center"/>
              <w:rPr>
                <w:rFonts w:eastAsia="Times New Roman"/>
                <w:b/>
                <w:sz w:val="22"/>
                <w:szCs w:val="22"/>
              </w:rPr>
            </w:pPr>
            <w:r w:rsidRPr="00B918A9">
              <w:rPr>
                <w:rFonts w:eastAsia="Times New Roman"/>
                <w:b/>
                <w:sz w:val="22"/>
                <w:szCs w:val="22"/>
              </w:rPr>
              <w:t>Наименование предприятия</w:t>
            </w:r>
          </w:p>
        </w:tc>
        <w:tc>
          <w:tcPr>
            <w:tcW w:w="709" w:type="dxa"/>
            <w:vMerge w:val="restart"/>
            <w:shd w:val="clear" w:color="auto" w:fill="DAEEF3"/>
            <w:textDirection w:val="btLr"/>
          </w:tcPr>
          <w:p w:rsidR="005B3F91" w:rsidRPr="00B918A9" w:rsidRDefault="005B3F91" w:rsidP="00B918A9">
            <w:pPr>
              <w:tabs>
                <w:tab w:val="left" w:pos="0"/>
              </w:tabs>
              <w:ind w:left="113" w:right="113"/>
              <w:jc w:val="center"/>
              <w:rPr>
                <w:rFonts w:eastAsia="Times New Roman"/>
                <w:b/>
                <w:sz w:val="22"/>
                <w:szCs w:val="22"/>
              </w:rPr>
            </w:pPr>
            <w:r w:rsidRPr="00B918A9">
              <w:rPr>
                <w:rFonts w:eastAsia="Times New Roman"/>
                <w:b/>
                <w:sz w:val="22"/>
                <w:szCs w:val="22"/>
              </w:rPr>
              <w:t>Класс опасности</w:t>
            </w:r>
          </w:p>
        </w:tc>
        <w:tc>
          <w:tcPr>
            <w:tcW w:w="709" w:type="dxa"/>
            <w:vMerge w:val="restart"/>
            <w:shd w:val="clear" w:color="auto" w:fill="DAEEF3"/>
            <w:textDirection w:val="btLr"/>
            <w:vAlign w:val="center"/>
          </w:tcPr>
          <w:p w:rsidR="005B3F91" w:rsidRPr="00B918A9" w:rsidRDefault="005B3F91" w:rsidP="00B918A9">
            <w:pPr>
              <w:tabs>
                <w:tab w:val="left" w:pos="0"/>
              </w:tabs>
              <w:ind w:left="113" w:right="113"/>
              <w:jc w:val="center"/>
              <w:rPr>
                <w:rFonts w:eastAsia="Times New Roman"/>
                <w:b/>
                <w:sz w:val="22"/>
                <w:szCs w:val="22"/>
              </w:rPr>
            </w:pPr>
            <w:r w:rsidRPr="00B918A9">
              <w:rPr>
                <w:rFonts w:eastAsia="Times New Roman"/>
                <w:b/>
                <w:sz w:val="22"/>
                <w:szCs w:val="22"/>
              </w:rPr>
              <w:t>СЗЗ</w:t>
            </w:r>
          </w:p>
        </w:tc>
        <w:tc>
          <w:tcPr>
            <w:tcW w:w="3402" w:type="dxa"/>
            <w:vMerge w:val="restart"/>
            <w:shd w:val="clear" w:color="auto" w:fill="DAEEF3"/>
          </w:tcPr>
          <w:p w:rsidR="005B3F91" w:rsidRPr="00B918A9" w:rsidRDefault="005B3F91" w:rsidP="00B918A9">
            <w:pPr>
              <w:tabs>
                <w:tab w:val="left" w:pos="0"/>
              </w:tabs>
              <w:jc w:val="center"/>
              <w:rPr>
                <w:rFonts w:eastAsia="Times New Roman"/>
                <w:b/>
                <w:sz w:val="22"/>
                <w:szCs w:val="22"/>
              </w:rPr>
            </w:pPr>
            <w:r>
              <w:rPr>
                <w:rFonts w:eastAsia="Times New Roman"/>
                <w:b/>
                <w:sz w:val="22"/>
                <w:szCs w:val="22"/>
              </w:rPr>
              <w:t>Основной вид деятельности</w:t>
            </w:r>
          </w:p>
        </w:tc>
      </w:tr>
      <w:tr w:rsidR="005B3F91" w:rsidRPr="00B918A9" w:rsidTr="005B3F91">
        <w:trPr>
          <w:trHeight w:val="276"/>
        </w:trPr>
        <w:tc>
          <w:tcPr>
            <w:tcW w:w="1951" w:type="dxa"/>
            <w:vMerge/>
          </w:tcPr>
          <w:p w:rsidR="005B3F91" w:rsidRPr="00B918A9" w:rsidRDefault="005B3F91" w:rsidP="00B918A9">
            <w:pPr>
              <w:tabs>
                <w:tab w:val="left" w:pos="0"/>
              </w:tabs>
              <w:jc w:val="both"/>
              <w:rPr>
                <w:rFonts w:eastAsia="Times New Roman"/>
              </w:rPr>
            </w:pPr>
          </w:p>
        </w:tc>
        <w:tc>
          <w:tcPr>
            <w:tcW w:w="2693" w:type="dxa"/>
            <w:vMerge/>
          </w:tcPr>
          <w:p w:rsidR="005B3F91" w:rsidRPr="00B918A9" w:rsidRDefault="005B3F91" w:rsidP="00B918A9">
            <w:pPr>
              <w:tabs>
                <w:tab w:val="left" w:pos="0"/>
              </w:tabs>
              <w:jc w:val="both"/>
              <w:rPr>
                <w:rFonts w:eastAsia="Times New Roman"/>
              </w:rPr>
            </w:pPr>
          </w:p>
        </w:tc>
        <w:tc>
          <w:tcPr>
            <w:tcW w:w="709" w:type="dxa"/>
            <w:vMerge/>
          </w:tcPr>
          <w:p w:rsidR="005B3F91" w:rsidRPr="00B918A9" w:rsidRDefault="005B3F91" w:rsidP="00B918A9">
            <w:pPr>
              <w:tabs>
                <w:tab w:val="left" w:pos="0"/>
              </w:tabs>
              <w:jc w:val="both"/>
              <w:rPr>
                <w:rFonts w:eastAsia="Times New Roman"/>
              </w:rPr>
            </w:pPr>
          </w:p>
        </w:tc>
        <w:tc>
          <w:tcPr>
            <w:tcW w:w="709" w:type="dxa"/>
            <w:vMerge/>
          </w:tcPr>
          <w:p w:rsidR="005B3F91" w:rsidRPr="00B918A9" w:rsidRDefault="005B3F91" w:rsidP="00B918A9">
            <w:pPr>
              <w:tabs>
                <w:tab w:val="left" w:pos="0"/>
              </w:tabs>
              <w:jc w:val="both"/>
              <w:rPr>
                <w:rFonts w:eastAsia="Times New Roman"/>
              </w:rPr>
            </w:pPr>
          </w:p>
        </w:tc>
        <w:tc>
          <w:tcPr>
            <w:tcW w:w="3402" w:type="dxa"/>
            <w:vMerge/>
          </w:tcPr>
          <w:p w:rsidR="005B3F91" w:rsidRPr="00B918A9" w:rsidRDefault="005B3F91" w:rsidP="00B918A9">
            <w:pPr>
              <w:tabs>
                <w:tab w:val="left" w:pos="0"/>
              </w:tabs>
              <w:jc w:val="both"/>
              <w:rPr>
                <w:rFonts w:eastAsia="Times New Roman"/>
              </w:rPr>
            </w:pPr>
          </w:p>
        </w:tc>
      </w:tr>
      <w:tr w:rsidR="005B3F91" w:rsidRPr="00B918A9" w:rsidTr="005B3F91">
        <w:trPr>
          <w:cantSplit/>
          <w:trHeight w:val="789"/>
        </w:trPr>
        <w:tc>
          <w:tcPr>
            <w:tcW w:w="1951" w:type="dxa"/>
            <w:vMerge/>
          </w:tcPr>
          <w:p w:rsidR="005B3F91" w:rsidRPr="00B918A9" w:rsidRDefault="005B3F91" w:rsidP="00B918A9">
            <w:pPr>
              <w:tabs>
                <w:tab w:val="left" w:pos="0"/>
              </w:tabs>
              <w:jc w:val="both"/>
              <w:rPr>
                <w:rFonts w:eastAsia="Times New Roman"/>
              </w:rPr>
            </w:pPr>
          </w:p>
        </w:tc>
        <w:tc>
          <w:tcPr>
            <w:tcW w:w="2693" w:type="dxa"/>
            <w:vMerge/>
          </w:tcPr>
          <w:p w:rsidR="005B3F91" w:rsidRPr="00B918A9" w:rsidRDefault="005B3F91" w:rsidP="00B918A9">
            <w:pPr>
              <w:tabs>
                <w:tab w:val="left" w:pos="0"/>
              </w:tabs>
              <w:jc w:val="both"/>
              <w:rPr>
                <w:rFonts w:eastAsia="Times New Roman"/>
              </w:rPr>
            </w:pPr>
          </w:p>
        </w:tc>
        <w:tc>
          <w:tcPr>
            <w:tcW w:w="709" w:type="dxa"/>
            <w:vMerge/>
          </w:tcPr>
          <w:p w:rsidR="005B3F91" w:rsidRPr="00B918A9" w:rsidRDefault="005B3F91" w:rsidP="00B918A9">
            <w:pPr>
              <w:tabs>
                <w:tab w:val="left" w:pos="0"/>
              </w:tabs>
              <w:jc w:val="both"/>
              <w:rPr>
                <w:rFonts w:eastAsia="Times New Roman"/>
              </w:rPr>
            </w:pPr>
          </w:p>
        </w:tc>
        <w:tc>
          <w:tcPr>
            <w:tcW w:w="709" w:type="dxa"/>
            <w:vMerge/>
          </w:tcPr>
          <w:p w:rsidR="005B3F91" w:rsidRPr="00B918A9" w:rsidRDefault="005B3F91" w:rsidP="00B918A9">
            <w:pPr>
              <w:tabs>
                <w:tab w:val="left" w:pos="0"/>
              </w:tabs>
              <w:jc w:val="both"/>
              <w:rPr>
                <w:rFonts w:eastAsia="Times New Roman"/>
              </w:rPr>
            </w:pPr>
          </w:p>
        </w:tc>
        <w:tc>
          <w:tcPr>
            <w:tcW w:w="3402" w:type="dxa"/>
            <w:vMerge/>
          </w:tcPr>
          <w:p w:rsidR="005B3F91" w:rsidRPr="00B918A9" w:rsidRDefault="005B3F91" w:rsidP="00B918A9">
            <w:pPr>
              <w:tabs>
                <w:tab w:val="left" w:pos="0"/>
              </w:tabs>
              <w:jc w:val="both"/>
              <w:rPr>
                <w:rFonts w:eastAsia="Times New Roman"/>
              </w:rPr>
            </w:pPr>
          </w:p>
        </w:tc>
      </w:tr>
      <w:tr w:rsidR="005B3F91" w:rsidRPr="00B918A9" w:rsidTr="005B3F91">
        <w:tc>
          <w:tcPr>
            <w:tcW w:w="1951" w:type="dxa"/>
          </w:tcPr>
          <w:p w:rsidR="005B3F91" w:rsidRPr="00B918A9" w:rsidRDefault="005B3F91" w:rsidP="005B3F91">
            <w:pPr>
              <w:tabs>
                <w:tab w:val="left" w:pos="0"/>
              </w:tabs>
              <w:rPr>
                <w:rFonts w:eastAsia="Times New Roman"/>
                <w:sz w:val="22"/>
                <w:szCs w:val="22"/>
              </w:rPr>
            </w:pPr>
            <w:r w:rsidRPr="00B918A9">
              <w:rPr>
                <w:rFonts w:eastAsia="Times New Roman"/>
                <w:sz w:val="22"/>
                <w:szCs w:val="22"/>
              </w:rPr>
              <w:t xml:space="preserve">с. </w:t>
            </w:r>
            <w:r>
              <w:rPr>
                <w:rFonts w:eastAsia="Times New Roman"/>
                <w:sz w:val="22"/>
                <w:szCs w:val="22"/>
              </w:rPr>
              <w:t>Елизаветовка</w:t>
            </w:r>
          </w:p>
        </w:tc>
        <w:tc>
          <w:tcPr>
            <w:tcW w:w="2693" w:type="dxa"/>
          </w:tcPr>
          <w:p w:rsidR="005B3F91" w:rsidRPr="00B918A9" w:rsidRDefault="005B3F91" w:rsidP="00B918A9">
            <w:pPr>
              <w:tabs>
                <w:tab w:val="left" w:pos="0"/>
              </w:tabs>
              <w:rPr>
                <w:rFonts w:eastAsia="Times New Roman"/>
                <w:sz w:val="22"/>
                <w:szCs w:val="22"/>
              </w:rPr>
            </w:pPr>
            <w:r>
              <w:rPr>
                <w:rFonts w:eastAsia="Times New Roman"/>
                <w:sz w:val="22"/>
                <w:szCs w:val="22"/>
              </w:rPr>
              <w:t>ЗАО «Павловскагропродукт» маслокомплекс</w:t>
            </w:r>
          </w:p>
        </w:tc>
        <w:tc>
          <w:tcPr>
            <w:tcW w:w="709" w:type="dxa"/>
            <w:vAlign w:val="center"/>
          </w:tcPr>
          <w:p w:rsidR="005B3F91" w:rsidRPr="00B918A9" w:rsidRDefault="005B3F91" w:rsidP="00B918A9">
            <w:pPr>
              <w:tabs>
                <w:tab w:val="left" w:pos="0"/>
              </w:tabs>
              <w:jc w:val="center"/>
              <w:rPr>
                <w:rFonts w:eastAsia="Times New Roman"/>
              </w:rPr>
            </w:pPr>
            <w:r>
              <w:rPr>
                <w:rFonts w:eastAsia="Times New Roman"/>
              </w:rPr>
              <w:t>3</w:t>
            </w:r>
          </w:p>
        </w:tc>
        <w:tc>
          <w:tcPr>
            <w:tcW w:w="709" w:type="dxa"/>
            <w:vAlign w:val="center"/>
          </w:tcPr>
          <w:p w:rsidR="005B3F91" w:rsidRPr="00B918A9" w:rsidRDefault="005B3F91" w:rsidP="00B918A9">
            <w:pPr>
              <w:tabs>
                <w:tab w:val="left" w:pos="0"/>
              </w:tabs>
              <w:jc w:val="center"/>
              <w:rPr>
                <w:rFonts w:eastAsia="Times New Roman"/>
              </w:rPr>
            </w:pPr>
            <w:r>
              <w:rPr>
                <w:rFonts w:eastAsia="Times New Roman"/>
              </w:rPr>
              <w:t>3</w:t>
            </w:r>
            <w:r w:rsidRPr="00B918A9">
              <w:rPr>
                <w:rFonts w:eastAsia="Times New Roman"/>
              </w:rPr>
              <w:t>00</w:t>
            </w:r>
          </w:p>
        </w:tc>
        <w:tc>
          <w:tcPr>
            <w:tcW w:w="3402" w:type="dxa"/>
          </w:tcPr>
          <w:p w:rsidR="005B3F91" w:rsidRPr="00B918A9" w:rsidRDefault="005B3F91" w:rsidP="00B918A9">
            <w:pPr>
              <w:tabs>
                <w:tab w:val="left" w:pos="0"/>
              </w:tabs>
              <w:rPr>
                <w:rFonts w:eastAsia="Times New Roman"/>
                <w:sz w:val="22"/>
                <w:szCs w:val="22"/>
              </w:rPr>
            </w:pPr>
            <w:r>
              <w:rPr>
                <w:rFonts w:eastAsia="Times New Roman"/>
                <w:sz w:val="22"/>
                <w:szCs w:val="22"/>
              </w:rPr>
              <w:t>Производство растительного масла и жмыха</w:t>
            </w:r>
          </w:p>
        </w:tc>
      </w:tr>
      <w:tr w:rsidR="00FD49EB" w:rsidRPr="00B918A9" w:rsidTr="005B3F91">
        <w:tc>
          <w:tcPr>
            <w:tcW w:w="1951" w:type="dxa"/>
          </w:tcPr>
          <w:p w:rsidR="00FD49EB" w:rsidRPr="00B918A9" w:rsidRDefault="00FD49EB" w:rsidP="005B3F91">
            <w:pPr>
              <w:tabs>
                <w:tab w:val="left" w:pos="0"/>
              </w:tabs>
              <w:rPr>
                <w:rFonts w:eastAsia="Times New Roman"/>
                <w:sz w:val="22"/>
                <w:szCs w:val="22"/>
              </w:rPr>
            </w:pPr>
            <w:r w:rsidRPr="00B918A9">
              <w:rPr>
                <w:rFonts w:eastAsia="Times New Roman"/>
                <w:sz w:val="22"/>
                <w:szCs w:val="22"/>
              </w:rPr>
              <w:t xml:space="preserve">с. </w:t>
            </w:r>
            <w:r>
              <w:rPr>
                <w:rFonts w:eastAsia="Times New Roman"/>
                <w:sz w:val="22"/>
                <w:szCs w:val="22"/>
              </w:rPr>
              <w:t>Гаврильские Сады</w:t>
            </w:r>
          </w:p>
        </w:tc>
        <w:tc>
          <w:tcPr>
            <w:tcW w:w="2693" w:type="dxa"/>
          </w:tcPr>
          <w:p w:rsidR="00FD49EB" w:rsidRDefault="00FD49EB" w:rsidP="00B918A9">
            <w:pPr>
              <w:tabs>
                <w:tab w:val="left" w:pos="0"/>
              </w:tabs>
              <w:rPr>
                <w:rFonts w:eastAsia="Times New Roman"/>
                <w:sz w:val="22"/>
                <w:szCs w:val="22"/>
              </w:rPr>
            </w:pPr>
            <w:r>
              <w:rPr>
                <w:rFonts w:eastAsia="Times New Roman"/>
                <w:sz w:val="22"/>
                <w:szCs w:val="22"/>
              </w:rPr>
              <w:t>ЗАО «Павловская МТС» - СТФ</w:t>
            </w:r>
          </w:p>
        </w:tc>
        <w:tc>
          <w:tcPr>
            <w:tcW w:w="709" w:type="dxa"/>
            <w:vAlign w:val="center"/>
          </w:tcPr>
          <w:p w:rsidR="00FD49EB" w:rsidRDefault="00FD49EB" w:rsidP="00B918A9">
            <w:pPr>
              <w:tabs>
                <w:tab w:val="left" w:pos="0"/>
              </w:tabs>
              <w:jc w:val="center"/>
              <w:rPr>
                <w:rFonts w:eastAsia="Times New Roman"/>
              </w:rPr>
            </w:pPr>
            <w:r>
              <w:rPr>
                <w:rFonts w:eastAsia="Times New Roman"/>
              </w:rPr>
              <w:t>3</w:t>
            </w:r>
          </w:p>
        </w:tc>
        <w:tc>
          <w:tcPr>
            <w:tcW w:w="709" w:type="dxa"/>
            <w:vAlign w:val="center"/>
          </w:tcPr>
          <w:p w:rsidR="00FD49EB" w:rsidRDefault="00FD49EB" w:rsidP="00B918A9">
            <w:pPr>
              <w:tabs>
                <w:tab w:val="left" w:pos="0"/>
              </w:tabs>
              <w:jc w:val="center"/>
              <w:rPr>
                <w:rFonts w:eastAsia="Times New Roman"/>
              </w:rPr>
            </w:pPr>
            <w:r>
              <w:rPr>
                <w:rFonts w:eastAsia="Times New Roman"/>
              </w:rPr>
              <w:t>300</w:t>
            </w:r>
          </w:p>
        </w:tc>
        <w:tc>
          <w:tcPr>
            <w:tcW w:w="3402" w:type="dxa"/>
          </w:tcPr>
          <w:p w:rsidR="00FD49EB" w:rsidRDefault="00FD49EB" w:rsidP="00B918A9">
            <w:pPr>
              <w:tabs>
                <w:tab w:val="left" w:pos="0"/>
              </w:tabs>
              <w:rPr>
                <w:rFonts w:eastAsia="Times New Roman"/>
                <w:sz w:val="22"/>
                <w:szCs w:val="22"/>
              </w:rPr>
            </w:pPr>
            <w:r>
              <w:rPr>
                <w:rFonts w:eastAsia="Times New Roman"/>
                <w:sz w:val="22"/>
                <w:szCs w:val="22"/>
              </w:rPr>
              <w:t>Животноводство</w:t>
            </w:r>
          </w:p>
        </w:tc>
      </w:tr>
      <w:tr w:rsidR="005B3F91" w:rsidRPr="00B918A9" w:rsidTr="005B3F91">
        <w:tc>
          <w:tcPr>
            <w:tcW w:w="1951" w:type="dxa"/>
          </w:tcPr>
          <w:p w:rsidR="005B3F91" w:rsidRPr="00B918A9" w:rsidRDefault="005B3F91" w:rsidP="005B3F91">
            <w:pPr>
              <w:tabs>
                <w:tab w:val="left" w:pos="0"/>
              </w:tabs>
              <w:rPr>
                <w:rFonts w:eastAsia="Times New Roman"/>
                <w:sz w:val="22"/>
                <w:szCs w:val="22"/>
              </w:rPr>
            </w:pPr>
            <w:r w:rsidRPr="00B918A9">
              <w:rPr>
                <w:rFonts w:eastAsia="Times New Roman"/>
                <w:sz w:val="22"/>
                <w:szCs w:val="22"/>
              </w:rPr>
              <w:t xml:space="preserve">с. </w:t>
            </w:r>
            <w:r>
              <w:rPr>
                <w:rFonts w:eastAsia="Times New Roman"/>
                <w:sz w:val="22"/>
                <w:szCs w:val="22"/>
              </w:rPr>
              <w:t>Гаврильские Сады</w:t>
            </w:r>
          </w:p>
        </w:tc>
        <w:tc>
          <w:tcPr>
            <w:tcW w:w="2693" w:type="dxa"/>
          </w:tcPr>
          <w:p w:rsidR="005B3F91" w:rsidRPr="00B918A9" w:rsidRDefault="005B3F91" w:rsidP="00B918A9">
            <w:pPr>
              <w:tabs>
                <w:tab w:val="left" w:pos="0"/>
              </w:tabs>
              <w:rPr>
                <w:rFonts w:eastAsia="Times New Roman"/>
                <w:sz w:val="22"/>
                <w:szCs w:val="22"/>
              </w:rPr>
            </w:pPr>
            <w:r>
              <w:rPr>
                <w:rFonts w:eastAsia="Times New Roman"/>
                <w:sz w:val="22"/>
                <w:szCs w:val="22"/>
              </w:rPr>
              <w:t>ФГУ ДЭП № 66 асфальтобетонный завод</w:t>
            </w:r>
          </w:p>
        </w:tc>
        <w:tc>
          <w:tcPr>
            <w:tcW w:w="709" w:type="dxa"/>
            <w:vAlign w:val="center"/>
          </w:tcPr>
          <w:p w:rsidR="005B3F91" w:rsidRPr="00B918A9" w:rsidRDefault="00A36B1C" w:rsidP="00B918A9">
            <w:pPr>
              <w:tabs>
                <w:tab w:val="left" w:pos="0"/>
              </w:tabs>
              <w:jc w:val="center"/>
              <w:rPr>
                <w:rFonts w:eastAsia="Times New Roman"/>
              </w:rPr>
            </w:pPr>
            <w:r>
              <w:rPr>
                <w:rFonts w:eastAsia="Times New Roman"/>
              </w:rPr>
              <w:t>2</w:t>
            </w:r>
          </w:p>
        </w:tc>
        <w:tc>
          <w:tcPr>
            <w:tcW w:w="709" w:type="dxa"/>
            <w:vAlign w:val="center"/>
          </w:tcPr>
          <w:p w:rsidR="005B3F91" w:rsidRPr="00B918A9" w:rsidRDefault="00A36B1C" w:rsidP="00B918A9">
            <w:pPr>
              <w:tabs>
                <w:tab w:val="left" w:pos="0"/>
              </w:tabs>
              <w:jc w:val="center"/>
              <w:rPr>
                <w:rFonts w:eastAsia="Times New Roman"/>
              </w:rPr>
            </w:pPr>
            <w:r>
              <w:rPr>
                <w:rFonts w:eastAsia="Times New Roman"/>
              </w:rPr>
              <w:t>500</w:t>
            </w:r>
          </w:p>
        </w:tc>
        <w:tc>
          <w:tcPr>
            <w:tcW w:w="3402" w:type="dxa"/>
          </w:tcPr>
          <w:p w:rsidR="005B3F91" w:rsidRPr="00B918A9" w:rsidRDefault="00A36B1C" w:rsidP="00B918A9">
            <w:pPr>
              <w:tabs>
                <w:tab w:val="left" w:pos="0"/>
              </w:tabs>
              <w:rPr>
                <w:rFonts w:eastAsia="Times New Roman"/>
                <w:sz w:val="22"/>
                <w:szCs w:val="22"/>
              </w:rPr>
            </w:pPr>
            <w:r>
              <w:rPr>
                <w:rFonts w:eastAsia="Times New Roman"/>
                <w:sz w:val="22"/>
                <w:szCs w:val="22"/>
              </w:rPr>
              <w:t>Производство асфальтобетона</w:t>
            </w:r>
          </w:p>
        </w:tc>
      </w:tr>
      <w:tr w:rsidR="008F3002" w:rsidRPr="00B918A9" w:rsidTr="005B3F91">
        <w:tc>
          <w:tcPr>
            <w:tcW w:w="1951" w:type="dxa"/>
          </w:tcPr>
          <w:p w:rsidR="008F3002" w:rsidRPr="00B918A9" w:rsidRDefault="008F3002" w:rsidP="005B3F91">
            <w:pPr>
              <w:tabs>
                <w:tab w:val="left" w:pos="0"/>
              </w:tabs>
              <w:rPr>
                <w:rFonts w:eastAsia="Times New Roman"/>
                <w:sz w:val="22"/>
                <w:szCs w:val="22"/>
              </w:rPr>
            </w:pPr>
            <w:r>
              <w:rPr>
                <w:rFonts w:eastAsia="Times New Roman"/>
                <w:sz w:val="22"/>
                <w:szCs w:val="22"/>
              </w:rPr>
              <w:t>Елизаветовское СП</w:t>
            </w:r>
          </w:p>
        </w:tc>
        <w:tc>
          <w:tcPr>
            <w:tcW w:w="2693" w:type="dxa"/>
          </w:tcPr>
          <w:p w:rsidR="008F3002" w:rsidRDefault="008F3002" w:rsidP="00B918A9">
            <w:pPr>
              <w:tabs>
                <w:tab w:val="left" w:pos="0"/>
              </w:tabs>
              <w:rPr>
                <w:rFonts w:eastAsia="Times New Roman"/>
                <w:sz w:val="22"/>
                <w:szCs w:val="22"/>
              </w:rPr>
            </w:pPr>
            <w:r>
              <w:rPr>
                <w:rFonts w:eastAsia="Times New Roman"/>
                <w:sz w:val="22"/>
                <w:szCs w:val="22"/>
              </w:rPr>
              <w:t>ОАО «Павловскгранит»</w:t>
            </w:r>
          </w:p>
        </w:tc>
        <w:tc>
          <w:tcPr>
            <w:tcW w:w="709" w:type="dxa"/>
            <w:vAlign w:val="center"/>
          </w:tcPr>
          <w:p w:rsidR="008F3002" w:rsidRDefault="008F3002" w:rsidP="00B918A9">
            <w:pPr>
              <w:tabs>
                <w:tab w:val="left" w:pos="0"/>
              </w:tabs>
              <w:jc w:val="center"/>
              <w:rPr>
                <w:rFonts w:eastAsia="Times New Roman"/>
              </w:rPr>
            </w:pPr>
            <w:r>
              <w:rPr>
                <w:rFonts w:eastAsia="Times New Roman"/>
              </w:rPr>
              <w:t>2</w:t>
            </w:r>
          </w:p>
        </w:tc>
        <w:tc>
          <w:tcPr>
            <w:tcW w:w="709" w:type="dxa"/>
            <w:vAlign w:val="center"/>
          </w:tcPr>
          <w:p w:rsidR="008F3002" w:rsidRDefault="008F3002" w:rsidP="00B918A9">
            <w:pPr>
              <w:tabs>
                <w:tab w:val="left" w:pos="0"/>
              </w:tabs>
              <w:jc w:val="center"/>
              <w:rPr>
                <w:rFonts w:eastAsia="Times New Roman"/>
              </w:rPr>
            </w:pPr>
            <w:r>
              <w:rPr>
                <w:rFonts w:eastAsia="Times New Roman"/>
              </w:rPr>
              <w:t>500</w:t>
            </w:r>
          </w:p>
        </w:tc>
        <w:tc>
          <w:tcPr>
            <w:tcW w:w="3402" w:type="dxa"/>
          </w:tcPr>
          <w:p w:rsidR="008F3002" w:rsidRDefault="008F3002" w:rsidP="004552F9">
            <w:pPr>
              <w:tabs>
                <w:tab w:val="left" w:pos="0"/>
              </w:tabs>
              <w:rPr>
                <w:rFonts w:eastAsia="Times New Roman"/>
                <w:sz w:val="22"/>
                <w:szCs w:val="22"/>
              </w:rPr>
            </w:pPr>
            <w:r>
              <w:rPr>
                <w:rFonts w:eastAsia="Times New Roman"/>
                <w:sz w:val="22"/>
                <w:szCs w:val="22"/>
              </w:rPr>
              <w:t>Производство гранитн</w:t>
            </w:r>
            <w:r w:rsidR="004552F9">
              <w:rPr>
                <w:rFonts w:eastAsia="Times New Roman"/>
                <w:sz w:val="22"/>
                <w:szCs w:val="22"/>
              </w:rPr>
              <w:t>ого</w:t>
            </w:r>
            <w:r>
              <w:rPr>
                <w:rFonts w:eastAsia="Times New Roman"/>
                <w:sz w:val="22"/>
                <w:szCs w:val="22"/>
              </w:rPr>
              <w:t xml:space="preserve"> </w:t>
            </w:r>
            <w:r w:rsidR="004552F9">
              <w:rPr>
                <w:rFonts w:eastAsia="Times New Roman"/>
                <w:sz w:val="22"/>
                <w:szCs w:val="22"/>
              </w:rPr>
              <w:t>щебня</w:t>
            </w:r>
          </w:p>
        </w:tc>
      </w:tr>
    </w:tbl>
    <w:p w:rsidR="00531F92" w:rsidRDefault="00531F92" w:rsidP="00F13E36">
      <w:pPr>
        <w:tabs>
          <w:tab w:val="left" w:pos="20615"/>
          <w:tab w:val="left" w:pos="21700"/>
        </w:tabs>
        <w:ind w:firstLine="567"/>
        <w:jc w:val="center"/>
        <w:rPr>
          <w:b/>
          <w:bCs/>
          <w:i/>
        </w:rPr>
      </w:pPr>
      <w:r w:rsidRPr="006F04C4">
        <w:rPr>
          <w:b/>
          <w:bCs/>
          <w:i/>
        </w:rPr>
        <w:t xml:space="preserve">Санитарно-защитные зоны </w:t>
      </w:r>
      <w:r>
        <w:rPr>
          <w:b/>
          <w:bCs/>
          <w:i/>
        </w:rPr>
        <w:t>объектов специального назначения</w:t>
      </w:r>
    </w:p>
    <w:p w:rsidR="00F13E36" w:rsidRPr="00F13E36" w:rsidRDefault="00F13E36" w:rsidP="00F13E36">
      <w:pPr>
        <w:tabs>
          <w:tab w:val="left" w:pos="20615"/>
          <w:tab w:val="left" w:pos="21700"/>
        </w:tabs>
        <w:ind w:firstLine="567"/>
        <w:jc w:val="center"/>
        <w:rPr>
          <w:b/>
          <w:bCs/>
          <w:i/>
        </w:rPr>
      </w:pPr>
    </w:p>
    <w:p w:rsidR="0099270B" w:rsidRDefault="00900E47" w:rsidP="00F13E36">
      <w:pPr>
        <w:ind w:firstLine="567"/>
        <w:jc w:val="both"/>
        <w:rPr>
          <w:rFonts w:ascii="TimesNewRomanPSMT" w:eastAsia="TimesNewRomanPSMT" w:hAnsi="TimesNewRomanPSMT" w:cs="TimesNewRomanPSMT"/>
          <w:b/>
          <w:bCs/>
        </w:rPr>
      </w:pPr>
      <w:r>
        <w:rPr>
          <w:rFonts w:ascii="TimesNewRomanPSMT" w:eastAsia="TimesNewRomanPSMT" w:hAnsi="TimesNewRomanPSMT" w:cs="TimesNewRomanPSMT"/>
          <w:b/>
          <w:bCs/>
        </w:rPr>
        <w:t xml:space="preserve">На территории </w:t>
      </w:r>
      <w:r w:rsidR="005B3F91">
        <w:rPr>
          <w:rFonts w:ascii="TimesNewRomanPSMT" w:eastAsia="TimesNewRomanPSMT" w:hAnsi="TimesNewRomanPSMT" w:cs="TimesNewRomanPSMT"/>
          <w:b/>
          <w:bCs/>
        </w:rPr>
        <w:t xml:space="preserve">Елизаветовского </w:t>
      </w:r>
      <w:r>
        <w:rPr>
          <w:rFonts w:ascii="TimesNewRomanPSMT" w:eastAsia="TimesNewRomanPSMT" w:hAnsi="TimesNewRomanPSMT" w:cs="TimesNewRomanPSMT"/>
          <w:b/>
          <w:bCs/>
        </w:rPr>
        <w:t xml:space="preserve">сельского поселения располагается </w:t>
      </w:r>
      <w:r w:rsidR="005B3F91">
        <w:rPr>
          <w:rFonts w:ascii="TimesNewRomanPSMT" w:eastAsia="TimesNewRomanPSMT" w:hAnsi="TimesNewRomanPSMT" w:cs="TimesNewRomanPSMT"/>
          <w:b/>
          <w:bCs/>
        </w:rPr>
        <w:t>5</w:t>
      </w:r>
      <w:r w:rsidR="007A6560">
        <w:rPr>
          <w:rFonts w:ascii="TimesNewRomanPSMT" w:eastAsia="TimesNewRomanPSMT" w:hAnsi="TimesNewRomanPSMT" w:cs="TimesNewRomanPSMT"/>
          <w:b/>
          <w:bCs/>
        </w:rPr>
        <w:t xml:space="preserve"> кладбищ</w:t>
      </w:r>
      <w:r>
        <w:rPr>
          <w:rFonts w:ascii="TimesNewRomanPSMT" w:eastAsia="TimesNewRomanPSMT" w:hAnsi="TimesNewRomanPSMT" w:cs="TimesNewRomanPSMT"/>
          <w:b/>
          <w:bCs/>
        </w:rPr>
        <w:t>:</w:t>
      </w: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3355"/>
        <w:gridCol w:w="3069"/>
        <w:gridCol w:w="2932"/>
      </w:tblGrid>
      <w:tr w:rsidR="00900E47">
        <w:tc>
          <w:tcPr>
            <w:tcW w:w="3355" w:type="dxa"/>
            <w:shd w:val="clear" w:color="auto" w:fill="DAEEF3"/>
          </w:tcPr>
          <w:p w:rsidR="00900E47" w:rsidRPr="006F04C4" w:rsidRDefault="00900E47" w:rsidP="006F04C4">
            <w:pPr>
              <w:tabs>
                <w:tab w:val="left" w:pos="2400"/>
              </w:tabs>
              <w:jc w:val="center"/>
              <w:rPr>
                <w:b/>
                <w:sz w:val="22"/>
                <w:szCs w:val="22"/>
              </w:rPr>
            </w:pPr>
            <w:r w:rsidRPr="006F04C4">
              <w:rPr>
                <w:b/>
                <w:sz w:val="22"/>
                <w:szCs w:val="22"/>
              </w:rPr>
              <w:t>Населённый пункт</w:t>
            </w:r>
          </w:p>
        </w:tc>
        <w:tc>
          <w:tcPr>
            <w:tcW w:w="3069" w:type="dxa"/>
            <w:shd w:val="clear" w:color="auto" w:fill="DAEEF3"/>
          </w:tcPr>
          <w:p w:rsidR="00900E47" w:rsidRPr="006F04C4" w:rsidRDefault="00900E47" w:rsidP="006F04C4">
            <w:pPr>
              <w:jc w:val="center"/>
              <w:rPr>
                <w:b/>
                <w:sz w:val="22"/>
                <w:szCs w:val="22"/>
              </w:rPr>
            </w:pPr>
            <w:r w:rsidRPr="006F04C4">
              <w:rPr>
                <w:b/>
                <w:sz w:val="22"/>
                <w:szCs w:val="22"/>
              </w:rPr>
              <w:t>Площадь, га</w:t>
            </w:r>
          </w:p>
        </w:tc>
        <w:tc>
          <w:tcPr>
            <w:tcW w:w="2932" w:type="dxa"/>
            <w:shd w:val="clear" w:color="auto" w:fill="DAEEF3"/>
          </w:tcPr>
          <w:p w:rsidR="00900E47" w:rsidRPr="006F04C4" w:rsidRDefault="00900E47" w:rsidP="006F04C4">
            <w:pPr>
              <w:jc w:val="center"/>
              <w:rPr>
                <w:b/>
                <w:sz w:val="22"/>
                <w:szCs w:val="22"/>
              </w:rPr>
            </w:pPr>
            <w:r w:rsidRPr="006F04C4">
              <w:rPr>
                <w:b/>
                <w:sz w:val="22"/>
                <w:szCs w:val="22"/>
              </w:rPr>
              <w:t>закрытое/действующее</w:t>
            </w:r>
          </w:p>
        </w:tc>
      </w:tr>
      <w:tr w:rsidR="00900E47">
        <w:tc>
          <w:tcPr>
            <w:tcW w:w="3355" w:type="dxa"/>
          </w:tcPr>
          <w:p w:rsidR="00900E47" w:rsidRPr="006F04C4" w:rsidRDefault="00900E47" w:rsidP="005B3F91">
            <w:pPr>
              <w:rPr>
                <w:sz w:val="22"/>
                <w:szCs w:val="22"/>
              </w:rPr>
            </w:pPr>
            <w:r w:rsidRPr="006F04C4">
              <w:rPr>
                <w:sz w:val="22"/>
                <w:szCs w:val="22"/>
              </w:rPr>
              <w:t xml:space="preserve">село </w:t>
            </w:r>
            <w:r w:rsidR="005B3F91">
              <w:rPr>
                <w:sz w:val="22"/>
                <w:szCs w:val="22"/>
              </w:rPr>
              <w:t>Елизаветовка</w:t>
            </w:r>
            <w:r w:rsidR="00142983">
              <w:rPr>
                <w:sz w:val="22"/>
                <w:szCs w:val="22"/>
              </w:rPr>
              <w:t xml:space="preserve"> (2 кладбища)</w:t>
            </w:r>
          </w:p>
        </w:tc>
        <w:tc>
          <w:tcPr>
            <w:tcW w:w="3069" w:type="dxa"/>
          </w:tcPr>
          <w:p w:rsidR="00900E47" w:rsidRPr="001004E7" w:rsidRDefault="005B3F91" w:rsidP="006F04C4">
            <w:pPr>
              <w:jc w:val="center"/>
              <w:rPr>
                <w:sz w:val="22"/>
                <w:szCs w:val="22"/>
              </w:rPr>
            </w:pPr>
            <w:r w:rsidRPr="001004E7">
              <w:rPr>
                <w:sz w:val="22"/>
                <w:szCs w:val="22"/>
              </w:rPr>
              <w:t>4,1</w:t>
            </w:r>
          </w:p>
        </w:tc>
        <w:tc>
          <w:tcPr>
            <w:tcW w:w="2932" w:type="dxa"/>
          </w:tcPr>
          <w:p w:rsidR="00900E47" w:rsidRPr="006F04C4" w:rsidRDefault="00900E47" w:rsidP="006F04C4">
            <w:pPr>
              <w:jc w:val="center"/>
              <w:rPr>
                <w:sz w:val="22"/>
                <w:szCs w:val="22"/>
              </w:rPr>
            </w:pPr>
            <w:r w:rsidRPr="006F04C4">
              <w:rPr>
                <w:sz w:val="22"/>
                <w:szCs w:val="22"/>
              </w:rPr>
              <w:t>действующее</w:t>
            </w:r>
          </w:p>
        </w:tc>
      </w:tr>
      <w:tr w:rsidR="00900E47">
        <w:tc>
          <w:tcPr>
            <w:tcW w:w="3355" w:type="dxa"/>
          </w:tcPr>
          <w:p w:rsidR="00900E47" w:rsidRPr="006F04C4" w:rsidRDefault="00900E47" w:rsidP="005B3F91">
            <w:pPr>
              <w:rPr>
                <w:sz w:val="22"/>
                <w:szCs w:val="22"/>
              </w:rPr>
            </w:pPr>
            <w:r w:rsidRPr="006F04C4">
              <w:rPr>
                <w:sz w:val="22"/>
                <w:szCs w:val="22"/>
              </w:rPr>
              <w:t xml:space="preserve">село </w:t>
            </w:r>
            <w:r w:rsidR="005B3F91">
              <w:rPr>
                <w:sz w:val="22"/>
                <w:szCs w:val="22"/>
              </w:rPr>
              <w:t>Гаврильские Сады</w:t>
            </w:r>
          </w:p>
        </w:tc>
        <w:tc>
          <w:tcPr>
            <w:tcW w:w="3069" w:type="dxa"/>
          </w:tcPr>
          <w:p w:rsidR="00900E47" w:rsidRPr="001004E7" w:rsidRDefault="005B3F91" w:rsidP="001004E7">
            <w:pPr>
              <w:jc w:val="center"/>
              <w:rPr>
                <w:sz w:val="22"/>
                <w:szCs w:val="22"/>
              </w:rPr>
            </w:pPr>
            <w:r w:rsidRPr="001004E7">
              <w:rPr>
                <w:sz w:val="22"/>
                <w:szCs w:val="22"/>
              </w:rPr>
              <w:t>1,</w:t>
            </w:r>
            <w:r w:rsidR="001004E7" w:rsidRPr="001004E7">
              <w:rPr>
                <w:sz w:val="22"/>
                <w:szCs w:val="22"/>
              </w:rPr>
              <w:t>3</w:t>
            </w:r>
          </w:p>
        </w:tc>
        <w:tc>
          <w:tcPr>
            <w:tcW w:w="2932" w:type="dxa"/>
          </w:tcPr>
          <w:p w:rsidR="00900E47" w:rsidRPr="006F04C4" w:rsidRDefault="00900E47" w:rsidP="006F04C4">
            <w:pPr>
              <w:jc w:val="center"/>
              <w:rPr>
                <w:sz w:val="22"/>
                <w:szCs w:val="22"/>
              </w:rPr>
            </w:pPr>
            <w:r w:rsidRPr="006F04C4">
              <w:rPr>
                <w:sz w:val="22"/>
                <w:szCs w:val="22"/>
              </w:rPr>
              <w:t>действующее</w:t>
            </w:r>
          </w:p>
        </w:tc>
      </w:tr>
      <w:tr w:rsidR="00900E47">
        <w:tc>
          <w:tcPr>
            <w:tcW w:w="3355" w:type="dxa"/>
          </w:tcPr>
          <w:p w:rsidR="00900E47" w:rsidRPr="006F04C4" w:rsidRDefault="00900E47" w:rsidP="005B3F91">
            <w:pPr>
              <w:rPr>
                <w:sz w:val="22"/>
                <w:szCs w:val="22"/>
              </w:rPr>
            </w:pPr>
            <w:r w:rsidRPr="006F04C4">
              <w:rPr>
                <w:sz w:val="22"/>
                <w:szCs w:val="22"/>
              </w:rPr>
              <w:t xml:space="preserve">село </w:t>
            </w:r>
            <w:r w:rsidR="005B3F91">
              <w:rPr>
                <w:sz w:val="22"/>
                <w:szCs w:val="22"/>
              </w:rPr>
              <w:t>Княжево</w:t>
            </w:r>
          </w:p>
        </w:tc>
        <w:tc>
          <w:tcPr>
            <w:tcW w:w="3069" w:type="dxa"/>
          </w:tcPr>
          <w:p w:rsidR="00900E47" w:rsidRPr="001004E7" w:rsidRDefault="005B3F91" w:rsidP="006F04C4">
            <w:pPr>
              <w:jc w:val="center"/>
              <w:rPr>
                <w:sz w:val="22"/>
                <w:szCs w:val="22"/>
              </w:rPr>
            </w:pPr>
            <w:r w:rsidRPr="001004E7">
              <w:rPr>
                <w:sz w:val="22"/>
                <w:szCs w:val="22"/>
              </w:rPr>
              <w:t>0,4</w:t>
            </w:r>
          </w:p>
        </w:tc>
        <w:tc>
          <w:tcPr>
            <w:tcW w:w="2932" w:type="dxa"/>
          </w:tcPr>
          <w:p w:rsidR="00900E47" w:rsidRPr="006F04C4" w:rsidRDefault="00900E47" w:rsidP="006F04C4">
            <w:pPr>
              <w:jc w:val="center"/>
              <w:rPr>
                <w:sz w:val="22"/>
                <w:szCs w:val="22"/>
              </w:rPr>
            </w:pPr>
            <w:r w:rsidRPr="006F04C4">
              <w:rPr>
                <w:sz w:val="22"/>
                <w:szCs w:val="22"/>
              </w:rPr>
              <w:t>действующее</w:t>
            </w:r>
          </w:p>
        </w:tc>
      </w:tr>
      <w:tr w:rsidR="007A6560">
        <w:tc>
          <w:tcPr>
            <w:tcW w:w="3355" w:type="dxa"/>
          </w:tcPr>
          <w:p w:rsidR="007A6560" w:rsidRPr="006F04C4" w:rsidRDefault="005B3F91" w:rsidP="007A6560">
            <w:pPr>
              <w:rPr>
                <w:sz w:val="22"/>
                <w:szCs w:val="22"/>
              </w:rPr>
            </w:pPr>
            <w:r>
              <w:rPr>
                <w:sz w:val="22"/>
                <w:szCs w:val="22"/>
              </w:rPr>
              <w:t>село Преображенка</w:t>
            </w:r>
          </w:p>
        </w:tc>
        <w:tc>
          <w:tcPr>
            <w:tcW w:w="3069" w:type="dxa"/>
          </w:tcPr>
          <w:p w:rsidR="007A6560" w:rsidRPr="001004E7" w:rsidRDefault="005B3F91" w:rsidP="006F04C4">
            <w:pPr>
              <w:jc w:val="center"/>
              <w:rPr>
                <w:sz w:val="22"/>
                <w:szCs w:val="22"/>
              </w:rPr>
            </w:pPr>
            <w:r w:rsidRPr="001004E7">
              <w:rPr>
                <w:sz w:val="22"/>
                <w:szCs w:val="22"/>
              </w:rPr>
              <w:t>0,5</w:t>
            </w:r>
          </w:p>
        </w:tc>
        <w:tc>
          <w:tcPr>
            <w:tcW w:w="2932" w:type="dxa"/>
          </w:tcPr>
          <w:p w:rsidR="007A6560" w:rsidRPr="006F04C4" w:rsidRDefault="00B93F60" w:rsidP="006F04C4">
            <w:pPr>
              <w:jc w:val="center"/>
              <w:rPr>
                <w:sz w:val="22"/>
                <w:szCs w:val="22"/>
              </w:rPr>
            </w:pPr>
            <w:r w:rsidRPr="006F04C4">
              <w:rPr>
                <w:sz w:val="22"/>
                <w:szCs w:val="22"/>
              </w:rPr>
              <w:t>действующее</w:t>
            </w:r>
          </w:p>
        </w:tc>
      </w:tr>
    </w:tbl>
    <w:p w:rsidR="00900E47" w:rsidRDefault="00900E47">
      <w:pPr>
        <w:ind w:firstLine="695"/>
        <w:jc w:val="both"/>
      </w:pPr>
    </w:p>
    <w:p w:rsidR="007B0D3D" w:rsidRPr="003A5417" w:rsidRDefault="007B0D3D" w:rsidP="007B0D3D">
      <w:pPr>
        <w:ind w:firstLine="567"/>
        <w:jc w:val="both"/>
        <w:rPr>
          <w:rFonts w:ascii="TimesNewRomanPSMT" w:eastAsia="TimesNewRomanPSMT" w:hAnsi="TimesNewRomanPSMT" w:cs="TimesNewRomanPSMT"/>
        </w:rPr>
      </w:pPr>
      <w:r w:rsidRPr="003A5417">
        <w:rPr>
          <w:rFonts w:ascii="TimesNewRomanPSMT" w:eastAsia="TimesNewRomanPSMT" w:hAnsi="TimesNewRomanPSMT" w:cs="TimesNewRomanPSMT"/>
        </w:rPr>
        <w:t>В соответствии с СанПиН 2.2.</w:t>
      </w:r>
      <w:r w:rsidR="006544F1">
        <w:rPr>
          <w:rFonts w:ascii="TimesNewRomanPSMT" w:eastAsia="TimesNewRomanPSMT" w:hAnsi="TimesNewRomanPSMT" w:cs="TimesNewRomanPSMT"/>
        </w:rPr>
        <w:t>1</w:t>
      </w:r>
      <w:r w:rsidRPr="003A5417">
        <w:rPr>
          <w:rFonts w:ascii="TimesNewRomanPSMT" w:eastAsia="TimesNewRomanPSMT" w:hAnsi="TimesNewRomanPSMT" w:cs="TimesNewRomanPSMT"/>
        </w:rPr>
        <w:t xml:space="preserve">/2.1.1.1200-03 </w:t>
      </w:r>
      <w:r>
        <w:rPr>
          <w:rFonts w:ascii="TimesNewRomanPSMT" w:eastAsia="TimesNewRomanPSMT" w:hAnsi="TimesNewRomanPSMT" w:cs="TimesNewRomanPSMT"/>
        </w:rPr>
        <w:t xml:space="preserve">данные объекты имеют </w:t>
      </w:r>
      <w:r w:rsidRPr="003A5417">
        <w:rPr>
          <w:rFonts w:ascii="TimesNewRomanPSMT" w:eastAsia="TimesNewRomanPSMT" w:hAnsi="TimesNewRomanPSMT" w:cs="TimesNewRomanPSMT"/>
          <w:lang w:val="en-US"/>
        </w:rPr>
        <w:t>V</w:t>
      </w:r>
      <w:r w:rsidRPr="003A5417">
        <w:rPr>
          <w:rFonts w:ascii="TimesNewRomanPSMT" w:eastAsia="TimesNewRomanPSMT" w:hAnsi="TimesNewRomanPSMT" w:cs="TimesNewRomanPSMT"/>
        </w:rPr>
        <w:t xml:space="preserve"> класс опасности</w:t>
      </w:r>
      <w:r>
        <w:rPr>
          <w:rFonts w:ascii="TimesNewRomanPSMT" w:eastAsia="TimesNewRomanPSMT" w:hAnsi="TimesNewRomanPSMT" w:cs="TimesNewRomanPSMT"/>
        </w:rPr>
        <w:t>,</w:t>
      </w:r>
      <w:r w:rsidRPr="003A5417">
        <w:rPr>
          <w:rFonts w:ascii="TimesNewRomanPSMT" w:eastAsia="TimesNewRomanPSMT" w:hAnsi="TimesNewRomanPSMT" w:cs="TimesNewRomanPSMT"/>
        </w:rPr>
        <w:t xml:space="preserve"> </w:t>
      </w:r>
      <w:r>
        <w:rPr>
          <w:rFonts w:ascii="TimesNewRomanPSMT" w:eastAsia="TimesNewRomanPSMT" w:hAnsi="TimesNewRomanPSMT" w:cs="TimesNewRomanPSMT"/>
        </w:rPr>
        <w:t>размер</w:t>
      </w:r>
      <w:r w:rsidRPr="003A5417">
        <w:rPr>
          <w:rFonts w:ascii="TimesNewRomanPSMT" w:eastAsia="TimesNewRomanPSMT" w:hAnsi="TimesNewRomanPSMT" w:cs="TimesNewRomanPSMT"/>
        </w:rPr>
        <w:t xml:space="preserve"> санитарно-защитн</w:t>
      </w:r>
      <w:r>
        <w:rPr>
          <w:rFonts w:ascii="TimesNewRomanPSMT" w:eastAsia="TimesNewRomanPSMT" w:hAnsi="TimesNewRomanPSMT" w:cs="TimesNewRomanPSMT"/>
        </w:rPr>
        <w:t>ой</w:t>
      </w:r>
      <w:r w:rsidRPr="003A5417">
        <w:rPr>
          <w:rFonts w:ascii="TimesNewRomanPSMT" w:eastAsia="TimesNewRomanPSMT" w:hAnsi="TimesNewRomanPSMT" w:cs="TimesNewRomanPSMT"/>
        </w:rPr>
        <w:t xml:space="preserve"> зон</w:t>
      </w:r>
      <w:r>
        <w:rPr>
          <w:rFonts w:ascii="TimesNewRomanPSMT" w:eastAsia="TimesNewRomanPSMT" w:hAnsi="TimesNewRomanPSMT" w:cs="TimesNewRomanPSMT"/>
        </w:rPr>
        <w:t>ы составляет</w:t>
      </w:r>
      <w:r w:rsidRPr="003A5417">
        <w:rPr>
          <w:rFonts w:ascii="TimesNewRomanPSMT" w:eastAsia="TimesNewRomanPSMT" w:hAnsi="TimesNewRomanPSMT" w:cs="TimesNewRomanPSMT"/>
        </w:rPr>
        <w:t xml:space="preserve"> 50 м (сельские кладбища).</w:t>
      </w:r>
    </w:p>
    <w:p w:rsidR="00B37324" w:rsidRDefault="00531F92" w:rsidP="00815DE2">
      <w:pPr>
        <w:ind w:firstLine="567"/>
        <w:jc w:val="both"/>
        <w:rPr>
          <w:rFonts w:cs="Arial"/>
          <w:bCs/>
          <w:iCs/>
        </w:rPr>
      </w:pPr>
      <w:r>
        <w:rPr>
          <w:rFonts w:cs="Arial"/>
          <w:bCs/>
          <w:iCs/>
        </w:rPr>
        <w:t xml:space="preserve">Также на </w:t>
      </w:r>
      <w:r w:rsidR="007B0D3D">
        <w:rPr>
          <w:rFonts w:cs="Arial"/>
          <w:bCs/>
          <w:iCs/>
        </w:rPr>
        <w:t>территории поселения расположен</w:t>
      </w:r>
      <w:r>
        <w:rPr>
          <w:rFonts w:cs="Arial"/>
          <w:bCs/>
          <w:iCs/>
        </w:rPr>
        <w:t xml:space="preserve"> </w:t>
      </w:r>
      <w:r w:rsidR="007B0D3D">
        <w:rPr>
          <w:rFonts w:cs="Arial"/>
          <w:bCs/>
          <w:iCs/>
        </w:rPr>
        <w:t xml:space="preserve">действующий </w:t>
      </w:r>
      <w:r>
        <w:rPr>
          <w:rFonts w:cs="Arial"/>
          <w:bCs/>
          <w:iCs/>
        </w:rPr>
        <w:t>ското</w:t>
      </w:r>
      <w:r w:rsidR="005B3F91">
        <w:rPr>
          <w:rFonts w:cs="Arial"/>
          <w:bCs/>
          <w:iCs/>
        </w:rPr>
        <w:t>могильник</w:t>
      </w:r>
      <w:r>
        <w:rPr>
          <w:rFonts w:cs="Arial"/>
          <w:bCs/>
          <w:iCs/>
        </w:rPr>
        <w:t xml:space="preserve"> </w:t>
      </w:r>
      <w:r w:rsidR="007B0D3D">
        <w:rPr>
          <w:rFonts w:cs="Arial"/>
          <w:bCs/>
          <w:iCs/>
        </w:rPr>
        <w:t>с биологической камерой</w:t>
      </w:r>
      <w:r>
        <w:rPr>
          <w:rFonts w:cs="Arial"/>
          <w:bCs/>
          <w:iCs/>
        </w:rPr>
        <w:t xml:space="preserve"> – </w:t>
      </w:r>
      <w:r w:rsidRPr="001004E7">
        <w:rPr>
          <w:rFonts w:cs="Arial"/>
          <w:bCs/>
          <w:iCs/>
        </w:rPr>
        <w:t>в 2</w:t>
      </w:r>
      <w:r>
        <w:rPr>
          <w:rFonts w:cs="Arial"/>
          <w:bCs/>
          <w:iCs/>
        </w:rPr>
        <w:t xml:space="preserve"> км от села </w:t>
      </w:r>
      <w:r w:rsidR="005B3F91">
        <w:rPr>
          <w:rFonts w:cs="Arial"/>
          <w:bCs/>
          <w:iCs/>
        </w:rPr>
        <w:t>Елизаветовка</w:t>
      </w:r>
      <w:r>
        <w:rPr>
          <w:rFonts w:cs="Arial"/>
          <w:bCs/>
          <w:iCs/>
        </w:rPr>
        <w:t xml:space="preserve">, открыт в </w:t>
      </w:r>
      <w:r w:rsidR="005B3F91">
        <w:rPr>
          <w:rFonts w:cs="Arial"/>
          <w:bCs/>
          <w:iCs/>
        </w:rPr>
        <w:t>2005</w:t>
      </w:r>
      <w:r>
        <w:rPr>
          <w:rFonts w:cs="Arial"/>
          <w:bCs/>
          <w:iCs/>
        </w:rPr>
        <w:t xml:space="preserve"> году</w:t>
      </w:r>
      <w:r w:rsidR="005B3F91">
        <w:rPr>
          <w:rFonts w:cs="Arial"/>
          <w:bCs/>
          <w:iCs/>
        </w:rPr>
        <w:t>.</w:t>
      </w:r>
      <w:r w:rsidR="004A1ADF" w:rsidRPr="004A1ADF">
        <w:rPr>
          <w:rFonts w:eastAsia="Times New Roman"/>
        </w:rPr>
        <w:t xml:space="preserve"> </w:t>
      </w:r>
      <w:r w:rsidR="004A1ADF">
        <w:rPr>
          <w:rFonts w:eastAsia="Times New Roman"/>
        </w:rPr>
        <w:t>(I</w:t>
      </w:r>
      <w:r w:rsidR="007B0D3D">
        <w:rPr>
          <w:rFonts w:eastAsia="Times New Roman"/>
          <w:lang w:val="en-US"/>
        </w:rPr>
        <w:t>I</w:t>
      </w:r>
      <w:r w:rsidR="004A1ADF">
        <w:rPr>
          <w:rFonts w:eastAsia="Times New Roman"/>
        </w:rPr>
        <w:t xml:space="preserve"> класс, СЗЗ – </w:t>
      </w:r>
      <w:r w:rsidR="007B0D3D">
        <w:rPr>
          <w:rFonts w:eastAsia="Times New Roman"/>
        </w:rPr>
        <w:t>5</w:t>
      </w:r>
      <w:r w:rsidR="004A1ADF">
        <w:rPr>
          <w:rFonts w:eastAsia="Times New Roman"/>
        </w:rPr>
        <w:t>00 м).</w:t>
      </w:r>
    </w:p>
    <w:p w:rsidR="00B37324" w:rsidRDefault="00B37324" w:rsidP="00531F92">
      <w:pPr>
        <w:ind w:firstLine="567"/>
        <w:jc w:val="both"/>
        <w:rPr>
          <w:rFonts w:cs="Arial"/>
          <w:bCs/>
          <w:iCs/>
        </w:rPr>
      </w:pPr>
    </w:p>
    <w:p w:rsidR="00531F92" w:rsidRPr="001004E7" w:rsidRDefault="00BF030A" w:rsidP="0001360B">
      <w:pPr>
        <w:ind w:firstLine="567"/>
        <w:jc w:val="center"/>
        <w:rPr>
          <w:rFonts w:cs="Arial"/>
          <w:b/>
          <w:bCs/>
          <w:iCs/>
        </w:rPr>
      </w:pPr>
      <w:r w:rsidRPr="001004E7">
        <w:rPr>
          <w:rFonts w:cs="Arial"/>
          <w:b/>
          <w:bCs/>
          <w:iCs/>
        </w:rPr>
        <w:t>С</w:t>
      </w:r>
      <w:r w:rsidR="00531F92" w:rsidRPr="001004E7">
        <w:rPr>
          <w:rFonts w:cs="Arial"/>
          <w:b/>
          <w:bCs/>
          <w:iCs/>
        </w:rPr>
        <w:t>валки</w:t>
      </w:r>
      <w:r w:rsidRPr="001004E7">
        <w:rPr>
          <w:rFonts w:cs="Arial"/>
          <w:b/>
          <w:bCs/>
          <w:iCs/>
        </w:rPr>
        <w:t xml:space="preserve"> </w:t>
      </w:r>
      <w:r w:rsidR="00531F92" w:rsidRPr="001004E7">
        <w:rPr>
          <w:rFonts w:cs="Arial"/>
          <w:b/>
          <w:bCs/>
          <w:iCs/>
        </w:rPr>
        <w:t xml:space="preserve">ТБО, расположенные на территории </w:t>
      </w:r>
      <w:r w:rsidRPr="001004E7">
        <w:rPr>
          <w:rFonts w:cs="Arial"/>
          <w:b/>
          <w:bCs/>
          <w:iCs/>
        </w:rPr>
        <w:t>Елизаветовского</w:t>
      </w:r>
      <w:r w:rsidR="00531F92" w:rsidRPr="001004E7">
        <w:rPr>
          <w:rFonts w:cs="Arial"/>
          <w:b/>
          <w:bCs/>
          <w:iCs/>
        </w:rPr>
        <w:t xml:space="preserve"> сельского поселения:</w:t>
      </w:r>
    </w:p>
    <w:p w:rsidR="006D42F7" w:rsidRPr="005B3F91" w:rsidRDefault="006D42F7" w:rsidP="0001360B">
      <w:pPr>
        <w:ind w:firstLine="567"/>
        <w:jc w:val="center"/>
        <w:rPr>
          <w:rFonts w:cs="Arial"/>
          <w:b/>
          <w:bCs/>
          <w:iCs/>
          <w:highlight w:val="yellow"/>
        </w:rPr>
      </w:pPr>
    </w:p>
    <w:tbl>
      <w:tblPr>
        <w:tblW w:w="978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4"/>
        <w:gridCol w:w="1134"/>
        <w:gridCol w:w="1276"/>
        <w:gridCol w:w="1134"/>
        <w:gridCol w:w="1559"/>
        <w:gridCol w:w="1276"/>
        <w:gridCol w:w="1559"/>
      </w:tblGrid>
      <w:tr w:rsidR="00466C7A" w:rsidRPr="001004E7" w:rsidTr="0064511A">
        <w:trPr>
          <w:trHeight w:val="690"/>
        </w:trPr>
        <w:tc>
          <w:tcPr>
            <w:tcW w:w="1844" w:type="dxa"/>
            <w:vMerge w:val="restart"/>
            <w:shd w:val="clear" w:color="auto" w:fill="DAEEF3"/>
          </w:tcPr>
          <w:p w:rsidR="00466C7A" w:rsidRPr="001004E7" w:rsidRDefault="005A00BD" w:rsidP="009E11C7">
            <w:pPr>
              <w:jc w:val="center"/>
              <w:rPr>
                <w:rFonts w:cs="Arial"/>
                <w:b/>
                <w:bCs/>
                <w:iCs/>
                <w:sz w:val="20"/>
                <w:szCs w:val="20"/>
              </w:rPr>
            </w:pPr>
            <w:r w:rsidRPr="001004E7">
              <w:rPr>
                <w:rFonts w:cs="Arial"/>
                <w:b/>
                <w:bCs/>
                <w:iCs/>
                <w:sz w:val="20"/>
                <w:szCs w:val="20"/>
              </w:rPr>
              <w:t>Населен</w:t>
            </w:r>
            <w:r w:rsidR="00466C7A" w:rsidRPr="001004E7">
              <w:rPr>
                <w:rFonts w:cs="Arial"/>
                <w:b/>
                <w:bCs/>
                <w:iCs/>
                <w:sz w:val="20"/>
                <w:szCs w:val="20"/>
              </w:rPr>
              <w:t>ный</w:t>
            </w:r>
          </w:p>
          <w:p w:rsidR="005A00BD" w:rsidRPr="001004E7" w:rsidRDefault="005A00BD" w:rsidP="009E11C7">
            <w:pPr>
              <w:jc w:val="center"/>
              <w:rPr>
                <w:rFonts w:cs="Arial"/>
                <w:bCs/>
                <w:iCs/>
                <w:sz w:val="20"/>
                <w:szCs w:val="20"/>
              </w:rPr>
            </w:pPr>
            <w:r w:rsidRPr="001004E7">
              <w:rPr>
                <w:rFonts w:cs="Arial"/>
                <w:b/>
                <w:bCs/>
                <w:iCs/>
                <w:sz w:val="20"/>
                <w:szCs w:val="20"/>
              </w:rPr>
              <w:t>пункт</w:t>
            </w:r>
          </w:p>
        </w:tc>
        <w:tc>
          <w:tcPr>
            <w:tcW w:w="2410" w:type="dxa"/>
            <w:gridSpan w:val="2"/>
            <w:shd w:val="clear" w:color="auto" w:fill="DAEEF3"/>
          </w:tcPr>
          <w:p w:rsidR="005A00BD" w:rsidRPr="001004E7" w:rsidRDefault="00E54954" w:rsidP="009E11C7">
            <w:pPr>
              <w:jc w:val="center"/>
              <w:rPr>
                <w:rFonts w:cs="Arial"/>
                <w:b/>
                <w:bCs/>
                <w:iCs/>
                <w:sz w:val="20"/>
                <w:szCs w:val="20"/>
              </w:rPr>
            </w:pPr>
            <w:r>
              <w:rPr>
                <w:rFonts w:cs="Arial"/>
                <w:b/>
                <w:bCs/>
                <w:iCs/>
                <w:sz w:val="20"/>
                <w:szCs w:val="20"/>
              </w:rPr>
              <w:t>С</w:t>
            </w:r>
            <w:r w:rsidR="005A00BD" w:rsidRPr="001004E7">
              <w:rPr>
                <w:rFonts w:cs="Arial"/>
                <w:b/>
                <w:bCs/>
                <w:iCs/>
                <w:sz w:val="20"/>
                <w:szCs w:val="20"/>
              </w:rPr>
              <w:t>валки</w:t>
            </w:r>
            <w:r>
              <w:rPr>
                <w:rFonts w:cs="Arial"/>
                <w:b/>
                <w:bCs/>
                <w:iCs/>
                <w:sz w:val="20"/>
                <w:szCs w:val="20"/>
              </w:rPr>
              <w:t xml:space="preserve"> ТБО</w:t>
            </w:r>
          </w:p>
        </w:tc>
        <w:tc>
          <w:tcPr>
            <w:tcW w:w="1134" w:type="dxa"/>
            <w:vMerge w:val="restart"/>
            <w:shd w:val="clear" w:color="auto" w:fill="DAEEF3"/>
          </w:tcPr>
          <w:p w:rsidR="005A00BD" w:rsidRPr="001004E7" w:rsidRDefault="0064511A" w:rsidP="009E11C7">
            <w:pPr>
              <w:jc w:val="center"/>
              <w:rPr>
                <w:rFonts w:cs="Arial"/>
                <w:b/>
                <w:bCs/>
                <w:iCs/>
                <w:sz w:val="20"/>
                <w:szCs w:val="20"/>
              </w:rPr>
            </w:pPr>
            <w:r w:rsidRPr="001004E7">
              <w:rPr>
                <w:rFonts w:cs="Arial"/>
                <w:b/>
                <w:bCs/>
                <w:iCs/>
                <w:sz w:val="20"/>
                <w:szCs w:val="20"/>
              </w:rPr>
              <w:t>Год начала эксплуа</w:t>
            </w:r>
            <w:r w:rsidR="005A00BD" w:rsidRPr="001004E7">
              <w:rPr>
                <w:rFonts w:cs="Arial"/>
                <w:b/>
                <w:bCs/>
                <w:iCs/>
                <w:sz w:val="20"/>
                <w:szCs w:val="20"/>
              </w:rPr>
              <w:t>тации</w:t>
            </w:r>
          </w:p>
        </w:tc>
        <w:tc>
          <w:tcPr>
            <w:tcW w:w="1559" w:type="dxa"/>
            <w:vMerge w:val="restart"/>
            <w:shd w:val="clear" w:color="auto" w:fill="DAEEF3"/>
          </w:tcPr>
          <w:p w:rsidR="005A00BD" w:rsidRPr="001004E7" w:rsidRDefault="005A00BD" w:rsidP="009E11C7">
            <w:pPr>
              <w:jc w:val="center"/>
              <w:rPr>
                <w:rFonts w:cs="Arial"/>
                <w:b/>
                <w:bCs/>
                <w:iCs/>
                <w:sz w:val="20"/>
                <w:szCs w:val="20"/>
              </w:rPr>
            </w:pPr>
            <w:r w:rsidRPr="001004E7">
              <w:rPr>
                <w:rFonts w:cs="Arial"/>
                <w:b/>
                <w:bCs/>
                <w:iCs/>
                <w:sz w:val="20"/>
                <w:szCs w:val="20"/>
              </w:rPr>
              <w:t>Кол-во размещенных отходов, т.м</w:t>
            </w:r>
            <w:r w:rsidRPr="001004E7">
              <w:rPr>
                <w:rFonts w:cs="Arial"/>
                <w:b/>
                <w:bCs/>
                <w:iCs/>
                <w:sz w:val="20"/>
                <w:szCs w:val="20"/>
                <w:vertAlign w:val="superscript"/>
              </w:rPr>
              <w:t>3</w:t>
            </w:r>
            <w:r w:rsidRPr="001004E7">
              <w:rPr>
                <w:rFonts w:cs="Arial"/>
                <w:b/>
                <w:bCs/>
                <w:iCs/>
                <w:sz w:val="20"/>
                <w:szCs w:val="20"/>
              </w:rPr>
              <w:t>/год</w:t>
            </w:r>
          </w:p>
        </w:tc>
        <w:tc>
          <w:tcPr>
            <w:tcW w:w="1276" w:type="dxa"/>
            <w:vMerge w:val="restart"/>
            <w:shd w:val="clear" w:color="auto" w:fill="DAEEF3"/>
          </w:tcPr>
          <w:p w:rsidR="005A00BD" w:rsidRPr="001004E7" w:rsidRDefault="005A00BD" w:rsidP="009E11C7">
            <w:pPr>
              <w:jc w:val="center"/>
              <w:rPr>
                <w:rFonts w:cs="Arial"/>
                <w:b/>
                <w:bCs/>
                <w:iCs/>
                <w:sz w:val="20"/>
                <w:szCs w:val="20"/>
              </w:rPr>
            </w:pPr>
            <w:r w:rsidRPr="001004E7">
              <w:rPr>
                <w:rFonts w:cs="Arial"/>
                <w:b/>
                <w:bCs/>
                <w:iCs/>
                <w:sz w:val="20"/>
                <w:szCs w:val="20"/>
              </w:rPr>
              <w:t>Класс опасности</w:t>
            </w:r>
          </w:p>
        </w:tc>
        <w:tc>
          <w:tcPr>
            <w:tcW w:w="1559" w:type="dxa"/>
            <w:vMerge w:val="restart"/>
            <w:shd w:val="clear" w:color="auto" w:fill="DAEEF3"/>
          </w:tcPr>
          <w:p w:rsidR="005A00BD" w:rsidRPr="001004E7" w:rsidRDefault="005A00BD" w:rsidP="009E11C7">
            <w:pPr>
              <w:jc w:val="center"/>
              <w:rPr>
                <w:rFonts w:cs="Arial"/>
                <w:b/>
                <w:bCs/>
                <w:iCs/>
                <w:sz w:val="20"/>
                <w:szCs w:val="20"/>
              </w:rPr>
            </w:pPr>
            <w:r w:rsidRPr="001004E7">
              <w:rPr>
                <w:rFonts w:cs="Arial"/>
                <w:b/>
                <w:bCs/>
                <w:iCs/>
                <w:sz w:val="20"/>
                <w:szCs w:val="20"/>
              </w:rPr>
              <w:t>Санитарно-защитная зона, м</w:t>
            </w:r>
          </w:p>
        </w:tc>
      </w:tr>
      <w:tr w:rsidR="00466C7A" w:rsidRPr="005B3F91" w:rsidTr="0064511A">
        <w:trPr>
          <w:trHeight w:val="690"/>
        </w:trPr>
        <w:tc>
          <w:tcPr>
            <w:tcW w:w="1844" w:type="dxa"/>
            <w:vMerge/>
            <w:shd w:val="clear" w:color="auto" w:fill="DAEEF3"/>
          </w:tcPr>
          <w:p w:rsidR="005A00BD" w:rsidRPr="005B3F91" w:rsidRDefault="005A00BD" w:rsidP="009E11C7">
            <w:pPr>
              <w:jc w:val="center"/>
              <w:rPr>
                <w:rFonts w:cs="Arial"/>
                <w:b/>
                <w:bCs/>
                <w:iCs/>
                <w:sz w:val="20"/>
                <w:szCs w:val="20"/>
                <w:highlight w:val="yellow"/>
              </w:rPr>
            </w:pPr>
          </w:p>
        </w:tc>
        <w:tc>
          <w:tcPr>
            <w:tcW w:w="1134" w:type="dxa"/>
            <w:shd w:val="clear" w:color="auto" w:fill="DAEEF3"/>
          </w:tcPr>
          <w:p w:rsidR="005A00BD" w:rsidRPr="001004E7" w:rsidRDefault="005A00BD" w:rsidP="009E11C7">
            <w:pPr>
              <w:jc w:val="center"/>
              <w:rPr>
                <w:rFonts w:cs="Arial"/>
                <w:b/>
                <w:bCs/>
                <w:iCs/>
                <w:sz w:val="20"/>
                <w:szCs w:val="20"/>
              </w:rPr>
            </w:pPr>
            <w:r w:rsidRPr="001004E7">
              <w:rPr>
                <w:rFonts w:cs="Arial"/>
                <w:b/>
                <w:bCs/>
                <w:iCs/>
                <w:sz w:val="20"/>
                <w:szCs w:val="20"/>
              </w:rPr>
              <w:t>Кол-во</w:t>
            </w:r>
          </w:p>
        </w:tc>
        <w:tc>
          <w:tcPr>
            <w:tcW w:w="1276" w:type="dxa"/>
            <w:shd w:val="clear" w:color="auto" w:fill="DAEEF3"/>
          </w:tcPr>
          <w:p w:rsidR="005A00BD" w:rsidRPr="001004E7" w:rsidRDefault="005A00BD" w:rsidP="009E11C7">
            <w:pPr>
              <w:jc w:val="center"/>
              <w:rPr>
                <w:rFonts w:cs="Arial"/>
                <w:b/>
                <w:bCs/>
                <w:iCs/>
                <w:sz w:val="20"/>
                <w:szCs w:val="20"/>
              </w:rPr>
            </w:pPr>
            <w:r w:rsidRPr="001004E7">
              <w:rPr>
                <w:rFonts w:cs="Arial"/>
                <w:b/>
                <w:bCs/>
                <w:iCs/>
                <w:sz w:val="20"/>
                <w:szCs w:val="20"/>
              </w:rPr>
              <w:t>Площадь, га</w:t>
            </w:r>
          </w:p>
        </w:tc>
        <w:tc>
          <w:tcPr>
            <w:tcW w:w="1134" w:type="dxa"/>
            <w:vMerge/>
            <w:shd w:val="clear" w:color="auto" w:fill="DAEEF3"/>
          </w:tcPr>
          <w:p w:rsidR="005A00BD" w:rsidRPr="005B3F91" w:rsidRDefault="005A00BD" w:rsidP="009E11C7">
            <w:pPr>
              <w:jc w:val="center"/>
              <w:rPr>
                <w:rFonts w:cs="Arial"/>
                <w:b/>
                <w:bCs/>
                <w:iCs/>
                <w:sz w:val="20"/>
                <w:szCs w:val="20"/>
                <w:highlight w:val="yellow"/>
              </w:rPr>
            </w:pPr>
          </w:p>
        </w:tc>
        <w:tc>
          <w:tcPr>
            <w:tcW w:w="1559" w:type="dxa"/>
            <w:vMerge/>
            <w:shd w:val="clear" w:color="auto" w:fill="DAEEF3"/>
          </w:tcPr>
          <w:p w:rsidR="005A00BD" w:rsidRPr="005B3F91" w:rsidRDefault="005A00BD" w:rsidP="009E11C7">
            <w:pPr>
              <w:jc w:val="center"/>
              <w:rPr>
                <w:rFonts w:cs="Arial"/>
                <w:b/>
                <w:bCs/>
                <w:iCs/>
                <w:sz w:val="20"/>
                <w:szCs w:val="20"/>
                <w:highlight w:val="yellow"/>
              </w:rPr>
            </w:pPr>
          </w:p>
        </w:tc>
        <w:tc>
          <w:tcPr>
            <w:tcW w:w="1276" w:type="dxa"/>
            <w:vMerge/>
            <w:shd w:val="clear" w:color="auto" w:fill="DAEEF3"/>
          </w:tcPr>
          <w:p w:rsidR="005A00BD" w:rsidRPr="005B3F91" w:rsidRDefault="005A00BD" w:rsidP="009E11C7">
            <w:pPr>
              <w:jc w:val="center"/>
              <w:rPr>
                <w:rFonts w:cs="Arial"/>
                <w:b/>
                <w:bCs/>
                <w:iCs/>
                <w:sz w:val="20"/>
                <w:szCs w:val="20"/>
                <w:highlight w:val="yellow"/>
              </w:rPr>
            </w:pPr>
          </w:p>
        </w:tc>
        <w:tc>
          <w:tcPr>
            <w:tcW w:w="1559" w:type="dxa"/>
            <w:vMerge/>
            <w:shd w:val="clear" w:color="auto" w:fill="DAEEF3"/>
          </w:tcPr>
          <w:p w:rsidR="005A00BD" w:rsidRPr="005B3F91" w:rsidRDefault="005A00BD" w:rsidP="009E11C7">
            <w:pPr>
              <w:jc w:val="center"/>
              <w:rPr>
                <w:rFonts w:cs="Arial"/>
                <w:b/>
                <w:bCs/>
                <w:iCs/>
                <w:sz w:val="20"/>
                <w:szCs w:val="20"/>
                <w:highlight w:val="yellow"/>
              </w:rPr>
            </w:pPr>
          </w:p>
        </w:tc>
      </w:tr>
      <w:tr w:rsidR="00466C7A" w:rsidRPr="00410B7A" w:rsidTr="0064511A">
        <w:tc>
          <w:tcPr>
            <w:tcW w:w="1844" w:type="dxa"/>
          </w:tcPr>
          <w:p w:rsidR="005A00BD" w:rsidRPr="00410B7A" w:rsidRDefault="00BF030A" w:rsidP="00BF030A">
            <w:pPr>
              <w:rPr>
                <w:rFonts w:cs="Arial"/>
                <w:bCs/>
                <w:iCs/>
              </w:rPr>
            </w:pPr>
            <w:r w:rsidRPr="00410B7A">
              <w:rPr>
                <w:rFonts w:cs="Arial"/>
                <w:bCs/>
                <w:iCs/>
              </w:rPr>
              <w:t>с.</w:t>
            </w:r>
            <w:r w:rsidR="00466C7A" w:rsidRPr="00410B7A">
              <w:rPr>
                <w:rFonts w:cs="Arial"/>
                <w:bCs/>
                <w:iCs/>
              </w:rPr>
              <w:t xml:space="preserve"> </w:t>
            </w:r>
            <w:r w:rsidRPr="00410B7A">
              <w:rPr>
                <w:rFonts w:cs="Arial"/>
                <w:bCs/>
                <w:iCs/>
              </w:rPr>
              <w:t>Елизаветовка</w:t>
            </w:r>
          </w:p>
        </w:tc>
        <w:tc>
          <w:tcPr>
            <w:tcW w:w="1134" w:type="dxa"/>
          </w:tcPr>
          <w:p w:rsidR="005A00BD" w:rsidRPr="00410B7A" w:rsidRDefault="005A00BD" w:rsidP="00E54954">
            <w:pPr>
              <w:jc w:val="center"/>
              <w:rPr>
                <w:rFonts w:cs="Arial"/>
                <w:bCs/>
                <w:iCs/>
              </w:rPr>
            </w:pPr>
            <w:r w:rsidRPr="00410B7A">
              <w:rPr>
                <w:rFonts w:cs="Arial"/>
                <w:bCs/>
                <w:iCs/>
              </w:rPr>
              <w:t>1</w:t>
            </w:r>
            <w:r w:rsidR="00410B7A">
              <w:rPr>
                <w:rFonts w:cs="Arial"/>
                <w:bCs/>
                <w:iCs/>
              </w:rPr>
              <w:t xml:space="preserve"> </w:t>
            </w:r>
          </w:p>
        </w:tc>
        <w:tc>
          <w:tcPr>
            <w:tcW w:w="1276" w:type="dxa"/>
          </w:tcPr>
          <w:p w:rsidR="005A00BD" w:rsidRPr="00410B7A" w:rsidRDefault="001004E7" w:rsidP="009E11C7">
            <w:pPr>
              <w:jc w:val="center"/>
              <w:rPr>
                <w:rFonts w:cs="Arial"/>
                <w:bCs/>
                <w:iCs/>
              </w:rPr>
            </w:pPr>
            <w:r w:rsidRPr="00410B7A">
              <w:rPr>
                <w:rFonts w:cs="Arial"/>
                <w:bCs/>
                <w:iCs/>
              </w:rPr>
              <w:t>2</w:t>
            </w:r>
          </w:p>
        </w:tc>
        <w:tc>
          <w:tcPr>
            <w:tcW w:w="1134" w:type="dxa"/>
          </w:tcPr>
          <w:p w:rsidR="005A00BD" w:rsidRPr="00410B7A" w:rsidRDefault="001004E7" w:rsidP="009E11C7">
            <w:pPr>
              <w:jc w:val="center"/>
              <w:rPr>
                <w:rFonts w:cs="Arial"/>
                <w:bCs/>
                <w:iCs/>
              </w:rPr>
            </w:pPr>
            <w:r w:rsidRPr="00410B7A">
              <w:rPr>
                <w:rFonts w:cs="Arial"/>
                <w:bCs/>
                <w:iCs/>
              </w:rPr>
              <w:t>2000</w:t>
            </w:r>
          </w:p>
        </w:tc>
        <w:tc>
          <w:tcPr>
            <w:tcW w:w="1559" w:type="dxa"/>
          </w:tcPr>
          <w:p w:rsidR="005A00BD" w:rsidRPr="00410B7A" w:rsidRDefault="001004E7" w:rsidP="009E11C7">
            <w:pPr>
              <w:jc w:val="center"/>
              <w:rPr>
                <w:rFonts w:cs="Arial"/>
                <w:bCs/>
                <w:iCs/>
              </w:rPr>
            </w:pPr>
            <w:r w:rsidRPr="00410B7A">
              <w:rPr>
                <w:rFonts w:cs="Arial"/>
                <w:bCs/>
                <w:iCs/>
              </w:rPr>
              <w:t>50</w:t>
            </w:r>
          </w:p>
        </w:tc>
        <w:tc>
          <w:tcPr>
            <w:tcW w:w="1276" w:type="dxa"/>
          </w:tcPr>
          <w:p w:rsidR="005A00BD" w:rsidRPr="00410B7A" w:rsidRDefault="005A00BD" w:rsidP="009E11C7">
            <w:pPr>
              <w:jc w:val="center"/>
              <w:rPr>
                <w:rFonts w:cs="Arial"/>
                <w:bCs/>
                <w:iCs/>
              </w:rPr>
            </w:pPr>
            <w:r w:rsidRPr="00410B7A">
              <w:rPr>
                <w:rFonts w:cs="Arial"/>
                <w:bCs/>
                <w:iCs/>
                <w:lang w:val="en-US"/>
              </w:rPr>
              <w:t>I</w:t>
            </w:r>
          </w:p>
        </w:tc>
        <w:tc>
          <w:tcPr>
            <w:tcW w:w="1559" w:type="dxa"/>
          </w:tcPr>
          <w:p w:rsidR="005A00BD" w:rsidRPr="00410B7A" w:rsidRDefault="005A00BD" w:rsidP="009E11C7">
            <w:pPr>
              <w:jc w:val="center"/>
              <w:rPr>
                <w:rFonts w:cs="Arial"/>
                <w:bCs/>
                <w:iCs/>
              </w:rPr>
            </w:pPr>
            <w:r w:rsidRPr="00410B7A">
              <w:rPr>
                <w:rFonts w:cs="Arial"/>
                <w:bCs/>
                <w:iCs/>
              </w:rPr>
              <w:t>1000</w:t>
            </w:r>
          </w:p>
        </w:tc>
      </w:tr>
      <w:tr w:rsidR="00410B7A" w:rsidRPr="00410B7A" w:rsidTr="0064511A">
        <w:tc>
          <w:tcPr>
            <w:tcW w:w="1844" w:type="dxa"/>
          </w:tcPr>
          <w:p w:rsidR="00410B7A" w:rsidRPr="00410B7A" w:rsidRDefault="00410B7A" w:rsidP="00BF030A">
            <w:pPr>
              <w:rPr>
                <w:rFonts w:cs="Arial"/>
                <w:bCs/>
                <w:iCs/>
              </w:rPr>
            </w:pPr>
            <w:r w:rsidRPr="00410B7A">
              <w:rPr>
                <w:rFonts w:cs="Arial"/>
                <w:bCs/>
                <w:iCs/>
              </w:rPr>
              <w:t>с. Елизаветовка</w:t>
            </w:r>
          </w:p>
        </w:tc>
        <w:tc>
          <w:tcPr>
            <w:tcW w:w="1134" w:type="dxa"/>
          </w:tcPr>
          <w:p w:rsidR="00410B7A" w:rsidRPr="00410B7A" w:rsidRDefault="00410B7A" w:rsidP="009E11C7">
            <w:pPr>
              <w:jc w:val="center"/>
              <w:rPr>
                <w:rFonts w:cs="Arial"/>
                <w:bCs/>
                <w:iCs/>
              </w:rPr>
            </w:pPr>
            <w:r>
              <w:rPr>
                <w:rFonts w:cs="Arial"/>
                <w:bCs/>
                <w:iCs/>
              </w:rPr>
              <w:t>1</w:t>
            </w:r>
          </w:p>
        </w:tc>
        <w:tc>
          <w:tcPr>
            <w:tcW w:w="1276" w:type="dxa"/>
          </w:tcPr>
          <w:p w:rsidR="00410B7A" w:rsidRPr="00410B7A" w:rsidRDefault="00410B7A" w:rsidP="009E11C7">
            <w:pPr>
              <w:jc w:val="center"/>
              <w:rPr>
                <w:rFonts w:cs="Arial"/>
                <w:bCs/>
                <w:iCs/>
              </w:rPr>
            </w:pPr>
            <w:r>
              <w:rPr>
                <w:rFonts w:cs="Arial"/>
                <w:bCs/>
                <w:iCs/>
              </w:rPr>
              <w:t>0,3</w:t>
            </w:r>
          </w:p>
        </w:tc>
        <w:tc>
          <w:tcPr>
            <w:tcW w:w="1134" w:type="dxa"/>
          </w:tcPr>
          <w:p w:rsidR="00410B7A" w:rsidRPr="00410B7A" w:rsidRDefault="00410B7A" w:rsidP="009E11C7">
            <w:pPr>
              <w:jc w:val="center"/>
              <w:rPr>
                <w:rFonts w:cs="Arial"/>
                <w:bCs/>
                <w:iCs/>
              </w:rPr>
            </w:pPr>
            <w:r>
              <w:rPr>
                <w:rFonts w:cs="Arial"/>
                <w:bCs/>
                <w:iCs/>
              </w:rPr>
              <w:t>2000</w:t>
            </w:r>
          </w:p>
        </w:tc>
        <w:tc>
          <w:tcPr>
            <w:tcW w:w="1559" w:type="dxa"/>
          </w:tcPr>
          <w:p w:rsidR="00410B7A" w:rsidRPr="00410B7A" w:rsidRDefault="00410B7A" w:rsidP="009E11C7">
            <w:pPr>
              <w:jc w:val="center"/>
              <w:rPr>
                <w:rFonts w:cs="Arial"/>
                <w:bCs/>
                <w:iCs/>
              </w:rPr>
            </w:pPr>
            <w:r>
              <w:rPr>
                <w:rFonts w:cs="Arial"/>
                <w:bCs/>
                <w:iCs/>
              </w:rPr>
              <w:t>-</w:t>
            </w:r>
          </w:p>
        </w:tc>
        <w:tc>
          <w:tcPr>
            <w:tcW w:w="1276" w:type="dxa"/>
          </w:tcPr>
          <w:p w:rsidR="00410B7A" w:rsidRPr="00410B7A" w:rsidRDefault="00410B7A" w:rsidP="009E11C7">
            <w:pPr>
              <w:jc w:val="center"/>
              <w:rPr>
                <w:rFonts w:cs="Arial"/>
                <w:bCs/>
                <w:iCs/>
              </w:rPr>
            </w:pPr>
            <w:r>
              <w:rPr>
                <w:rFonts w:cs="Arial"/>
                <w:bCs/>
                <w:iCs/>
                <w:lang w:val="en-US"/>
              </w:rPr>
              <w:t>I</w:t>
            </w:r>
          </w:p>
        </w:tc>
        <w:tc>
          <w:tcPr>
            <w:tcW w:w="1559" w:type="dxa"/>
          </w:tcPr>
          <w:p w:rsidR="00410B7A" w:rsidRPr="00410B7A" w:rsidRDefault="00410B7A" w:rsidP="009E11C7">
            <w:pPr>
              <w:jc w:val="center"/>
              <w:rPr>
                <w:rFonts w:cs="Arial"/>
                <w:bCs/>
                <w:iCs/>
              </w:rPr>
            </w:pPr>
            <w:r>
              <w:rPr>
                <w:rFonts w:cs="Arial"/>
                <w:bCs/>
                <w:iCs/>
              </w:rPr>
              <w:t>1000</w:t>
            </w:r>
          </w:p>
        </w:tc>
      </w:tr>
      <w:tr w:rsidR="00466C7A" w:rsidRPr="00410B7A" w:rsidTr="0064511A">
        <w:tc>
          <w:tcPr>
            <w:tcW w:w="1844" w:type="dxa"/>
          </w:tcPr>
          <w:p w:rsidR="005A00BD" w:rsidRPr="00410B7A" w:rsidRDefault="005A00BD" w:rsidP="00BF030A">
            <w:pPr>
              <w:rPr>
                <w:rFonts w:cs="Arial"/>
                <w:bCs/>
                <w:iCs/>
              </w:rPr>
            </w:pPr>
            <w:r w:rsidRPr="00410B7A">
              <w:rPr>
                <w:rFonts w:cs="Arial"/>
                <w:bCs/>
                <w:iCs/>
              </w:rPr>
              <w:t xml:space="preserve">с. </w:t>
            </w:r>
            <w:r w:rsidR="00BF030A" w:rsidRPr="00410B7A">
              <w:rPr>
                <w:rFonts w:cs="Arial"/>
                <w:bCs/>
                <w:iCs/>
              </w:rPr>
              <w:t>Гаврильские Сады</w:t>
            </w:r>
          </w:p>
        </w:tc>
        <w:tc>
          <w:tcPr>
            <w:tcW w:w="1134" w:type="dxa"/>
          </w:tcPr>
          <w:p w:rsidR="005A00BD" w:rsidRPr="00410B7A" w:rsidRDefault="005A00BD" w:rsidP="009E11C7">
            <w:pPr>
              <w:jc w:val="center"/>
              <w:rPr>
                <w:rFonts w:cs="Arial"/>
                <w:bCs/>
                <w:iCs/>
              </w:rPr>
            </w:pPr>
            <w:r w:rsidRPr="00410B7A">
              <w:rPr>
                <w:rFonts w:cs="Arial"/>
                <w:bCs/>
                <w:iCs/>
              </w:rPr>
              <w:t>1</w:t>
            </w:r>
          </w:p>
        </w:tc>
        <w:tc>
          <w:tcPr>
            <w:tcW w:w="1276" w:type="dxa"/>
          </w:tcPr>
          <w:p w:rsidR="005A00BD" w:rsidRPr="00410B7A" w:rsidRDefault="00410B7A" w:rsidP="009E11C7">
            <w:pPr>
              <w:jc w:val="center"/>
              <w:rPr>
                <w:rFonts w:cs="Arial"/>
                <w:bCs/>
                <w:iCs/>
              </w:rPr>
            </w:pPr>
            <w:r>
              <w:rPr>
                <w:rFonts w:cs="Arial"/>
                <w:bCs/>
                <w:iCs/>
              </w:rPr>
              <w:t>0,</w:t>
            </w:r>
            <w:r w:rsidR="005A00BD" w:rsidRPr="00410B7A">
              <w:rPr>
                <w:rFonts w:cs="Arial"/>
                <w:bCs/>
                <w:iCs/>
              </w:rPr>
              <w:t>2</w:t>
            </w:r>
          </w:p>
        </w:tc>
        <w:tc>
          <w:tcPr>
            <w:tcW w:w="1134" w:type="dxa"/>
          </w:tcPr>
          <w:p w:rsidR="005A00BD" w:rsidRPr="00410B7A" w:rsidRDefault="001004E7" w:rsidP="009E11C7">
            <w:pPr>
              <w:jc w:val="center"/>
              <w:rPr>
                <w:rFonts w:cs="Arial"/>
                <w:bCs/>
                <w:iCs/>
              </w:rPr>
            </w:pPr>
            <w:r w:rsidRPr="00410B7A">
              <w:rPr>
                <w:rFonts w:cs="Arial"/>
                <w:bCs/>
                <w:iCs/>
              </w:rPr>
              <w:t>2000</w:t>
            </w:r>
          </w:p>
        </w:tc>
        <w:tc>
          <w:tcPr>
            <w:tcW w:w="1559" w:type="dxa"/>
          </w:tcPr>
          <w:p w:rsidR="005A00BD" w:rsidRPr="00410B7A" w:rsidRDefault="001004E7" w:rsidP="009E11C7">
            <w:pPr>
              <w:jc w:val="center"/>
              <w:rPr>
                <w:rFonts w:cs="Arial"/>
                <w:bCs/>
                <w:iCs/>
              </w:rPr>
            </w:pPr>
            <w:r w:rsidRPr="00410B7A">
              <w:rPr>
                <w:rFonts w:cs="Arial"/>
                <w:bCs/>
                <w:iCs/>
              </w:rPr>
              <w:t>-</w:t>
            </w:r>
          </w:p>
        </w:tc>
        <w:tc>
          <w:tcPr>
            <w:tcW w:w="1276" w:type="dxa"/>
          </w:tcPr>
          <w:p w:rsidR="005A00BD" w:rsidRPr="00410B7A" w:rsidRDefault="005A00BD" w:rsidP="009E11C7">
            <w:pPr>
              <w:jc w:val="center"/>
              <w:rPr>
                <w:rFonts w:cs="Arial"/>
                <w:bCs/>
                <w:iCs/>
              </w:rPr>
            </w:pPr>
            <w:r w:rsidRPr="00410B7A">
              <w:rPr>
                <w:rFonts w:cs="Arial"/>
                <w:bCs/>
                <w:iCs/>
                <w:lang w:val="en-US"/>
              </w:rPr>
              <w:t>I</w:t>
            </w:r>
          </w:p>
        </w:tc>
        <w:tc>
          <w:tcPr>
            <w:tcW w:w="1559" w:type="dxa"/>
          </w:tcPr>
          <w:p w:rsidR="005A00BD" w:rsidRPr="00410B7A" w:rsidRDefault="005A00BD" w:rsidP="009E11C7">
            <w:pPr>
              <w:jc w:val="center"/>
              <w:rPr>
                <w:rFonts w:cs="Arial"/>
                <w:bCs/>
                <w:iCs/>
              </w:rPr>
            </w:pPr>
            <w:r w:rsidRPr="00410B7A">
              <w:rPr>
                <w:rFonts w:cs="Arial"/>
                <w:bCs/>
                <w:iCs/>
              </w:rPr>
              <w:t>1000</w:t>
            </w:r>
          </w:p>
        </w:tc>
      </w:tr>
    </w:tbl>
    <w:p w:rsidR="003512E9" w:rsidRPr="00815DE2" w:rsidRDefault="003512E9" w:rsidP="00815DE2">
      <w:pPr>
        <w:ind w:firstLine="567"/>
        <w:jc w:val="both"/>
        <w:rPr>
          <w:rFonts w:ascii="TimesNewRomanPSMT" w:eastAsia="TimesNewRomanPSMT" w:hAnsi="TimesNewRomanPSMT" w:cs="TimesNewRomanPSMT"/>
        </w:rPr>
      </w:pPr>
      <w:r>
        <w:rPr>
          <w:rFonts w:ascii="TimesNewRomanPSMT" w:eastAsia="TimesNewRomanPSMT" w:hAnsi="TimesNewRomanPSMT" w:cs="TimesNewRomanPSMT"/>
        </w:rPr>
        <w:t xml:space="preserve">Класс опасности </w:t>
      </w:r>
      <w:r w:rsidR="00642E1E">
        <w:rPr>
          <w:rFonts w:ascii="TimesNewRomanPSMT" w:eastAsia="TimesNewRomanPSMT" w:hAnsi="TimesNewRomanPSMT" w:cs="TimesNewRomanPSMT"/>
        </w:rPr>
        <w:t xml:space="preserve">свалок ТБО </w:t>
      </w:r>
      <w:r>
        <w:rPr>
          <w:rFonts w:ascii="TimesNewRomanPSMT" w:eastAsia="TimesNewRomanPSMT" w:hAnsi="TimesNewRomanPSMT" w:cs="TimesNewRomanPSMT"/>
        </w:rPr>
        <w:t>определяется в соответствии с СанПиН 2.2.</w:t>
      </w:r>
      <w:r w:rsidR="006544F1">
        <w:rPr>
          <w:rFonts w:ascii="TimesNewRomanPSMT" w:eastAsia="TimesNewRomanPSMT" w:hAnsi="TimesNewRomanPSMT" w:cs="TimesNewRomanPSMT"/>
        </w:rPr>
        <w:t>1</w:t>
      </w:r>
      <w:r>
        <w:rPr>
          <w:rFonts w:ascii="TimesNewRomanPSMT" w:eastAsia="TimesNewRomanPSMT" w:hAnsi="TimesNewRomanPSMT" w:cs="TimesNewRomanPSMT"/>
        </w:rPr>
        <w:t>/2.1.1.1200-03.</w:t>
      </w:r>
    </w:p>
    <w:p w:rsidR="00BF030A" w:rsidRPr="003512E9" w:rsidRDefault="00BF030A" w:rsidP="003512E9">
      <w:pPr>
        <w:ind w:firstLine="567"/>
        <w:jc w:val="both"/>
        <w:rPr>
          <w:rFonts w:eastAsia="Times New Roman"/>
          <w:bCs/>
        </w:rPr>
      </w:pPr>
    </w:p>
    <w:p w:rsidR="00900E47" w:rsidRDefault="00900E47" w:rsidP="005373EE">
      <w:pPr>
        <w:ind w:firstLine="567"/>
        <w:jc w:val="center"/>
        <w:rPr>
          <w:b/>
          <w:bCs/>
        </w:rPr>
      </w:pPr>
      <w:r>
        <w:rPr>
          <w:rFonts w:eastAsia="Times New Roman"/>
          <w:b/>
          <w:bCs/>
        </w:rPr>
        <w:t xml:space="preserve">2.5.2.3. </w:t>
      </w:r>
      <w:r>
        <w:rPr>
          <w:b/>
          <w:bCs/>
        </w:rPr>
        <w:t xml:space="preserve"> Зона санитарной охраны источников питьевого водоснабжения</w:t>
      </w:r>
    </w:p>
    <w:p w:rsidR="00B05BC3" w:rsidRDefault="00B05BC3" w:rsidP="00B05BC3">
      <w:pPr>
        <w:ind w:firstLine="709"/>
        <w:jc w:val="center"/>
        <w:rPr>
          <w:b/>
          <w:bCs/>
        </w:rPr>
      </w:pPr>
    </w:p>
    <w:p w:rsidR="00B05BC3" w:rsidRDefault="00900E47" w:rsidP="005373EE">
      <w:pPr>
        <w:tabs>
          <w:tab w:val="left" w:pos="0"/>
        </w:tabs>
        <w:ind w:firstLine="567"/>
        <w:jc w:val="both"/>
        <w:rPr>
          <w:rFonts w:eastAsia="Times New Roman"/>
        </w:rPr>
      </w:pPr>
      <w:r>
        <w:rPr>
          <w:rFonts w:eastAsia="Times New Roman"/>
        </w:rPr>
        <w:t xml:space="preserve">На территории </w:t>
      </w:r>
      <w:r w:rsidR="00FF4D81">
        <w:rPr>
          <w:rFonts w:eastAsia="Times New Roman"/>
        </w:rPr>
        <w:t>Елизаветовского</w:t>
      </w:r>
      <w:r>
        <w:rPr>
          <w:rFonts w:eastAsia="Times New Roman"/>
        </w:rPr>
        <w:t xml:space="preserve"> сельского поселения источниками питьевого водоснабжения являются </w:t>
      </w:r>
      <w:r>
        <w:t xml:space="preserve">подземные </w:t>
      </w:r>
      <w:r>
        <w:rPr>
          <w:rFonts w:eastAsia="Times New Roman"/>
        </w:rPr>
        <w:t>артезианские скважины. В соответствии с СанПиН 2.1.4.1110-02 источники водоснабжения должны иметь зоны санитарной охраны (ЗСО).</w:t>
      </w:r>
    </w:p>
    <w:p w:rsidR="00B05BC3" w:rsidRDefault="00900E47" w:rsidP="005373EE">
      <w:pPr>
        <w:tabs>
          <w:tab w:val="left" w:pos="0"/>
        </w:tabs>
        <w:ind w:firstLine="567"/>
        <w:jc w:val="both"/>
        <w:rPr>
          <w:rFonts w:eastAsia="Times New Roman"/>
        </w:rPr>
      </w:pPr>
      <w:r>
        <w:rPr>
          <w:rFonts w:eastAsia="Times New Roman"/>
        </w:rPr>
        <w:t xml:space="preserve">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w:t>
      </w:r>
      <w:r>
        <w:rPr>
          <w:rFonts w:eastAsia="Times New Roman"/>
        </w:rPr>
        <w:lastRenderedPageBreak/>
        <w:t>территорий, на которых они расположены.</w:t>
      </w:r>
    </w:p>
    <w:p w:rsidR="00B05BC3" w:rsidRDefault="00900E47" w:rsidP="005373EE">
      <w:pPr>
        <w:tabs>
          <w:tab w:val="left" w:pos="0"/>
        </w:tabs>
        <w:ind w:firstLine="567"/>
        <w:jc w:val="both"/>
        <w:rPr>
          <w:rFonts w:eastAsia="Times New Roman"/>
        </w:rPr>
      </w:pPr>
      <w:r>
        <w:rPr>
          <w:rFonts w:eastAsia="Times New Roman"/>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B05BC3" w:rsidRDefault="00900E47" w:rsidP="005373EE">
      <w:pPr>
        <w:tabs>
          <w:tab w:val="left" w:pos="0"/>
        </w:tabs>
        <w:ind w:firstLine="567"/>
        <w:jc w:val="both"/>
        <w:rPr>
          <w:rFonts w:eastAsia="Times New Roman"/>
        </w:rPr>
      </w:pPr>
      <w:r>
        <w:rPr>
          <w:rFonts w:eastAsia="Times New Roman"/>
          <w:color w:val="000000"/>
        </w:rPr>
        <w:t>В каждом из трех поясов, а также в пределах санитарно-защитной полосы,</w:t>
      </w:r>
      <w:r>
        <w:rPr>
          <w:rFonts w:eastAsia="Times New Roman"/>
          <w:color w:val="000000"/>
        </w:rPr>
        <w:br/>
        <w:t xml:space="preserve">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w:t>
      </w:r>
    </w:p>
    <w:p w:rsidR="00B05BC3" w:rsidRDefault="00900E47" w:rsidP="005373EE">
      <w:pPr>
        <w:tabs>
          <w:tab w:val="left" w:pos="0"/>
        </w:tabs>
        <w:ind w:firstLine="567"/>
        <w:jc w:val="both"/>
        <w:rPr>
          <w:rFonts w:eastAsia="Times New Roman"/>
        </w:rPr>
      </w:pPr>
      <w:r>
        <w:rPr>
          <w:rFonts w:eastAsia="Times New Roman"/>
          <w:color w:val="000000"/>
        </w:rPr>
        <w:t xml:space="preserve">Для водозаборов подземных вод граница первого пояса ЗСО устанавливается не менее 30 м от водозабора и на расстоянии не менее </w:t>
      </w:r>
      <w:smartTag w:uri="urn:schemas-microsoft-com:office:smarttags" w:element="metricconverter">
        <w:smartTagPr>
          <w:attr w:name="ProductID" w:val="50 м"/>
        </w:smartTagPr>
        <w:r>
          <w:rPr>
            <w:rFonts w:eastAsia="Times New Roman"/>
            <w:color w:val="000000"/>
          </w:rPr>
          <w:t>50 м</w:t>
        </w:r>
      </w:smartTag>
      <w:r>
        <w:rPr>
          <w:rFonts w:eastAsia="Times New Roman"/>
          <w:color w:val="000000"/>
        </w:rPr>
        <w:t xml:space="preserve"> - при использовании недостаточно защищенных подземных вод.</w:t>
      </w:r>
    </w:p>
    <w:p w:rsidR="00B05BC3" w:rsidRDefault="00900E47" w:rsidP="005373EE">
      <w:pPr>
        <w:tabs>
          <w:tab w:val="left" w:pos="0"/>
        </w:tabs>
        <w:ind w:firstLine="567"/>
        <w:jc w:val="both"/>
        <w:rPr>
          <w:rFonts w:eastAsia="Times New Roman"/>
        </w:rPr>
      </w:pPr>
      <w:r>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B05BC3" w:rsidRDefault="00900E47" w:rsidP="005373EE">
      <w:pPr>
        <w:tabs>
          <w:tab w:val="left" w:pos="0"/>
        </w:tabs>
        <w:ind w:firstLine="567"/>
        <w:jc w:val="both"/>
        <w:rPr>
          <w:rFonts w:eastAsia="Times New Roman"/>
        </w:rPr>
      </w:pPr>
      <w:r>
        <w:rPr>
          <w:color w:val="000000"/>
        </w:rPr>
        <w:t xml:space="preserve">Граница третьего пояса ЗСО, предназначенного для защиты водоносного пласта от химических загрязнений, также определяется гидродинамическими расчетами. </w:t>
      </w:r>
    </w:p>
    <w:p w:rsidR="00900E47" w:rsidRPr="00B05BC3" w:rsidRDefault="00900E47" w:rsidP="005373EE">
      <w:pPr>
        <w:tabs>
          <w:tab w:val="left" w:pos="0"/>
        </w:tabs>
        <w:ind w:firstLine="567"/>
        <w:jc w:val="both"/>
        <w:rPr>
          <w:rFonts w:eastAsia="Times New Roman"/>
        </w:rPr>
      </w:pPr>
      <w:r>
        <w:rPr>
          <w:color w:val="000000"/>
        </w:rPr>
        <w:t>В соответствии с Санитарными правилами и нормами «Зоны санитарной охраны источников водоснабжения и водопроводов питьевого назначения» СанПиН 2.1.4.1110-02 (14.03.2002), утвержденными Постановлением Главного государст</w:t>
      </w:r>
      <w:r w:rsidR="00B05BC3">
        <w:rPr>
          <w:color w:val="000000"/>
        </w:rPr>
        <w:t xml:space="preserve">венного санитарного врача РФ </w:t>
      </w:r>
      <w:r>
        <w:rPr>
          <w:color w:val="000000"/>
        </w:rPr>
        <w:t>в зоне охраны источников водоснабжения запрещается:</w:t>
      </w:r>
    </w:p>
    <w:p w:rsidR="005373EE" w:rsidRDefault="005373EE" w:rsidP="002B0370">
      <w:pPr>
        <w:numPr>
          <w:ilvl w:val="0"/>
          <w:numId w:val="6"/>
        </w:numPr>
        <w:tabs>
          <w:tab w:val="clear" w:pos="786"/>
          <w:tab w:val="num" w:pos="0"/>
        </w:tabs>
        <w:ind w:left="0" w:firstLine="567"/>
        <w:jc w:val="both"/>
      </w:pPr>
      <w:r>
        <w:t xml:space="preserve"> </w:t>
      </w:r>
      <w:r w:rsidR="00900E47">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900E47" w:rsidRPr="005373EE" w:rsidRDefault="005373EE" w:rsidP="002B0370">
      <w:pPr>
        <w:numPr>
          <w:ilvl w:val="0"/>
          <w:numId w:val="6"/>
        </w:numPr>
        <w:tabs>
          <w:tab w:val="clear" w:pos="786"/>
          <w:tab w:val="num" w:pos="0"/>
        </w:tabs>
        <w:ind w:left="0" w:firstLine="567"/>
        <w:jc w:val="both"/>
      </w:pPr>
      <w:r>
        <w:t xml:space="preserve"> </w:t>
      </w:r>
      <w:r w:rsidR="00900E47">
        <w:rPr>
          <w:color w:val="00000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реконструкции.</w:t>
      </w:r>
    </w:p>
    <w:p w:rsidR="00B05BC3" w:rsidRDefault="00900E47" w:rsidP="005373EE">
      <w:pPr>
        <w:tabs>
          <w:tab w:val="left" w:pos="0"/>
        </w:tabs>
        <w:ind w:firstLine="567"/>
        <w:jc w:val="both"/>
        <w:rPr>
          <w:color w:val="000000"/>
        </w:rPr>
      </w:pPr>
      <w:r>
        <w:rPr>
          <w:color w:val="000000"/>
        </w:rPr>
        <w:t>Ширину санитарно-защитной полосы следует принимать по обе стороны от крайних линий водопровода:</w:t>
      </w:r>
    </w:p>
    <w:p w:rsidR="00B05BC3" w:rsidRDefault="00900E47" w:rsidP="005373EE">
      <w:pPr>
        <w:tabs>
          <w:tab w:val="left" w:pos="0"/>
        </w:tabs>
        <w:ind w:firstLine="567"/>
        <w:jc w:val="both"/>
        <w:rPr>
          <w:color w:val="000000"/>
        </w:rPr>
      </w:pPr>
      <w:r>
        <w:rPr>
          <w:color w:val="000000"/>
        </w:rPr>
        <w:t xml:space="preserve">а) при отсутствии грунтовых вод - не менее </w:t>
      </w:r>
      <w:smartTag w:uri="urn:schemas-microsoft-com:office:smarttags" w:element="metricconverter">
        <w:smartTagPr>
          <w:attr w:name="ProductID" w:val="10 м"/>
        </w:smartTagPr>
        <w:r>
          <w:rPr>
            <w:color w:val="000000"/>
          </w:rPr>
          <w:t>10 м</w:t>
        </w:r>
      </w:smartTag>
      <w:r>
        <w:rPr>
          <w:color w:val="000000"/>
        </w:rPr>
        <w:t xml:space="preserve"> при диаметре водоводов до </w:t>
      </w:r>
      <w:smartTag w:uri="urn:schemas-microsoft-com:office:smarttags" w:element="metricconverter">
        <w:smartTagPr>
          <w:attr w:name="ProductID" w:val="1000 мм"/>
        </w:smartTagPr>
        <w:r>
          <w:rPr>
            <w:color w:val="000000"/>
          </w:rPr>
          <w:t>1000 мм</w:t>
        </w:r>
      </w:smartTag>
      <w:r>
        <w:rPr>
          <w:color w:val="000000"/>
        </w:rPr>
        <w:t xml:space="preserve"> и не менее 20 м при диаметре водоводов более </w:t>
      </w:r>
      <w:smartTag w:uri="urn:schemas-microsoft-com:office:smarttags" w:element="metricconverter">
        <w:smartTagPr>
          <w:attr w:name="ProductID" w:val="1000 мм"/>
        </w:smartTagPr>
        <w:r>
          <w:rPr>
            <w:color w:val="000000"/>
          </w:rPr>
          <w:t>1000 мм</w:t>
        </w:r>
      </w:smartTag>
      <w:r>
        <w:rPr>
          <w:color w:val="000000"/>
        </w:rPr>
        <w:t>;</w:t>
      </w:r>
    </w:p>
    <w:p w:rsidR="00B05BC3" w:rsidRDefault="00900E47" w:rsidP="005373EE">
      <w:pPr>
        <w:tabs>
          <w:tab w:val="left" w:pos="0"/>
        </w:tabs>
        <w:ind w:firstLine="567"/>
        <w:jc w:val="both"/>
        <w:rPr>
          <w:color w:val="000000"/>
        </w:rPr>
      </w:pPr>
      <w:r>
        <w:rPr>
          <w:color w:val="000000"/>
        </w:rPr>
        <w:t xml:space="preserve">б) при наличии грунтовых вод - не менее </w:t>
      </w:r>
      <w:smartTag w:uri="urn:schemas-microsoft-com:office:smarttags" w:element="metricconverter">
        <w:smartTagPr>
          <w:attr w:name="ProductID" w:val="50 м"/>
        </w:smartTagPr>
        <w:r>
          <w:rPr>
            <w:color w:val="000000"/>
          </w:rPr>
          <w:t>50 м</w:t>
        </w:r>
      </w:smartTag>
      <w:r>
        <w:rPr>
          <w:color w:val="000000"/>
        </w:rPr>
        <w:t xml:space="preserve"> вне зависимости от диаметра водоводов.</w:t>
      </w:r>
    </w:p>
    <w:p w:rsidR="00B05BC3" w:rsidRDefault="00900E47" w:rsidP="005373EE">
      <w:pPr>
        <w:tabs>
          <w:tab w:val="left" w:pos="0"/>
        </w:tabs>
        <w:ind w:firstLine="567"/>
        <w:jc w:val="both"/>
      </w:pPr>
      <w: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B05BC3" w:rsidRPr="00981A55" w:rsidRDefault="00900E47" w:rsidP="005373EE">
      <w:pPr>
        <w:tabs>
          <w:tab w:val="left" w:pos="0"/>
        </w:tabs>
        <w:ind w:firstLine="567"/>
        <w:jc w:val="both"/>
        <w:rPr>
          <w:rFonts w:eastAsia="Times New Roman"/>
          <w:i/>
        </w:rPr>
      </w:pPr>
      <w:r w:rsidRPr="00981A55">
        <w:rPr>
          <w:rFonts w:eastAsia="Times New Roman"/>
          <w:i/>
        </w:rPr>
        <w:t xml:space="preserve">На территории </w:t>
      </w:r>
      <w:r w:rsidR="00FF4D81">
        <w:rPr>
          <w:rFonts w:eastAsia="Times New Roman"/>
          <w:i/>
        </w:rPr>
        <w:t>Елизаветовского</w:t>
      </w:r>
      <w:r w:rsidRPr="00981A55">
        <w:rPr>
          <w:rFonts w:eastAsia="Times New Roman"/>
          <w:i/>
        </w:rPr>
        <w:t xml:space="preserve"> сельского поселения </w:t>
      </w:r>
      <w:r w:rsidRPr="004552F9">
        <w:rPr>
          <w:rFonts w:eastAsia="Times New Roman"/>
          <w:i/>
        </w:rPr>
        <w:t xml:space="preserve">расположено </w:t>
      </w:r>
      <w:r w:rsidR="003512E9" w:rsidRPr="004552F9">
        <w:rPr>
          <w:rFonts w:eastAsia="Times New Roman"/>
          <w:i/>
        </w:rPr>
        <w:t>13</w:t>
      </w:r>
      <w:r w:rsidRPr="004552F9">
        <w:rPr>
          <w:rFonts w:eastAsia="Times New Roman"/>
          <w:i/>
        </w:rPr>
        <w:t xml:space="preserve"> артезианских</w:t>
      </w:r>
      <w:r w:rsidRPr="00981A55">
        <w:rPr>
          <w:rFonts w:eastAsia="Times New Roman"/>
          <w:i/>
        </w:rPr>
        <w:t xml:space="preserve"> скважин. Территория первого пояса зон санитарной охраны скважин</w:t>
      </w:r>
      <w:r w:rsidR="00981A55" w:rsidRPr="00981A55">
        <w:rPr>
          <w:rFonts w:eastAsia="Times New Roman"/>
          <w:i/>
        </w:rPr>
        <w:t xml:space="preserve"> </w:t>
      </w:r>
      <w:r w:rsidRPr="00981A55">
        <w:rPr>
          <w:rFonts w:eastAsia="Times New Roman"/>
          <w:i/>
        </w:rPr>
        <w:t>благоустроена.</w:t>
      </w:r>
    </w:p>
    <w:p w:rsidR="00B05BC3" w:rsidRDefault="00B05BC3" w:rsidP="00B05BC3">
      <w:pPr>
        <w:tabs>
          <w:tab w:val="left" w:pos="0"/>
        </w:tabs>
        <w:ind w:firstLine="738"/>
        <w:jc w:val="both"/>
        <w:rPr>
          <w:rFonts w:eastAsia="Times New Roman"/>
        </w:rPr>
      </w:pPr>
    </w:p>
    <w:p w:rsidR="00B05BC3" w:rsidRDefault="00900E47" w:rsidP="005373EE">
      <w:pPr>
        <w:tabs>
          <w:tab w:val="left" w:pos="0"/>
        </w:tabs>
        <w:ind w:firstLine="567"/>
        <w:jc w:val="both"/>
        <w:rPr>
          <w:color w:val="000000"/>
        </w:rPr>
      </w:pPr>
      <w:r>
        <w:rPr>
          <w:rFonts w:eastAsia="Times New Roman"/>
          <w:b/>
          <w:bCs/>
        </w:rPr>
        <w:t>2.5.2.4. Водоохранные зоны и прибрежные защитные полосы</w:t>
      </w:r>
      <w:r>
        <w:rPr>
          <w:rFonts w:eastAsia="Times New Roman"/>
          <w:b/>
          <w:bCs/>
          <w:i/>
          <w:iCs/>
        </w:rPr>
        <w:t>,</w:t>
      </w:r>
      <w:r>
        <w:rPr>
          <w:rFonts w:eastAsia="Times New Roman" w:cs="Arial"/>
          <w:b/>
          <w:bCs/>
          <w:i/>
          <w:iCs/>
          <w:color w:val="800000"/>
        </w:rPr>
        <w:t xml:space="preserve"> </w:t>
      </w:r>
      <w:r>
        <w:rPr>
          <w:rFonts w:cs="Arial"/>
        </w:rPr>
        <w:t xml:space="preserve">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 которые установлены </w:t>
      </w:r>
      <w:r w:rsidR="00EA5041">
        <w:rPr>
          <w:rFonts w:cs="Arial"/>
        </w:rPr>
        <w:t>Водным кодексом Российской Федерации</w:t>
      </w:r>
      <w:r>
        <w:rPr>
          <w:rFonts w:cs="Arial"/>
        </w:rPr>
        <w:t>.</w:t>
      </w:r>
    </w:p>
    <w:p w:rsidR="007349C5" w:rsidRPr="007349C5" w:rsidRDefault="007349C5" w:rsidP="007349C5">
      <w:pPr>
        <w:autoSpaceDE w:val="0"/>
        <w:autoSpaceDN w:val="0"/>
        <w:adjustRightInd w:val="0"/>
        <w:ind w:firstLine="540"/>
        <w:jc w:val="both"/>
        <w:outlineLvl w:val="1"/>
      </w:pPr>
      <w:r w:rsidRPr="007349C5">
        <w:t>Реки Осередь и Гаврило являются поверхностными водными объектами общего пользования. Их протяженность от истока до устья превышает 10 км. Согласно ч.6 статьи 6 Водного кодекса РФ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w:t>
      </w:r>
    </w:p>
    <w:p w:rsidR="007349C5" w:rsidRPr="007349C5" w:rsidRDefault="007349C5" w:rsidP="007349C5">
      <w:pPr>
        <w:autoSpaceDE w:val="0"/>
        <w:autoSpaceDN w:val="0"/>
        <w:adjustRightInd w:val="0"/>
        <w:ind w:firstLine="540"/>
        <w:jc w:val="both"/>
        <w:outlineLvl w:val="1"/>
      </w:pPr>
      <w:r w:rsidRPr="007349C5">
        <w:lastRenderedPageBreak/>
        <w:t>В соответствии с ч.8 статьи 6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5E34D8" w:rsidRDefault="005E34D8" w:rsidP="005373EE">
      <w:pPr>
        <w:tabs>
          <w:tab w:val="left" w:pos="0"/>
        </w:tabs>
        <w:ind w:firstLine="567"/>
        <w:jc w:val="both"/>
        <w:rPr>
          <w:b/>
        </w:rPr>
      </w:pPr>
    </w:p>
    <w:p w:rsidR="00900E47" w:rsidRPr="00EA5041" w:rsidRDefault="00900E47" w:rsidP="005373EE">
      <w:pPr>
        <w:tabs>
          <w:tab w:val="left" w:pos="0"/>
        </w:tabs>
        <w:ind w:firstLine="567"/>
        <w:jc w:val="both"/>
        <w:rPr>
          <w:b/>
          <w:color w:val="000000"/>
        </w:rPr>
      </w:pPr>
      <w:r w:rsidRPr="00EA5041">
        <w:rPr>
          <w:b/>
        </w:rPr>
        <w:t>В водоохранной зоне запрещается:</w:t>
      </w:r>
    </w:p>
    <w:p w:rsidR="005373EE" w:rsidRDefault="00900E47" w:rsidP="002B0370">
      <w:pPr>
        <w:numPr>
          <w:ilvl w:val="2"/>
          <w:numId w:val="7"/>
        </w:numPr>
        <w:tabs>
          <w:tab w:val="clear" w:pos="1440"/>
          <w:tab w:val="num" w:pos="0"/>
          <w:tab w:val="left" w:pos="700"/>
        </w:tabs>
        <w:ind w:left="0" w:firstLine="567"/>
        <w:jc w:val="both"/>
      </w:pPr>
      <w:r>
        <w:t>использование сточных вод для удобрения почв;</w:t>
      </w:r>
    </w:p>
    <w:p w:rsidR="005373EE" w:rsidRDefault="00900E47" w:rsidP="002B0370">
      <w:pPr>
        <w:numPr>
          <w:ilvl w:val="2"/>
          <w:numId w:val="7"/>
        </w:numPr>
        <w:tabs>
          <w:tab w:val="clear" w:pos="1440"/>
          <w:tab w:val="num" w:pos="0"/>
          <w:tab w:val="left" w:pos="700"/>
        </w:tabs>
        <w:ind w:left="0" w:firstLine="567"/>
        <w:jc w:val="both"/>
      </w:pPr>
      <w: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373EE" w:rsidRDefault="00900E47" w:rsidP="002B0370">
      <w:pPr>
        <w:numPr>
          <w:ilvl w:val="2"/>
          <w:numId w:val="7"/>
        </w:numPr>
        <w:tabs>
          <w:tab w:val="clear" w:pos="1440"/>
          <w:tab w:val="num" w:pos="0"/>
          <w:tab w:val="left" w:pos="700"/>
        </w:tabs>
        <w:ind w:left="0" w:firstLine="567"/>
        <w:jc w:val="both"/>
      </w:pPr>
      <w:r>
        <w:t>осуществление авиационных мер по борьбе с вредителями и болезнями растений;</w:t>
      </w:r>
    </w:p>
    <w:p w:rsidR="00900E47" w:rsidRDefault="00900E47" w:rsidP="002B0370">
      <w:pPr>
        <w:numPr>
          <w:ilvl w:val="2"/>
          <w:numId w:val="7"/>
        </w:numPr>
        <w:tabs>
          <w:tab w:val="clear" w:pos="1440"/>
          <w:tab w:val="num" w:pos="0"/>
          <w:tab w:val="left" w:pos="700"/>
        </w:tabs>
        <w:ind w:left="0" w:firstLine="567"/>
        <w:jc w:val="both"/>
      </w:pPr>
      <w: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A5041" w:rsidRDefault="00B51D3A" w:rsidP="00EA5041">
      <w:pPr>
        <w:ind w:firstLine="567"/>
        <w:jc w:val="both"/>
      </w:pPr>
      <w:r w:rsidRPr="00186A12">
        <w:t>Согласно п.15 и п.17 статьи 65 Федерального закона №</w:t>
      </w:r>
      <w:r w:rsidR="00671270">
        <w:t xml:space="preserve"> 74</w:t>
      </w:r>
      <w:r w:rsidRPr="00186A12">
        <w:t>–ФЗ существуют ограничения на хозяйственную и иную деятельность в водоохранных зонах и пребрежно-защитных полосах.</w:t>
      </w:r>
    </w:p>
    <w:p w:rsidR="00B51D3A" w:rsidRDefault="00B51D3A" w:rsidP="00EA5041">
      <w:pPr>
        <w:ind w:firstLine="567"/>
        <w:jc w:val="both"/>
      </w:pPr>
    </w:p>
    <w:p w:rsidR="00EA5041" w:rsidRPr="00D44818" w:rsidRDefault="00EA5041" w:rsidP="00EA5041">
      <w:pPr>
        <w:ind w:left="360"/>
        <w:rPr>
          <w:b/>
        </w:rPr>
      </w:pPr>
      <w:r w:rsidRPr="00D44818">
        <w:rPr>
          <w:b/>
        </w:rPr>
        <w:t>В границах прибрежных защитных полос ограничениями запрещаются:</w:t>
      </w:r>
    </w:p>
    <w:p w:rsidR="00EA5041" w:rsidRPr="009B56EB" w:rsidRDefault="00EA5041" w:rsidP="00EA5041">
      <w:pPr>
        <w:ind w:left="360"/>
      </w:pPr>
      <w:r w:rsidRPr="009B56EB">
        <w:t>1)</w:t>
      </w:r>
      <w:r>
        <w:t xml:space="preserve"> </w:t>
      </w:r>
      <w:r w:rsidRPr="009B56EB">
        <w:t xml:space="preserve"> </w:t>
      </w:r>
      <w:r>
        <w:t xml:space="preserve">  </w:t>
      </w:r>
      <w:r w:rsidRPr="009B56EB">
        <w:t>распашка земель;</w:t>
      </w:r>
    </w:p>
    <w:p w:rsidR="00EA5041" w:rsidRPr="009B56EB" w:rsidRDefault="00EA5041" w:rsidP="00EA5041">
      <w:pPr>
        <w:ind w:left="360"/>
      </w:pPr>
      <w:r w:rsidRPr="009B56EB">
        <w:t xml:space="preserve">2) </w:t>
      </w:r>
      <w:r>
        <w:t xml:space="preserve">   </w:t>
      </w:r>
      <w:r w:rsidRPr="009B56EB">
        <w:t>размещение отвалов размываемых грунтов;</w:t>
      </w:r>
    </w:p>
    <w:p w:rsidR="00EA5041" w:rsidRDefault="00EA5041" w:rsidP="00EA5041">
      <w:pPr>
        <w:ind w:left="360"/>
        <w:jc w:val="both"/>
      </w:pPr>
      <w:r w:rsidRPr="009B56EB">
        <w:t xml:space="preserve">3) </w:t>
      </w:r>
      <w:r>
        <w:t xml:space="preserve"> </w:t>
      </w:r>
      <w:r w:rsidRPr="009B56EB">
        <w:t>выпас сельскохозяйственных животных и организация для них летних лагерей, ванн.</w:t>
      </w:r>
    </w:p>
    <w:p w:rsidR="00900E47" w:rsidRDefault="00900E47" w:rsidP="005373EE">
      <w:pPr>
        <w:ind w:firstLine="567"/>
        <w:jc w:val="both"/>
      </w:pPr>
      <w: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w:t>
      </w:r>
      <w:hyperlink r:id="rId41" w:anchor="_blank" w:history="1">
        <w:r>
          <w:rPr>
            <w:rStyle w:val="aa"/>
          </w:rPr>
          <w:t xml:space="preserve">РФ от 03.06.2006 N 74-ФЗ) </w:t>
        </w:r>
      </w:hyperlink>
      <w:r>
        <w:t xml:space="preserve">и </w:t>
      </w:r>
      <w:hyperlink r:id="rId42" w:history="1">
        <w:r>
          <w:rPr>
            <w:rStyle w:val="aa"/>
          </w:rPr>
          <w:t>законодательством</w:t>
        </w:r>
      </w:hyperlink>
      <w:r>
        <w:t xml:space="preserve"> в области охраны окружающей среды. </w:t>
      </w:r>
    </w:p>
    <w:p w:rsidR="00B05BC3" w:rsidRDefault="00900E47" w:rsidP="005373EE">
      <w:pPr>
        <w:ind w:firstLine="567"/>
        <w:jc w:val="both"/>
      </w:pPr>
      <w:r>
        <w:t>Условные границы водоохранных зон и прибрежных защитных полос на схеме генерального плана выполнены с учетом положений Водного кодекса (</w:t>
      </w:r>
      <w:hyperlink r:id="rId43" w:anchor="_blank" w:history="1">
        <w:r>
          <w:rPr>
            <w:rStyle w:val="aa"/>
          </w:rPr>
          <w:t>от 03.06.2006 N 74-ФЗ.</w:t>
        </w:r>
      </w:hyperlink>
      <w:r>
        <w:t>).</w:t>
      </w:r>
    </w:p>
    <w:p w:rsidR="00900E47" w:rsidRDefault="00900E47" w:rsidP="005373EE">
      <w:pPr>
        <w:ind w:firstLine="567"/>
        <w:jc w:val="both"/>
      </w:pPr>
      <w:r>
        <w:t xml:space="preserve">Ширина водоохранной зоны по кодексу устанавливается от соответствующей береговой линии. В соответствии с пунктом 4 статьи 65 водного кодекса РФ ширина водоохранной зоны строго регламентирована в зависимости от протяженности реки – 50, 100 и </w:t>
      </w:r>
      <w:smartTag w:uri="urn:schemas-microsoft-com:office:smarttags" w:element="metricconverter">
        <w:smartTagPr>
          <w:attr w:name="ProductID" w:val="200 метров"/>
        </w:smartTagPr>
        <w:r>
          <w:t>200 метров</w:t>
        </w:r>
      </w:smartTag>
      <w:r>
        <w:t xml:space="preserve">. Исходя из этого, размеры прибрежных защитных и водоохранных зон, установленных на территории </w:t>
      </w:r>
      <w:r w:rsidR="001004E7">
        <w:t>Елизаветовского</w:t>
      </w:r>
      <w:r>
        <w:t xml:space="preserve">  сельского поселения представлены в таблице.</w:t>
      </w:r>
    </w:p>
    <w:p w:rsidR="00900E47" w:rsidRDefault="00900E47">
      <w:pPr>
        <w:ind w:firstLine="709"/>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1843"/>
        <w:gridCol w:w="1276"/>
        <w:gridCol w:w="2268"/>
        <w:gridCol w:w="1559"/>
      </w:tblGrid>
      <w:tr w:rsidR="00EB5A7D" w:rsidTr="00815DE2">
        <w:tc>
          <w:tcPr>
            <w:tcW w:w="2410" w:type="dxa"/>
            <w:shd w:val="clear" w:color="auto" w:fill="DAEEF3"/>
          </w:tcPr>
          <w:p w:rsidR="00EB5A7D" w:rsidRDefault="00EB5A7D" w:rsidP="006F04C4">
            <w:pPr>
              <w:snapToGrid w:val="0"/>
              <w:jc w:val="center"/>
              <w:rPr>
                <w:b/>
                <w:sz w:val="22"/>
                <w:szCs w:val="22"/>
              </w:rPr>
            </w:pPr>
            <w:r>
              <w:rPr>
                <w:b/>
                <w:sz w:val="22"/>
                <w:szCs w:val="22"/>
              </w:rPr>
              <w:t>Название водного объекта</w:t>
            </w:r>
          </w:p>
        </w:tc>
        <w:tc>
          <w:tcPr>
            <w:tcW w:w="1843" w:type="dxa"/>
            <w:shd w:val="clear" w:color="auto" w:fill="DAEEF3"/>
          </w:tcPr>
          <w:p w:rsidR="00EB5A7D" w:rsidRPr="00EA5041" w:rsidRDefault="00EB5A7D" w:rsidP="006F04C4">
            <w:pPr>
              <w:snapToGrid w:val="0"/>
              <w:jc w:val="center"/>
              <w:rPr>
                <w:b/>
                <w:sz w:val="22"/>
                <w:szCs w:val="22"/>
              </w:rPr>
            </w:pPr>
            <w:r w:rsidRPr="00EA5041">
              <w:rPr>
                <w:b/>
                <w:sz w:val="22"/>
                <w:szCs w:val="22"/>
              </w:rPr>
              <w:t>Полная длина водотока</w:t>
            </w:r>
          </w:p>
        </w:tc>
        <w:tc>
          <w:tcPr>
            <w:tcW w:w="1276" w:type="dxa"/>
            <w:shd w:val="clear" w:color="auto" w:fill="DAEEF3"/>
          </w:tcPr>
          <w:p w:rsidR="00EB5A7D" w:rsidRPr="001004E7" w:rsidRDefault="00EB5A7D" w:rsidP="006F04C4">
            <w:pPr>
              <w:snapToGrid w:val="0"/>
              <w:jc w:val="center"/>
              <w:rPr>
                <w:b/>
                <w:sz w:val="22"/>
                <w:szCs w:val="22"/>
              </w:rPr>
            </w:pPr>
            <w:r w:rsidRPr="001004E7">
              <w:rPr>
                <w:b/>
                <w:sz w:val="22"/>
                <w:szCs w:val="22"/>
              </w:rPr>
              <w:t>Размер береговой</w:t>
            </w:r>
            <w:r w:rsidR="00EA5041" w:rsidRPr="001004E7">
              <w:rPr>
                <w:b/>
                <w:sz w:val="22"/>
                <w:szCs w:val="22"/>
              </w:rPr>
              <w:t xml:space="preserve"> линии</w:t>
            </w:r>
            <w:r w:rsidRPr="001004E7">
              <w:rPr>
                <w:b/>
                <w:sz w:val="22"/>
                <w:szCs w:val="22"/>
              </w:rPr>
              <w:t xml:space="preserve"> </w:t>
            </w:r>
            <w:r w:rsidR="00EA5041" w:rsidRPr="001004E7">
              <w:rPr>
                <w:b/>
                <w:sz w:val="22"/>
                <w:szCs w:val="22"/>
              </w:rPr>
              <w:t>(</w:t>
            </w:r>
            <w:r w:rsidRPr="001004E7">
              <w:rPr>
                <w:b/>
                <w:sz w:val="22"/>
                <w:szCs w:val="22"/>
              </w:rPr>
              <w:t>полосы</w:t>
            </w:r>
            <w:r w:rsidR="00EA5041" w:rsidRPr="001004E7">
              <w:rPr>
                <w:b/>
                <w:sz w:val="22"/>
                <w:szCs w:val="22"/>
              </w:rPr>
              <w:t>)</w:t>
            </w:r>
            <w:r w:rsidRPr="001004E7">
              <w:rPr>
                <w:b/>
                <w:sz w:val="22"/>
                <w:szCs w:val="22"/>
              </w:rPr>
              <w:t>, м</w:t>
            </w:r>
          </w:p>
        </w:tc>
        <w:tc>
          <w:tcPr>
            <w:tcW w:w="2268" w:type="dxa"/>
            <w:shd w:val="clear" w:color="auto" w:fill="DAEEF3"/>
          </w:tcPr>
          <w:p w:rsidR="00EB5A7D" w:rsidRPr="001004E7" w:rsidRDefault="00EB5A7D" w:rsidP="00055626">
            <w:pPr>
              <w:snapToGrid w:val="0"/>
              <w:jc w:val="center"/>
              <w:rPr>
                <w:b/>
                <w:sz w:val="22"/>
                <w:szCs w:val="22"/>
              </w:rPr>
            </w:pPr>
            <w:r w:rsidRPr="001004E7">
              <w:rPr>
                <w:b/>
                <w:sz w:val="22"/>
                <w:szCs w:val="22"/>
              </w:rPr>
              <w:t>Размер прибрежной защитной зоны, м</w:t>
            </w:r>
          </w:p>
        </w:tc>
        <w:tc>
          <w:tcPr>
            <w:tcW w:w="1559" w:type="dxa"/>
            <w:shd w:val="clear" w:color="auto" w:fill="DAEEF3"/>
          </w:tcPr>
          <w:p w:rsidR="00EB5A7D" w:rsidRPr="00EA5041" w:rsidRDefault="00EB5A7D" w:rsidP="006F04C4">
            <w:pPr>
              <w:snapToGrid w:val="0"/>
              <w:jc w:val="center"/>
              <w:rPr>
                <w:b/>
                <w:sz w:val="22"/>
                <w:szCs w:val="22"/>
              </w:rPr>
            </w:pPr>
            <w:r w:rsidRPr="00EA5041">
              <w:rPr>
                <w:b/>
                <w:sz w:val="22"/>
                <w:szCs w:val="22"/>
              </w:rPr>
              <w:t>Размер водоохраной зоны, м</w:t>
            </w:r>
          </w:p>
        </w:tc>
      </w:tr>
      <w:tr w:rsidR="00EB5A7D" w:rsidTr="00815DE2">
        <w:trPr>
          <w:trHeight w:val="145"/>
        </w:trPr>
        <w:tc>
          <w:tcPr>
            <w:tcW w:w="2410" w:type="dxa"/>
          </w:tcPr>
          <w:p w:rsidR="00EB5A7D" w:rsidRDefault="00EB5A7D" w:rsidP="005B3F91">
            <w:pPr>
              <w:snapToGrid w:val="0"/>
              <w:jc w:val="both"/>
              <w:rPr>
                <w:sz w:val="22"/>
                <w:szCs w:val="22"/>
              </w:rPr>
            </w:pPr>
            <w:r>
              <w:rPr>
                <w:sz w:val="22"/>
                <w:szCs w:val="22"/>
              </w:rPr>
              <w:t xml:space="preserve">р. </w:t>
            </w:r>
            <w:r w:rsidR="005B3F91">
              <w:rPr>
                <w:sz w:val="22"/>
                <w:szCs w:val="22"/>
              </w:rPr>
              <w:t>Осередь</w:t>
            </w:r>
          </w:p>
        </w:tc>
        <w:tc>
          <w:tcPr>
            <w:tcW w:w="1843" w:type="dxa"/>
          </w:tcPr>
          <w:p w:rsidR="00EB5A7D" w:rsidRPr="005B3F91" w:rsidRDefault="00114955" w:rsidP="006F04C4">
            <w:pPr>
              <w:snapToGrid w:val="0"/>
              <w:jc w:val="center"/>
              <w:rPr>
                <w:sz w:val="22"/>
                <w:szCs w:val="22"/>
                <w:highlight w:val="yellow"/>
              </w:rPr>
            </w:pPr>
            <w:r w:rsidRPr="003805AB">
              <w:rPr>
                <w:sz w:val="22"/>
                <w:szCs w:val="22"/>
              </w:rPr>
              <w:t>89</w:t>
            </w:r>
          </w:p>
        </w:tc>
        <w:tc>
          <w:tcPr>
            <w:tcW w:w="1276" w:type="dxa"/>
          </w:tcPr>
          <w:p w:rsidR="00EB5A7D" w:rsidRPr="001004E7" w:rsidRDefault="00EB5A7D" w:rsidP="006F04C4">
            <w:pPr>
              <w:snapToGrid w:val="0"/>
              <w:jc w:val="center"/>
              <w:rPr>
                <w:sz w:val="22"/>
                <w:szCs w:val="22"/>
              </w:rPr>
            </w:pPr>
            <w:r w:rsidRPr="001004E7">
              <w:rPr>
                <w:sz w:val="22"/>
                <w:szCs w:val="22"/>
              </w:rPr>
              <w:t>20</w:t>
            </w:r>
          </w:p>
        </w:tc>
        <w:tc>
          <w:tcPr>
            <w:tcW w:w="2268" w:type="dxa"/>
          </w:tcPr>
          <w:p w:rsidR="00EB5A7D" w:rsidRPr="001004E7" w:rsidRDefault="00EB5A7D" w:rsidP="006F04C4">
            <w:pPr>
              <w:snapToGrid w:val="0"/>
              <w:jc w:val="center"/>
              <w:rPr>
                <w:sz w:val="22"/>
                <w:szCs w:val="22"/>
              </w:rPr>
            </w:pPr>
            <w:r w:rsidRPr="001004E7">
              <w:rPr>
                <w:sz w:val="22"/>
                <w:szCs w:val="22"/>
              </w:rPr>
              <w:t>50</w:t>
            </w:r>
          </w:p>
        </w:tc>
        <w:tc>
          <w:tcPr>
            <w:tcW w:w="1559" w:type="dxa"/>
          </w:tcPr>
          <w:p w:rsidR="00EB5A7D" w:rsidRPr="003D6167" w:rsidRDefault="00EB5A7D" w:rsidP="006F04C4">
            <w:pPr>
              <w:snapToGrid w:val="0"/>
              <w:jc w:val="center"/>
              <w:rPr>
                <w:sz w:val="22"/>
                <w:szCs w:val="22"/>
              </w:rPr>
            </w:pPr>
            <w:r w:rsidRPr="003D6167">
              <w:rPr>
                <w:sz w:val="22"/>
                <w:szCs w:val="22"/>
              </w:rPr>
              <w:t>200</w:t>
            </w:r>
          </w:p>
        </w:tc>
      </w:tr>
      <w:tr w:rsidR="00EB5A7D" w:rsidTr="00815DE2">
        <w:tc>
          <w:tcPr>
            <w:tcW w:w="2410" w:type="dxa"/>
          </w:tcPr>
          <w:p w:rsidR="00EB5A7D" w:rsidRPr="003D6167" w:rsidRDefault="00EB5A7D" w:rsidP="005B3F91">
            <w:pPr>
              <w:snapToGrid w:val="0"/>
              <w:jc w:val="both"/>
              <w:rPr>
                <w:sz w:val="22"/>
                <w:szCs w:val="22"/>
              </w:rPr>
            </w:pPr>
            <w:r w:rsidRPr="003D6167">
              <w:rPr>
                <w:sz w:val="22"/>
                <w:szCs w:val="22"/>
              </w:rPr>
              <w:t xml:space="preserve">р. </w:t>
            </w:r>
            <w:r w:rsidR="005B3F91" w:rsidRPr="003D6167">
              <w:rPr>
                <w:sz w:val="22"/>
                <w:szCs w:val="22"/>
              </w:rPr>
              <w:t>Гаврило</w:t>
            </w:r>
          </w:p>
        </w:tc>
        <w:tc>
          <w:tcPr>
            <w:tcW w:w="1843" w:type="dxa"/>
          </w:tcPr>
          <w:p w:rsidR="00EB5A7D" w:rsidRPr="003D6167" w:rsidRDefault="00A922AF" w:rsidP="006F04C4">
            <w:pPr>
              <w:snapToGrid w:val="0"/>
              <w:jc w:val="center"/>
              <w:rPr>
                <w:sz w:val="22"/>
                <w:szCs w:val="22"/>
              </w:rPr>
            </w:pPr>
            <w:r>
              <w:rPr>
                <w:sz w:val="22"/>
                <w:szCs w:val="22"/>
              </w:rPr>
              <w:t>48</w:t>
            </w:r>
          </w:p>
        </w:tc>
        <w:tc>
          <w:tcPr>
            <w:tcW w:w="1276" w:type="dxa"/>
          </w:tcPr>
          <w:p w:rsidR="00EB5A7D" w:rsidRPr="003D6167" w:rsidRDefault="00EB5A7D" w:rsidP="006F04C4">
            <w:pPr>
              <w:snapToGrid w:val="0"/>
              <w:jc w:val="center"/>
              <w:rPr>
                <w:sz w:val="22"/>
                <w:szCs w:val="22"/>
              </w:rPr>
            </w:pPr>
            <w:r w:rsidRPr="003D6167">
              <w:rPr>
                <w:sz w:val="22"/>
                <w:szCs w:val="22"/>
              </w:rPr>
              <w:t>20</w:t>
            </w:r>
          </w:p>
        </w:tc>
        <w:tc>
          <w:tcPr>
            <w:tcW w:w="2268" w:type="dxa"/>
          </w:tcPr>
          <w:p w:rsidR="00EB5A7D" w:rsidRPr="003D6167" w:rsidRDefault="00EB5A7D" w:rsidP="006F04C4">
            <w:pPr>
              <w:snapToGrid w:val="0"/>
              <w:jc w:val="center"/>
              <w:rPr>
                <w:sz w:val="22"/>
                <w:szCs w:val="22"/>
              </w:rPr>
            </w:pPr>
            <w:r w:rsidRPr="003D6167">
              <w:rPr>
                <w:sz w:val="22"/>
                <w:szCs w:val="22"/>
              </w:rPr>
              <w:t>50</w:t>
            </w:r>
          </w:p>
        </w:tc>
        <w:tc>
          <w:tcPr>
            <w:tcW w:w="1559" w:type="dxa"/>
          </w:tcPr>
          <w:p w:rsidR="00EB5A7D" w:rsidRPr="003D6167" w:rsidRDefault="00114955" w:rsidP="006F04C4">
            <w:pPr>
              <w:snapToGrid w:val="0"/>
              <w:jc w:val="center"/>
              <w:rPr>
                <w:sz w:val="22"/>
                <w:szCs w:val="22"/>
              </w:rPr>
            </w:pPr>
            <w:r w:rsidRPr="003D6167">
              <w:rPr>
                <w:sz w:val="22"/>
                <w:szCs w:val="22"/>
              </w:rPr>
              <w:t>100</w:t>
            </w:r>
          </w:p>
        </w:tc>
      </w:tr>
      <w:tr w:rsidR="00815DE2" w:rsidTr="00815DE2">
        <w:tc>
          <w:tcPr>
            <w:tcW w:w="2410" w:type="dxa"/>
          </w:tcPr>
          <w:p w:rsidR="00815DE2" w:rsidRPr="00815DE2" w:rsidRDefault="00815DE2" w:rsidP="00815DE2">
            <w:pPr>
              <w:snapToGrid w:val="0"/>
            </w:pPr>
            <w:r>
              <w:t>Б/н у с. Елизаветовка</w:t>
            </w:r>
          </w:p>
        </w:tc>
        <w:tc>
          <w:tcPr>
            <w:tcW w:w="1843" w:type="dxa"/>
          </w:tcPr>
          <w:p w:rsidR="00815DE2" w:rsidRPr="003D6167" w:rsidRDefault="00815DE2" w:rsidP="006F04C4">
            <w:pPr>
              <w:snapToGrid w:val="0"/>
              <w:jc w:val="center"/>
              <w:rPr>
                <w:sz w:val="22"/>
                <w:szCs w:val="22"/>
              </w:rPr>
            </w:pPr>
            <w:r>
              <w:rPr>
                <w:sz w:val="22"/>
                <w:szCs w:val="22"/>
              </w:rPr>
              <w:t>6,7</w:t>
            </w:r>
          </w:p>
        </w:tc>
        <w:tc>
          <w:tcPr>
            <w:tcW w:w="1276" w:type="dxa"/>
          </w:tcPr>
          <w:p w:rsidR="00815DE2" w:rsidRPr="003D6167" w:rsidRDefault="00A922AF" w:rsidP="006F04C4">
            <w:pPr>
              <w:snapToGrid w:val="0"/>
              <w:jc w:val="center"/>
              <w:rPr>
                <w:sz w:val="22"/>
                <w:szCs w:val="22"/>
              </w:rPr>
            </w:pPr>
            <w:r>
              <w:rPr>
                <w:sz w:val="22"/>
                <w:szCs w:val="22"/>
              </w:rPr>
              <w:t>5</w:t>
            </w:r>
          </w:p>
        </w:tc>
        <w:tc>
          <w:tcPr>
            <w:tcW w:w="2268" w:type="dxa"/>
          </w:tcPr>
          <w:p w:rsidR="00815DE2" w:rsidRPr="003D6167" w:rsidRDefault="00815DE2" w:rsidP="006F04C4">
            <w:pPr>
              <w:snapToGrid w:val="0"/>
              <w:jc w:val="center"/>
              <w:rPr>
                <w:sz w:val="22"/>
                <w:szCs w:val="22"/>
              </w:rPr>
            </w:pPr>
            <w:r>
              <w:rPr>
                <w:sz w:val="22"/>
                <w:szCs w:val="22"/>
              </w:rPr>
              <w:t>50</w:t>
            </w:r>
          </w:p>
        </w:tc>
        <w:tc>
          <w:tcPr>
            <w:tcW w:w="1559" w:type="dxa"/>
          </w:tcPr>
          <w:p w:rsidR="00815DE2" w:rsidRPr="003D6167" w:rsidRDefault="00815DE2" w:rsidP="006F04C4">
            <w:pPr>
              <w:snapToGrid w:val="0"/>
              <w:jc w:val="center"/>
              <w:rPr>
                <w:sz w:val="22"/>
                <w:szCs w:val="22"/>
              </w:rPr>
            </w:pPr>
            <w:r>
              <w:rPr>
                <w:sz w:val="22"/>
                <w:szCs w:val="22"/>
              </w:rPr>
              <w:t>50</w:t>
            </w:r>
          </w:p>
        </w:tc>
      </w:tr>
    </w:tbl>
    <w:p w:rsidR="00900E47" w:rsidRDefault="00900E47">
      <w:pPr>
        <w:widowControl/>
        <w:suppressAutoHyphens w:val="0"/>
        <w:ind w:firstLine="709"/>
        <w:jc w:val="both"/>
      </w:pPr>
    </w:p>
    <w:p w:rsidR="00B05BC3" w:rsidRDefault="00900E47" w:rsidP="005373EE">
      <w:pPr>
        <w:widowControl/>
        <w:suppressAutoHyphens w:val="0"/>
        <w:ind w:firstLine="567"/>
        <w:jc w:val="both"/>
        <w:rPr>
          <w:rFonts w:cs="Arial"/>
        </w:rPr>
      </w:pPr>
      <w:r>
        <w:rPr>
          <w:rFonts w:cs="Arial"/>
        </w:rPr>
        <w:t>На территории прибрежных защитных полос рекомендуется посадка или сохранение древесно-кустарниковой или луговой растительности.</w:t>
      </w:r>
    </w:p>
    <w:p w:rsidR="00B05BC3" w:rsidRDefault="00900E47" w:rsidP="005373EE">
      <w:pPr>
        <w:ind w:firstLine="567"/>
        <w:jc w:val="both"/>
      </w:pPr>
      <w:r w:rsidRPr="00981A55">
        <w:lastRenderedPageBreak/>
        <w:t xml:space="preserve">На территории сельского поселения расположено </w:t>
      </w:r>
      <w:r w:rsidR="00BC7596">
        <w:t>несколько</w:t>
      </w:r>
      <w:r w:rsidRPr="00981A55">
        <w:t xml:space="preserve"> пруд</w:t>
      </w:r>
      <w:r w:rsidR="00BC7596">
        <w:t>ов</w:t>
      </w:r>
      <w:r w:rsidRPr="00981A55">
        <w:t>, и эти пруды рассматриваются только как составная часть земельных участков, на которых они расположены. Для таких водоемов водоохранных зон не предусмотрено.</w:t>
      </w:r>
    </w:p>
    <w:p w:rsidR="0001360B" w:rsidRDefault="00EA5041" w:rsidP="00EA5041">
      <w:pPr>
        <w:widowControl/>
        <w:suppressAutoHyphens w:val="0"/>
        <w:autoSpaceDE w:val="0"/>
        <w:autoSpaceDN w:val="0"/>
        <w:adjustRightInd w:val="0"/>
        <w:ind w:firstLine="540"/>
        <w:jc w:val="both"/>
      </w:pPr>
      <w:r w:rsidRPr="009B56EB">
        <w:t>Согласно ст.14 Федерального закона Воронежской области №</w:t>
      </w:r>
      <w:r>
        <w:t>73</w:t>
      </w:r>
      <w:r w:rsidRPr="009B56EB">
        <w:t>- ФЗ от 03.06 2006 (в ред. от 14.07.2008) запрещается приватизация земельных участков в пределах береговой полосы, установленной в соответствии с Водным кодексом Российской Федерации.</w:t>
      </w:r>
    </w:p>
    <w:p w:rsidR="00DB4497" w:rsidRPr="00D202A4" w:rsidRDefault="00DB4497" w:rsidP="00DB4497">
      <w:pPr>
        <w:ind w:firstLine="567"/>
        <w:jc w:val="both"/>
      </w:pPr>
      <w:r w:rsidRPr="00D202A4">
        <w:t>К мероприятиям в отношении водных объектов, находящихся в собственности муниципального образования, должны относиться (в соответствии со ст. 27 №74-ФЗ):</w:t>
      </w:r>
    </w:p>
    <w:p w:rsidR="00DB4497" w:rsidRPr="00D202A4" w:rsidRDefault="00DB4497" w:rsidP="00DB4497">
      <w:pPr>
        <w:autoSpaceDE w:val="0"/>
        <w:autoSpaceDN w:val="0"/>
        <w:adjustRightInd w:val="0"/>
        <w:ind w:firstLine="540"/>
        <w:jc w:val="both"/>
        <w:outlineLvl w:val="1"/>
        <w:rPr>
          <w:bCs/>
        </w:rPr>
      </w:pPr>
      <w:r w:rsidRPr="00D202A4">
        <w:rPr>
          <w:bCs/>
        </w:rPr>
        <w:t>- осуществление мер по предотвращению негативного воздействия вод и ликвидации его последствий;</w:t>
      </w:r>
    </w:p>
    <w:p w:rsidR="00DB4497" w:rsidRPr="00D202A4" w:rsidRDefault="00DB4497" w:rsidP="00DB4497">
      <w:pPr>
        <w:autoSpaceDE w:val="0"/>
        <w:autoSpaceDN w:val="0"/>
        <w:adjustRightInd w:val="0"/>
        <w:ind w:firstLine="540"/>
        <w:jc w:val="both"/>
        <w:outlineLvl w:val="1"/>
        <w:rPr>
          <w:bCs/>
        </w:rPr>
      </w:pPr>
      <w:r w:rsidRPr="00D202A4">
        <w:rPr>
          <w:bCs/>
        </w:rPr>
        <w:t>-осуществление мер по охране таких водных объектов;</w:t>
      </w:r>
    </w:p>
    <w:p w:rsidR="00DB4497" w:rsidRPr="00D202A4" w:rsidRDefault="00DB4497" w:rsidP="00DB4497">
      <w:pPr>
        <w:autoSpaceDE w:val="0"/>
        <w:autoSpaceDN w:val="0"/>
        <w:adjustRightInd w:val="0"/>
        <w:ind w:firstLine="540"/>
        <w:jc w:val="both"/>
        <w:outlineLvl w:val="1"/>
        <w:rPr>
          <w:bCs/>
        </w:rPr>
      </w:pPr>
      <w:r w:rsidRPr="00D202A4">
        <w:rPr>
          <w:bCs/>
        </w:rPr>
        <w:t>- установление ставок платы за пользование такими водными объектами, порядка расчета и взимания этой платы.</w:t>
      </w:r>
    </w:p>
    <w:p w:rsidR="00B05BC3" w:rsidRPr="00DB4497" w:rsidRDefault="00DB4497" w:rsidP="00DB4497">
      <w:pPr>
        <w:autoSpaceDE w:val="0"/>
        <w:autoSpaceDN w:val="0"/>
        <w:adjustRightInd w:val="0"/>
        <w:ind w:firstLine="540"/>
        <w:jc w:val="both"/>
        <w:outlineLvl w:val="1"/>
        <w:rPr>
          <w:bCs/>
        </w:rPr>
      </w:pPr>
      <w:r w:rsidRPr="00D202A4">
        <w:rPr>
          <w:bCs/>
        </w:rPr>
        <w:t>К полномочиям органов местного самоуправления в области водных отношений, кроме полномочий собственника, относится установление правил использования водных объектов общего пользования, расположенных на территории муниципального образования, для личных и бытовых нужд; предоставление гражданам информации об ограничениях водопользования на водных объектах общего пользования, расположенных на территориях муниципальных образований.</w:t>
      </w:r>
    </w:p>
    <w:p w:rsidR="005E34D8" w:rsidRDefault="005E34D8" w:rsidP="005373EE">
      <w:pPr>
        <w:widowControl/>
        <w:suppressAutoHyphens w:val="0"/>
        <w:ind w:firstLine="567"/>
        <w:jc w:val="center"/>
        <w:rPr>
          <w:rFonts w:eastAsia="Arial Unicode MS" w:cs="Arial"/>
          <w:b/>
          <w:bCs/>
          <w:color w:val="000000"/>
        </w:rPr>
      </w:pPr>
    </w:p>
    <w:p w:rsidR="00900E47" w:rsidRPr="00BF56B8" w:rsidRDefault="00900E47" w:rsidP="00BF56B8">
      <w:pPr>
        <w:pStyle w:val="3"/>
        <w:jc w:val="center"/>
        <w:rPr>
          <w:rFonts w:ascii="Times New Roman" w:hAnsi="Times New Roman" w:cs="Times New Roman"/>
          <w:sz w:val="24"/>
          <w:szCs w:val="24"/>
        </w:rPr>
      </w:pPr>
      <w:r w:rsidRPr="00BF56B8">
        <w:rPr>
          <w:rFonts w:ascii="Times New Roman" w:eastAsia="Arial Unicode MS" w:hAnsi="Times New Roman" w:cs="Times New Roman"/>
          <w:bCs w:val="0"/>
          <w:color w:val="000000"/>
          <w:sz w:val="24"/>
          <w:szCs w:val="24"/>
        </w:rPr>
        <w:t>2.5.2.5. Ограничения по требованиям охраны объектов культурного наследия</w:t>
      </w:r>
    </w:p>
    <w:p w:rsidR="00BF56B8" w:rsidRPr="00BD25EF" w:rsidRDefault="00BF56B8" w:rsidP="00BF56B8">
      <w:pPr>
        <w:pStyle w:val="ae"/>
        <w:spacing w:before="0"/>
        <w:ind w:firstLine="567"/>
        <w:jc w:val="center"/>
        <w:rPr>
          <w:rFonts w:ascii="Times New Roman" w:hAnsi="Times New Roman" w:cs="Times New Roman"/>
          <w:b/>
          <w:color w:val="0070C0"/>
          <w:sz w:val="24"/>
          <w:szCs w:val="24"/>
        </w:rPr>
      </w:pPr>
      <w:r w:rsidRPr="00BD25EF">
        <w:rPr>
          <w:rFonts w:ascii="Times New Roman" w:hAnsi="Times New Roman" w:cs="Times New Roman"/>
          <w:b/>
          <w:bCs/>
          <w:i/>
          <w:color w:val="0070C0"/>
          <w:sz w:val="24"/>
          <w:szCs w:val="24"/>
        </w:rPr>
        <w:t>(в ред. решения СНД от 27.01.2017 №108)</w:t>
      </w:r>
    </w:p>
    <w:p w:rsidR="00BF56B8" w:rsidRDefault="00BF56B8" w:rsidP="00BF56B8">
      <w:pPr>
        <w:tabs>
          <w:tab w:val="left" w:pos="0"/>
        </w:tabs>
        <w:ind w:firstLine="567"/>
        <w:jc w:val="both"/>
        <w:rPr>
          <w:rFonts w:eastAsia="Arial Unicode MS" w:cs="Arial"/>
          <w:color w:val="000000"/>
        </w:rPr>
      </w:pPr>
      <w:r>
        <w:rPr>
          <w:rFonts w:eastAsia="Arial Unicode MS" w:cs="Arial"/>
          <w:color w:val="000000"/>
        </w:rPr>
        <w:t>В целях обеспечения сохранности объектов культурного наследия в их исторической среде на сопряженной с ними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Границы зон охраны, режимы использования земель и градостроительные регламенты в границах этих зон устанавливаются и утверждаются на основании проекта зон охраны объектов культурного наследия. Границы зон охраны должны быть установлены в соответствии с историко-архитектурным и историко-археологическим планами территории.</w:t>
      </w:r>
    </w:p>
    <w:p w:rsidR="00BF56B8" w:rsidRDefault="00BF56B8" w:rsidP="00BF56B8">
      <w:pPr>
        <w:tabs>
          <w:tab w:val="left" w:pos="0"/>
        </w:tabs>
        <w:ind w:firstLine="567"/>
        <w:jc w:val="both"/>
        <w:rPr>
          <w:rFonts w:eastAsia="Arial Unicode MS" w:cs="Arial"/>
          <w:color w:val="000000"/>
        </w:rPr>
      </w:pPr>
      <w:r>
        <w:rPr>
          <w:rFonts w:eastAsia="Arial Unicode MS" w:cs="Arial"/>
          <w:color w:val="000000"/>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BF56B8" w:rsidRDefault="00BF56B8" w:rsidP="00BF56B8">
      <w:pPr>
        <w:tabs>
          <w:tab w:val="left" w:pos="0"/>
        </w:tabs>
        <w:ind w:firstLine="567"/>
        <w:jc w:val="both"/>
        <w:rPr>
          <w:rFonts w:eastAsia="Arial Unicode MS" w:cs="Arial"/>
          <w:color w:val="000000"/>
        </w:rPr>
      </w:pPr>
      <w:r>
        <w:rPr>
          <w:rFonts w:eastAsia="Arial Unicode MS" w:cs="Arial"/>
          <w:color w:val="000000"/>
        </w:rPr>
        <w:t>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rsidR="00BF56B8" w:rsidRDefault="00BF56B8" w:rsidP="00BF56B8">
      <w:pPr>
        <w:ind w:firstLine="567"/>
        <w:jc w:val="both"/>
      </w:pPr>
      <w:r>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w:t>
      </w:r>
    </w:p>
    <w:p w:rsidR="00BF56B8" w:rsidRDefault="00BF56B8" w:rsidP="00BF56B8">
      <w:pPr>
        <w:ind w:firstLine="567"/>
        <w:jc w:val="both"/>
        <w:rPr>
          <w:rFonts w:eastAsia="Arial Unicode MS" w:cs="Arial"/>
          <w:color w:val="000000"/>
        </w:rPr>
      </w:pPr>
      <w:r>
        <w:rPr>
          <w:rFonts w:eastAsia="Arial Unicode MS" w:cs="Arial"/>
          <w:color w:val="000000"/>
        </w:rPr>
        <w:lastRenderedPageBreak/>
        <w:t xml:space="preserve"> Для объектов историко-культурного наследия, находящихся на территории поселения требуется разработать и утвердить проекты границ их территорий, охранных зон и зон регулирования застройки с градостроительными регламентами, регистрацией обременения в ФРС.</w:t>
      </w:r>
    </w:p>
    <w:p w:rsidR="00BF56B8" w:rsidRPr="00841B68" w:rsidRDefault="00BF56B8" w:rsidP="00BF56B8">
      <w:pPr>
        <w:ind w:right="-144" w:firstLine="567"/>
        <w:jc w:val="both"/>
      </w:pPr>
      <w:r w:rsidRPr="00841B68">
        <w:t>Согласно ст. 36 Федерального закона от 25.06.2002 № 73-ФЗ «Об объектах культурного наследия (памятниках истории и культуры) народов Российской Федерации» необходимо учитывать следующее:</w:t>
      </w:r>
    </w:p>
    <w:p w:rsidR="00BF56B8" w:rsidRPr="00841B68" w:rsidRDefault="00BF56B8" w:rsidP="00BF56B8">
      <w:pPr>
        <w:ind w:firstLine="567"/>
        <w:jc w:val="both"/>
      </w:pPr>
      <w:r w:rsidRPr="00841B68">
        <w:t>-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w:t>
      </w:r>
    </w:p>
    <w:p w:rsidR="00BF56B8" w:rsidRPr="00841B68" w:rsidRDefault="00BF56B8" w:rsidP="00BF56B8">
      <w:pPr>
        <w:ind w:firstLine="567"/>
        <w:jc w:val="both"/>
      </w:pPr>
      <w:r w:rsidRPr="00841B68">
        <w:t>- 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BF56B8" w:rsidRPr="00374552" w:rsidRDefault="00BF56B8" w:rsidP="00BF56B8">
      <w:pPr>
        <w:ind w:firstLine="567"/>
        <w:jc w:val="both"/>
      </w:pPr>
      <w:r w:rsidRPr="00841B68">
        <w:t>-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BF56B8" w:rsidRPr="00BF56B8" w:rsidRDefault="00BF56B8" w:rsidP="00BF56B8">
      <w:pPr>
        <w:ind w:firstLine="567"/>
        <w:jc w:val="both"/>
        <w:rPr>
          <w:b/>
          <w:i/>
          <w:color w:val="0070C0"/>
        </w:rPr>
      </w:pPr>
      <w:r w:rsidRPr="00BF56B8">
        <w:rPr>
          <w:b/>
          <w:i/>
          <w:color w:val="0070C0"/>
        </w:rPr>
        <w:t>На территории Елизаветовского сельского поселения расположено 17 объектов культурного наследия, в том числе 4 выявленных объекта археологии.</w:t>
      </w:r>
    </w:p>
    <w:p w:rsidR="00C13D44" w:rsidRDefault="00C13D44" w:rsidP="00C13D44">
      <w:pPr>
        <w:pStyle w:val="221"/>
        <w:shd w:val="clear" w:color="auto" w:fill="FFFFFF"/>
        <w:autoSpaceDE w:val="0"/>
        <w:snapToGrid w:val="0"/>
        <w:ind w:firstLine="709"/>
        <w:jc w:val="both"/>
        <w:rPr>
          <w:rFonts w:eastAsia="Times New Roman"/>
          <w:sz w:val="24"/>
          <w:szCs w:val="24"/>
        </w:rPr>
      </w:pPr>
    </w:p>
    <w:p w:rsidR="00900E47" w:rsidRPr="00C13D44" w:rsidRDefault="00900E47" w:rsidP="007B0D3D">
      <w:pPr>
        <w:pStyle w:val="221"/>
        <w:shd w:val="clear" w:color="auto" w:fill="FFFFFF"/>
        <w:autoSpaceDE w:val="0"/>
        <w:snapToGrid w:val="0"/>
        <w:ind w:firstLine="567"/>
        <w:jc w:val="center"/>
        <w:rPr>
          <w:rFonts w:eastAsia="Times New Roman"/>
          <w:sz w:val="24"/>
          <w:szCs w:val="24"/>
        </w:rPr>
      </w:pPr>
      <w:r w:rsidRPr="00C13D44">
        <w:rPr>
          <w:rFonts w:eastAsia="Times New Roman"/>
          <w:b/>
          <w:bCs/>
          <w:sz w:val="24"/>
          <w:szCs w:val="24"/>
        </w:rPr>
        <w:t xml:space="preserve">2.5.2.6. Ограничения по воздействию на строительство природных и техногенных </w:t>
      </w:r>
      <w:r w:rsidRPr="00C13D44">
        <w:rPr>
          <w:b/>
          <w:bCs/>
          <w:sz w:val="24"/>
          <w:szCs w:val="24"/>
        </w:rPr>
        <w:t>факторов:</w:t>
      </w:r>
    </w:p>
    <w:p w:rsidR="003D2F6F" w:rsidRPr="006F04C4" w:rsidRDefault="003D2F6F" w:rsidP="002B0370">
      <w:pPr>
        <w:numPr>
          <w:ilvl w:val="0"/>
          <w:numId w:val="8"/>
        </w:numPr>
        <w:tabs>
          <w:tab w:val="clear" w:pos="720"/>
          <w:tab w:val="left" w:pos="0"/>
        </w:tabs>
        <w:ind w:left="0" w:firstLine="567"/>
        <w:jc w:val="both"/>
        <w:rPr>
          <w:rFonts w:eastAsia="Arial Unicode MS" w:cs="Arial"/>
          <w:i/>
        </w:rPr>
      </w:pPr>
      <w:r w:rsidRPr="006F04C4">
        <w:rPr>
          <w:rFonts w:eastAsia="Arial Unicode MS" w:cs="Arial"/>
          <w:i/>
        </w:rPr>
        <w:t xml:space="preserve"> </w:t>
      </w:r>
      <w:r w:rsidR="00900E47" w:rsidRPr="006F04C4">
        <w:rPr>
          <w:rFonts w:eastAsia="Arial Unicode MS" w:cs="Arial"/>
          <w:i/>
        </w:rPr>
        <w:t>зона затопления паводком 1-% ной обеспеченности;</w:t>
      </w:r>
    </w:p>
    <w:p w:rsidR="003D2F6F" w:rsidRPr="006F04C4" w:rsidRDefault="003D2F6F" w:rsidP="002B0370">
      <w:pPr>
        <w:numPr>
          <w:ilvl w:val="0"/>
          <w:numId w:val="8"/>
        </w:numPr>
        <w:tabs>
          <w:tab w:val="clear" w:pos="720"/>
          <w:tab w:val="left" w:pos="0"/>
        </w:tabs>
        <w:ind w:left="0" w:firstLine="567"/>
        <w:jc w:val="both"/>
        <w:rPr>
          <w:rFonts w:eastAsia="Arial Unicode MS" w:cs="Arial"/>
          <w:i/>
        </w:rPr>
      </w:pPr>
      <w:r w:rsidRPr="006F04C4">
        <w:rPr>
          <w:rFonts w:eastAsia="Arial Unicode MS" w:cs="Arial"/>
          <w:i/>
          <w:color w:val="000000"/>
        </w:rPr>
        <w:t xml:space="preserve"> </w:t>
      </w:r>
      <w:r w:rsidR="00900E47" w:rsidRPr="006F04C4">
        <w:rPr>
          <w:rFonts w:eastAsia="Arial Unicode MS" w:cs="Arial"/>
          <w:i/>
          <w:color w:val="000000"/>
        </w:rPr>
        <w:t xml:space="preserve">овражные и прибрежно-склоновые территории, территории подверженные экзогенным геологическим процессам (карсты, оползни, и т.д.); </w:t>
      </w:r>
    </w:p>
    <w:p w:rsidR="003D2F6F" w:rsidRPr="006F04C4" w:rsidRDefault="003D2F6F" w:rsidP="002B0370">
      <w:pPr>
        <w:numPr>
          <w:ilvl w:val="0"/>
          <w:numId w:val="8"/>
        </w:numPr>
        <w:tabs>
          <w:tab w:val="clear" w:pos="720"/>
          <w:tab w:val="left" w:pos="0"/>
        </w:tabs>
        <w:ind w:left="0" w:firstLine="567"/>
        <w:jc w:val="both"/>
        <w:rPr>
          <w:rFonts w:eastAsia="Arial Unicode MS" w:cs="Arial"/>
          <w:i/>
        </w:rPr>
      </w:pPr>
      <w:r w:rsidRPr="006F04C4">
        <w:rPr>
          <w:rFonts w:eastAsia="Arial Unicode MS" w:cs="Arial"/>
          <w:i/>
          <w:color w:val="000000"/>
        </w:rPr>
        <w:t xml:space="preserve"> </w:t>
      </w:r>
      <w:r w:rsidR="00900E47" w:rsidRPr="006F04C4">
        <w:rPr>
          <w:rFonts w:eastAsia="Arial Unicode MS" w:cs="Arial"/>
          <w:i/>
          <w:color w:val="000000"/>
        </w:rPr>
        <w:t xml:space="preserve">заболоченные территории; </w:t>
      </w:r>
    </w:p>
    <w:p w:rsidR="00900E47" w:rsidRPr="006F04C4" w:rsidRDefault="003D2F6F" w:rsidP="002B0370">
      <w:pPr>
        <w:numPr>
          <w:ilvl w:val="0"/>
          <w:numId w:val="8"/>
        </w:numPr>
        <w:tabs>
          <w:tab w:val="clear" w:pos="720"/>
          <w:tab w:val="left" w:pos="0"/>
        </w:tabs>
        <w:ind w:left="0" w:firstLine="567"/>
        <w:jc w:val="both"/>
        <w:rPr>
          <w:rFonts w:eastAsia="Arial Unicode MS" w:cs="Arial"/>
          <w:i/>
        </w:rPr>
      </w:pPr>
      <w:r w:rsidRPr="006F04C4">
        <w:rPr>
          <w:rFonts w:eastAsia="Arial Unicode MS" w:cs="Arial"/>
          <w:i/>
        </w:rPr>
        <w:t xml:space="preserve"> </w:t>
      </w:r>
      <w:r w:rsidR="00900E47" w:rsidRPr="006F04C4">
        <w:rPr>
          <w:rFonts w:eastAsia="Arial Unicode MS" w:cs="Arial"/>
          <w:i/>
          <w:color w:val="000000"/>
        </w:rPr>
        <w:t xml:space="preserve">нарушенные территории. </w:t>
      </w:r>
    </w:p>
    <w:p w:rsidR="00746158" w:rsidRDefault="00746158" w:rsidP="00746158">
      <w:pPr>
        <w:ind w:left="738"/>
        <w:jc w:val="both"/>
        <w:rPr>
          <w:rFonts w:eastAsia="Arial Unicode MS" w:cs="Arial"/>
          <w:color w:val="000000"/>
        </w:rPr>
      </w:pPr>
    </w:p>
    <w:p w:rsidR="006F04C4" w:rsidRDefault="00900E47" w:rsidP="003D2F6F">
      <w:pPr>
        <w:ind w:firstLine="567"/>
        <w:jc w:val="both"/>
        <w:rPr>
          <w:rFonts w:eastAsia="Times New Roman"/>
        </w:rPr>
      </w:pPr>
      <w:r>
        <w:rPr>
          <w:rFonts w:eastAsia="Times New Roman"/>
          <w:b/>
          <w:bCs/>
          <w:i/>
          <w:iCs/>
        </w:rPr>
        <w:t>Зона затопления паводком 1% обеспеченности.</w:t>
      </w:r>
      <w:r>
        <w:rPr>
          <w:rFonts w:eastAsia="Times New Roman"/>
        </w:rPr>
        <w:t xml:space="preserve"> </w:t>
      </w:r>
    </w:p>
    <w:p w:rsidR="00A604B6" w:rsidRPr="009B56EB" w:rsidRDefault="00900E47" w:rsidP="00A604B6">
      <w:pPr>
        <w:ind w:firstLine="567"/>
        <w:jc w:val="both"/>
      </w:pPr>
      <w:r>
        <w:rPr>
          <w:rFonts w:cs="Arial"/>
          <w:color w:val="000000"/>
        </w:rPr>
        <w:t xml:space="preserve">Зона затопления прибрежных территорий речными паводками повторяемостью один раз в 100 лет </w:t>
      </w:r>
      <w:r>
        <w:rPr>
          <w:rFonts w:eastAsia="Times New Roman"/>
        </w:rPr>
        <w:t>является неблагоприятной для градостроительного освоения без проведения дорогостоящих мероприятий по инженерной подготовке территории (подсыпка, гидрона</w:t>
      </w:r>
      <w:r w:rsidR="00A604B6">
        <w:rPr>
          <w:rFonts w:eastAsia="Times New Roman"/>
        </w:rPr>
        <w:t>мыв, дренаж, берегоукрепление).</w:t>
      </w:r>
      <w:r w:rsidR="00A604B6" w:rsidRPr="00A604B6">
        <w:t xml:space="preserve"> </w:t>
      </w:r>
      <w:r w:rsidR="00A604B6" w:rsidRPr="009B56EB">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A604B6" w:rsidRPr="00A604B6" w:rsidRDefault="00A604B6" w:rsidP="00A604B6">
      <w:pPr>
        <w:ind w:firstLine="567"/>
        <w:jc w:val="both"/>
      </w:pPr>
      <w:r w:rsidRPr="009B56EB">
        <w:t>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w:t>
      </w:r>
      <w:r w:rsidR="00D72714">
        <w:t>е</w:t>
      </w:r>
      <w:r w:rsidRPr="009B56EB">
        <w:t>тся.</w:t>
      </w:r>
    </w:p>
    <w:p w:rsidR="00C13D44" w:rsidRDefault="0083009F" w:rsidP="003D2F6F">
      <w:pPr>
        <w:ind w:firstLine="567"/>
        <w:jc w:val="both"/>
        <w:rPr>
          <w:rFonts w:eastAsia="Times New Roman"/>
        </w:rPr>
      </w:pPr>
      <w:r>
        <w:rPr>
          <w:rFonts w:eastAsia="Times New Roman"/>
        </w:rPr>
        <w:t>В</w:t>
      </w:r>
      <w:r w:rsidR="00900E47">
        <w:rPr>
          <w:rFonts w:eastAsia="Times New Roman"/>
        </w:rPr>
        <w:t xml:space="preserve"> соответствии </w:t>
      </w:r>
      <w:r w:rsidR="00E8023A">
        <w:rPr>
          <w:rFonts w:eastAsia="Times New Roman"/>
        </w:rPr>
        <w:t xml:space="preserve">с </w:t>
      </w:r>
      <w:r w:rsidR="00900E47">
        <w:rPr>
          <w:rFonts w:eastAsia="Times New Roman"/>
        </w:rPr>
        <w:t>п</w:t>
      </w:r>
      <w:r w:rsidR="00900E47">
        <w:rPr>
          <w:rFonts w:eastAsia="Times New Roman"/>
          <w:color w:val="000000"/>
        </w:rPr>
        <w:t xml:space="preserve">аспортизацией населенных пунктов и объектов хозяйствования по </w:t>
      </w:r>
      <w:r w:rsidR="00900E47">
        <w:rPr>
          <w:rFonts w:eastAsia="Times New Roman"/>
          <w:color w:val="000000"/>
        </w:rPr>
        <w:lastRenderedPageBreak/>
        <w:t xml:space="preserve">предупреждению чрезвычайных ситуаций от затопления и подтопления на территории Воронежской области, предоставленной </w:t>
      </w:r>
      <w:r w:rsidR="007B0D3D" w:rsidRPr="00670EBA">
        <w:t>Территориальны</w:t>
      </w:r>
      <w:r w:rsidR="007B0D3D">
        <w:t>м</w:t>
      </w:r>
      <w:r w:rsidR="007B0D3D" w:rsidRPr="00670EBA">
        <w:t xml:space="preserve"> фонд</w:t>
      </w:r>
      <w:r w:rsidR="007B0D3D">
        <w:t>ом</w:t>
      </w:r>
      <w:r w:rsidR="007B0D3D" w:rsidRPr="00670EBA">
        <w:t xml:space="preserve"> информации по природным ресурсам и охране окружающей среды МПР России по центральному федеральному округу</w:t>
      </w:r>
      <w:r w:rsidR="00E8023A">
        <w:rPr>
          <w:rFonts w:eastAsia="Times New Roman"/>
          <w:color w:val="000000"/>
        </w:rPr>
        <w:t>,</w:t>
      </w:r>
      <w:r w:rsidR="00900E47">
        <w:rPr>
          <w:rFonts w:eastAsia="Times New Roman"/>
        </w:rPr>
        <w:t xml:space="preserve"> </w:t>
      </w:r>
      <w:r>
        <w:rPr>
          <w:rFonts w:eastAsia="Times New Roman"/>
        </w:rPr>
        <w:t xml:space="preserve">в </w:t>
      </w:r>
      <w:r w:rsidR="002042DD">
        <w:rPr>
          <w:rFonts w:eastAsia="Times New Roman"/>
        </w:rPr>
        <w:t>Елизаветовском</w:t>
      </w:r>
      <w:r>
        <w:rPr>
          <w:rFonts w:eastAsia="Times New Roman"/>
        </w:rPr>
        <w:t xml:space="preserve"> сельском поселении </w:t>
      </w:r>
      <w:r w:rsidR="00E8023A">
        <w:rPr>
          <w:rFonts w:eastAsia="Times New Roman"/>
        </w:rPr>
        <w:t>зона затопления</w:t>
      </w:r>
      <w:r>
        <w:rPr>
          <w:rFonts w:eastAsia="Times New Roman"/>
        </w:rPr>
        <w:t xml:space="preserve"> паводком 1% обеспеченности в с. </w:t>
      </w:r>
      <w:r w:rsidR="002042DD">
        <w:rPr>
          <w:rFonts w:eastAsia="Times New Roman"/>
        </w:rPr>
        <w:t>Елизаветовка</w:t>
      </w:r>
      <w:r>
        <w:rPr>
          <w:rFonts w:eastAsia="Times New Roman"/>
        </w:rPr>
        <w:t xml:space="preserve"> </w:t>
      </w:r>
      <w:r w:rsidR="00E8023A">
        <w:rPr>
          <w:rFonts w:eastAsia="Times New Roman"/>
        </w:rPr>
        <w:t xml:space="preserve">зафиксирована на отметке </w:t>
      </w:r>
      <w:r w:rsidR="002042DD">
        <w:rPr>
          <w:rFonts w:eastAsia="Times New Roman"/>
        </w:rPr>
        <w:t>83,00</w:t>
      </w:r>
      <w:r>
        <w:rPr>
          <w:rFonts w:eastAsia="Times New Roman"/>
        </w:rPr>
        <w:t xml:space="preserve">, затапливается </w:t>
      </w:r>
      <w:r w:rsidR="002042DD">
        <w:rPr>
          <w:rFonts w:eastAsia="Times New Roman"/>
        </w:rPr>
        <w:t>400</w:t>
      </w:r>
      <w:r>
        <w:rPr>
          <w:rFonts w:eastAsia="Times New Roman"/>
        </w:rPr>
        <w:t xml:space="preserve"> дом</w:t>
      </w:r>
      <w:r w:rsidR="002042DD">
        <w:rPr>
          <w:rFonts w:eastAsia="Times New Roman"/>
        </w:rPr>
        <w:t>ов</w:t>
      </w:r>
      <w:r>
        <w:rPr>
          <w:rFonts w:eastAsia="Times New Roman"/>
        </w:rPr>
        <w:t xml:space="preserve">; в </w:t>
      </w:r>
      <w:r w:rsidR="002042DD">
        <w:rPr>
          <w:rFonts w:eastAsia="Times New Roman"/>
        </w:rPr>
        <w:t>с. Преображенка</w:t>
      </w:r>
      <w:r>
        <w:rPr>
          <w:rFonts w:eastAsia="Times New Roman"/>
        </w:rPr>
        <w:t xml:space="preserve"> – на отметке </w:t>
      </w:r>
      <w:r w:rsidR="002042DD">
        <w:rPr>
          <w:rFonts w:eastAsia="Times New Roman"/>
        </w:rPr>
        <w:t>86,29</w:t>
      </w:r>
      <w:r>
        <w:rPr>
          <w:rFonts w:eastAsia="Times New Roman"/>
        </w:rPr>
        <w:t xml:space="preserve">, затапливается </w:t>
      </w:r>
      <w:r w:rsidR="002042DD">
        <w:rPr>
          <w:rFonts w:eastAsia="Times New Roman"/>
        </w:rPr>
        <w:t>8 домов</w:t>
      </w:r>
      <w:r w:rsidR="0099235B">
        <w:rPr>
          <w:rFonts w:eastAsia="Times New Roman"/>
        </w:rPr>
        <w:t>.</w:t>
      </w:r>
    </w:p>
    <w:p w:rsidR="00C13D44" w:rsidRPr="00FF4D81" w:rsidRDefault="00900E47" w:rsidP="003D2F6F">
      <w:pPr>
        <w:ind w:firstLine="567"/>
        <w:jc w:val="both"/>
        <w:rPr>
          <w:rFonts w:eastAsia="Times New Roman"/>
        </w:rPr>
      </w:pPr>
      <w:r w:rsidRPr="00FF4D81">
        <w:rPr>
          <w:rFonts w:eastAsia="Times New Roman"/>
          <w:b/>
          <w:bCs/>
          <w:i/>
          <w:iCs/>
        </w:rPr>
        <w:t>Овражные и прибрежно-склоновые территории, территории подверженные экзогенным геологическим процессам (карсты, оползни, и т.д.)</w:t>
      </w:r>
    </w:p>
    <w:p w:rsidR="00C13D44" w:rsidRPr="00737078" w:rsidRDefault="00900E47" w:rsidP="003D2F6F">
      <w:pPr>
        <w:ind w:firstLine="567"/>
        <w:jc w:val="both"/>
        <w:rPr>
          <w:rFonts w:eastAsia="Times New Roman"/>
        </w:rPr>
      </w:pPr>
      <w:r w:rsidRPr="00737078">
        <w:rPr>
          <w:rFonts w:cs="Arial"/>
          <w:b/>
          <w:i/>
          <w:color w:val="000000"/>
        </w:rPr>
        <w:t>Территории, подверженные эрозионным процессам</w:t>
      </w:r>
      <w:r w:rsidRPr="00737078">
        <w:rPr>
          <w:rFonts w:cs="Arial"/>
          <w:color w:val="000000"/>
        </w:rPr>
        <w:t>, которые вызваны морфографическими особенностями рельефа, режимом поверхностного и подземного стока и физико-механическими свойствами грунтов.</w:t>
      </w:r>
    </w:p>
    <w:p w:rsidR="00C13D44" w:rsidRPr="00737078" w:rsidRDefault="00900E47" w:rsidP="003D2F6F">
      <w:pPr>
        <w:ind w:firstLine="567"/>
        <w:jc w:val="both"/>
        <w:rPr>
          <w:rFonts w:eastAsia="Times New Roman"/>
        </w:rPr>
      </w:pPr>
      <w:r w:rsidRPr="00737078">
        <w:rPr>
          <w:rFonts w:eastAsia="Times New Roman"/>
        </w:rPr>
        <w:t>В целом территория поселения  благоприятна для градостроительного освоения. На этапе выбора площадки под строительство необходимы инженерно-геологические изыскания с целью выявления просадочных грунтов и карста. В большинстве случаев основанием для фундаментов зданий и сооружений будут служить покровные суглинки, которые могут обладать просадочными свойствами.</w:t>
      </w:r>
    </w:p>
    <w:p w:rsidR="00C13D44" w:rsidRPr="00014114" w:rsidRDefault="00900E47" w:rsidP="003D2F6F">
      <w:pPr>
        <w:ind w:firstLine="567"/>
        <w:jc w:val="both"/>
        <w:rPr>
          <w:rFonts w:eastAsia="Times New Roman"/>
        </w:rPr>
      </w:pPr>
      <w:r w:rsidRPr="00FF4D81">
        <w:rPr>
          <w:rFonts w:cs="Arial"/>
          <w:b/>
          <w:i/>
        </w:rPr>
        <w:t xml:space="preserve">Заболоченные </w:t>
      </w:r>
      <w:r w:rsidRPr="00014114">
        <w:rPr>
          <w:rFonts w:cs="Arial"/>
          <w:b/>
          <w:i/>
        </w:rPr>
        <w:t>территории.</w:t>
      </w:r>
      <w:r w:rsidRPr="00014114">
        <w:rPr>
          <w:rFonts w:cs="Arial"/>
        </w:rPr>
        <w:t xml:space="preserve"> Территории, характеризующиеся переувлажненностью, наличием влаголюбивой (болотной) растительности и не 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w:t>
      </w:r>
    </w:p>
    <w:p w:rsidR="004B6890" w:rsidRPr="00737078" w:rsidRDefault="00900E47" w:rsidP="004B6890">
      <w:pPr>
        <w:ind w:firstLine="720"/>
        <w:jc w:val="both"/>
      </w:pPr>
      <w:r w:rsidRPr="00737078">
        <w:rPr>
          <w:rFonts w:eastAsia="Arial Unicode MS" w:cs="Arial"/>
          <w:color w:val="000000"/>
        </w:rPr>
        <w:t xml:space="preserve">В </w:t>
      </w:r>
      <w:r w:rsidR="002042DD" w:rsidRPr="00737078">
        <w:rPr>
          <w:rFonts w:eastAsia="Arial Unicode MS" w:cs="Arial"/>
          <w:color w:val="000000"/>
        </w:rPr>
        <w:t>Елизаветовском</w:t>
      </w:r>
      <w:r w:rsidRPr="00737078">
        <w:rPr>
          <w:rFonts w:eastAsia="Arial Unicode MS" w:cs="Arial"/>
          <w:color w:val="000000"/>
        </w:rPr>
        <w:t xml:space="preserve"> сельском поселении </w:t>
      </w:r>
      <w:r w:rsidR="004B6890" w:rsidRPr="00737078">
        <w:t>болота и процессы заболачивания на территории развиты в поймах и на участках низких террас.</w:t>
      </w:r>
    </w:p>
    <w:p w:rsidR="00900E47" w:rsidRPr="00737078" w:rsidRDefault="00900E47" w:rsidP="003D2F6F">
      <w:pPr>
        <w:ind w:firstLine="567"/>
        <w:jc w:val="both"/>
        <w:rPr>
          <w:rFonts w:eastAsia="Times New Roman"/>
        </w:rPr>
      </w:pPr>
      <w:r w:rsidRPr="00737078">
        <w:rPr>
          <w:rFonts w:eastAsia="Times New Roman"/>
          <w:b/>
          <w:bCs/>
          <w:i/>
          <w:iCs/>
        </w:rPr>
        <w:t xml:space="preserve">Нарушенные территории. </w:t>
      </w:r>
      <w:r w:rsidRPr="00737078">
        <w:t xml:space="preserve">Территории отработанных карьеров строительных материалов, техногенные нарушения рельефа, отвалы грунта и пр. </w:t>
      </w:r>
    </w:p>
    <w:p w:rsidR="00014114" w:rsidRDefault="00014114" w:rsidP="00014114">
      <w:pPr>
        <w:ind w:firstLine="567"/>
        <w:jc w:val="both"/>
      </w:pPr>
      <w:r>
        <w:t>По данным материалов, находящихся на хранении в филиале по Воронежской области «Территориальный фонд информации по природным ресурсам и охране окружающей среды МПР России по Центральному федеральному округу», на территории поселения имеются месторождения полезных ископаемых, представленные ниже в таблице. Месторождений подземных вод на территории не имеется.</w:t>
      </w:r>
    </w:p>
    <w:p w:rsidR="004B6890" w:rsidRPr="00737078" w:rsidRDefault="00014114" w:rsidP="00014114">
      <w:pPr>
        <w:ind w:firstLine="567"/>
        <w:jc w:val="both"/>
      </w:pPr>
      <w:r>
        <w:t>Также и</w:t>
      </w:r>
      <w:r w:rsidR="004B6890" w:rsidRPr="00014114">
        <w:t>меется</w:t>
      </w:r>
      <w:r w:rsidR="004B6890" w:rsidRPr="00737078">
        <w:t xml:space="preserve"> овражная и балочная эрозия, возможны просадочные явления. </w:t>
      </w:r>
    </w:p>
    <w:p w:rsidR="00900E47" w:rsidRPr="00737078" w:rsidRDefault="00900E47" w:rsidP="004B6890">
      <w:pPr>
        <w:tabs>
          <w:tab w:val="left" w:pos="700"/>
        </w:tabs>
        <w:spacing w:before="13" w:after="13"/>
        <w:ind w:firstLine="567"/>
        <w:jc w:val="both"/>
      </w:pPr>
    </w:p>
    <w:p w:rsidR="00900E47" w:rsidRPr="001F6BB5" w:rsidRDefault="008F344E" w:rsidP="001F6BB5">
      <w:pPr>
        <w:tabs>
          <w:tab w:val="left" w:pos="0"/>
        </w:tabs>
        <w:ind w:firstLine="567"/>
        <w:jc w:val="both"/>
        <w:rPr>
          <w:rFonts w:eastAsia="Times New Roman"/>
        </w:rPr>
      </w:pPr>
      <w:r w:rsidRPr="00737078">
        <w:rPr>
          <w:rFonts w:eastAsia="Times New Roman"/>
          <w:b/>
          <w:bCs/>
          <w:i/>
          <w:iCs/>
        </w:rPr>
        <w:t>2.5.2</w:t>
      </w:r>
      <w:r w:rsidR="00900E47" w:rsidRPr="00737078">
        <w:rPr>
          <w:rFonts w:eastAsia="Times New Roman"/>
          <w:b/>
          <w:bCs/>
          <w:i/>
          <w:iCs/>
        </w:rPr>
        <w:t>.7. Охраняемых объектов</w:t>
      </w:r>
      <w:r w:rsidR="00900E47" w:rsidRPr="00737078">
        <w:rPr>
          <w:rFonts w:eastAsia="Times New Roman"/>
          <w:i/>
          <w:iCs/>
        </w:rPr>
        <w:t xml:space="preserve"> </w:t>
      </w:r>
      <w:r w:rsidR="00900E47" w:rsidRPr="00737078">
        <w:rPr>
          <w:rFonts w:eastAsia="Times New Roman"/>
        </w:rPr>
        <w:t xml:space="preserve">на территории </w:t>
      </w:r>
      <w:r w:rsidR="002042DD" w:rsidRPr="00737078">
        <w:rPr>
          <w:rFonts w:eastAsia="Times New Roman"/>
        </w:rPr>
        <w:t>Елизаветовского</w:t>
      </w:r>
      <w:r w:rsidR="00900E47" w:rsidRPr="00737078">
        <w:rPr>
          <w:rFonts w:eastAsia="Times New Roman"/>
        </w:rPr>
        <w:t xml:space="preserve"> сельского</w:t>
      </w:r>
      <w:r w:rsidR="00900E47">
        <w:rPr>
          <w:rFonts w:eastAsia="Times New Roman"/>
        </w:rPr>
        <w:t xml:space="preserve"> поселения нет. Локальные ограничения, создаваемые отдельными  объектами</w:t>
      </w:r>
      <w:r w:rsidR="0096098B">
        <w:rPr>
          <w:rFonts w:eastAsia="Times New Roman"/>
        </w:rPr>
        <w:t>,</w:t>
      </w:r>
      <w:r w:rsidR="00900E47">
        <w:rPr>
          <w:rFonts w:eastAsia="Times New Roman"/>
        </w:rPr>
        <w:t xml:space="preserve"> отсутствуют.</w:t>
      </w:r>
    </w:p>
    <w:p w:rsidR="00900E47" w:rsidRDefault="00900E47" w:rsidP="00D473F3">
      <w:pPr>
        <w:widowControl/>
        <w:suppressAutoHyphens w:val="0"/>
        <w:spacing w:before="100" w:beforeAutospacing="1"/>
        <w:ind w:firstLine="567"/>
        <w:jc w:val="both"/>
        <w:rPr>
          <w:rFonts w:eastAsia="Times New Roman"/>
          <w:kern w:val="0"/>
          <w:lang w:eastAsia="ru-RU"/>
        </w:rPr>
      </w:pPr>
      <w:r w:rsidRPr="00FF4D81">
        <w:rPr>
          <w:rFonts w:eastAsia="Times New Roman"/>
          <w:b/>
          <w:bCs/>
          <w:i/>
          <w:iCs/>
          <w:kern w:val="0"/>
          <w:shd w:val="clear" w:color="auto" w:fill="FFFFFF"/>
          <w:lang w:eastAsia="ru-RU"/>
        </w:rPr>
        <w:t>В результате анализа, проведенного в пункте 2.5., выявлены следующие проблемы, связанные с наличием зон, оказывающих влияние на развитие территории:</w:t>
      </w:r>
    </w:p>
    <w:p w:rsidR="007E0842" w:rsidRPr="00FF4D81" w:rsidRDefault="00900E47" w:rsidP="003D2F6F">
      <w:pPr>
        <w:widowControl/>
        <w:suppressAutoHyphens w:val="0"/>
        <w:ind w:firstLine="567"/>
        <w:jc w:val="both"/>
        <w:rPr>
          <w:rFonts w:eastAsia="Times New Roman"/>
          <w:kern w:val="0"/>
          <w:lang w:eastAsia="ru-RU"/>
        </w:rPr>
      </w:pPr>
      <w:r w:rsidRPr="00FF4D81">
        <w:rPr>
          <w:rFonts w:eastAsia="Times New Roman"/>
          <w:b/>
          <w:bCs/>
          <w:i/>
          <w:iCs/>
          <w:kern w:val="0"/>
          <w:lang w:eastAsia="ru-RU"/>
        </w:rPr>
        <w:t xml:space="preserve"> </w:t>
      </w:r>
      <w:r w:rsidR="00D473F3">
        <w:rPr>
          <w:rFonts w:eastAsia="Times New Roman"/>
          <w:bCs/>
          <w:i/>
          <w:iCs/>
          <w:kern w:val="0"/>
          <w:lang w:eastAsia="ru-RU"/>
        </w:rPr>
        <w:t>1</w:t>
      </w:r>
      <w:r w:rsidRPr="00FF4D81">
        <w:rPr>
          <w:rFonts w:eastAsia="Times New Roman"/>
          <w:bCs/>
          <w:i/>
          <w:iCs/>
          <w:kern w:val="0"/>
          <w:lang w:eastAsia="ru-RU"/>
        </w:rPr>
        <w:t>.</w:t>
      </w:r>
      <w:r w:rsidR="007E0842" w:rsidRPr="00FF4D81">
        <w:rPr>
          <w:rFonts w:eastAsia="Times New Roman"/>
          <w:kern w:val="0"/>
          <w:lang w:eastAsia="ru-RU"/>
        </w:rPr>
        <w:t xml:space="preserve"> </w:t>
      </w:r>
      <w:r w:rsidR="007E0842" w:rsidRPr="00FF4D81">
        <w:rPr>
          <w:rFonts w:eastAsia="Times New Roman"/>
          <w:i/>
          <w:iCs/>
          <w:kern w:val="0"/>
          <w:lang w:eastAsia="ru-RU"/>
        </w:rPr>
        <w:t xml:space="preserve">Требуется разработка и утверждение проектов санитарно-защитных зон предприятий, расположенных на территории поселения. </w:t>
      </w:r>
    </w:p>
    <w:p w:rsidR="003D2F6F" w:rsidRPr="00795D15" w:rsidRDefault="00D473F3" w:rsidP="00795D15">
      <w:pPr>
        <w:widowControl/>
        <w:suppressAutoHyphens w:val="0"/>
        <w:ind w:firstLine="567"/>
        <w:jc w:val="both"/>
        <w:rPr>
          <w:rFonts w:eastAsia="Times New Roman"/>
          <w:i/>
          <w:iCs/>
          <w:kern w:val="0"/>
          <w:lang w:eastAsia="ru-RU"/>
        </w:rPr>
      </w:pPr>
      <w:r>
        <w:rPr>
          <w:rFonts w:eastAsia="Times New Roman"/>
          <w:i/>
          <w:iCs/>
          <w:kern w:val="0"/>
          <w:lang w:eastAsia="ru-RU"/>
        </w:rPr>
        <w:t>2</w:t>
      </w:r>
      <w:r w:rsidR="007E0842" w:rsidRPr="00FF4D81">
        <w:rPr>
          <w:rFonts w:eastAsia="Times New Roman"/>
          <w:i/>
          <w:iCs/>
          <w:kern w:val="0"/>
          <w:lang w:eastAsia="ru-RU"/>
        </w:rPr>
        <w:t xml:space="preserve">. </w:t>
      </w:r>
      <w:r w:rsidR="00900E47" w:rsidRPr="00FF4D81">
        <w:rPr>
          <w:rFonts w:eastAsia="Times New Roman"/>
          <w:i/>
          <w:iCs/>
          <w:kern w:val="0"/>
          <w:lang w:eastAsia="ru-RU"/>
        </w:rPr>
        <w:t xml:space="preserve">Требуется вынос на местность границ водоохранных зон и прибрежных защитных полос; границ охранных зон объектов </w:t>
      </w:r>
      <w:r w:rsidR="00893C0B" w:rsidRPr="00FF4D81">
        <w:rPr>
          <w:rFonts w:eastAsia="Times New Roman"/>
          <w:i/>
          <w:iCs/>
          <w:kern w:val="0"/>
          <w:lang w:eastAsia="ru-RU"/>
        </w:rPr>
        <w:t>археологического</w:t>
      </w:r>
      <w:r w:rsidR="00900E47" w:rsidRPr="00FF4D81">
        <w:rPr>
          <w:rFonts w:eastAsia="Times New Roman"/>
          <w:i/>
          <w:iCs/>
          <w:kern w:val="0"/>
          <w:lang w:eastAsia="ru-RU"/>
        </w:rPr>
        <w:t xml:space="preserve"> наследия по мере разработки специальных программ и проектов этих зон.</w:t>
      </w:r>
    </w:p>
    <w:p w:rsidR="003D2F6F" w:rsidRPr="00CF2DE3" w:rsidRDefault="003D2F6F" w:rsidP="00CF2DE3">
      <w:pPr>
        <w:tabs>
          <w:tab w:val="left" w:pos="360"/>
          <w:tab w:val="left" w:pos="700"/>
        </w:tabs>
        <w:jc w:val="both"/>
        <w:rPr>
          <w:b/>
          <w:bCs/>
          <w:i/>
          <w:iCs/>
        </w:rPr>
      </w:pPr>
    </w:p>
    <w:p w:rsidR="00BA5CAF" w:rsidRPr="003D6167" w:rsidRDefault="00900E47" w:rsidP="0074485A">
      <w:pPr>
        <w:ind w:firstLine="567"/>
        <w:jc w:val="center"/>
        <w:rPr>
          <w:rFonts w:eastAsia="Times New Roman"/>
          <w:b/>
          <w:bCs/>
        </w:rPr>
      </w:pPr>
      <w:r w:rsidRPr="003D6167">
        <w:rPr>
          <w:rFonts w:eastAsia="Times New Roman"/>
          <w:b/>
          <w:bCs/>
        </w:rPr>
        <w:t xml:space="preserve">2.6. Объекты </w:t>
      </w:r>
      <w:r w:rsidR="0074485A" w:rsidRPr="003D6167">
        <w:rPr>
          <w:rFonts w:eastAsia="Times New Roman"/>
          <w:b/>
          <w:bCs/>
        </w:rPr>
        <w:t xml:space="preserve">капитального строительства </w:t>
      </w:r>
      <w:r w:rsidRPr="003D6167">
        <w:rPr>
          <w:rFonts w:eastAsia="Times New Roman"/>
          <w:b/>
          <w:bCs/>
        </w:rPr>
        <w:t>местного значения</w:t>
      </w:r>
    </w:p>
    <w:p w:rsidR="00253F1A" w:rsidRPr="00B71BB4" w:rsidRDefault="0074485A" w:rsidP="00C13D44">
      <w:pPr>
        <w:widowControl/>
        <w:suppressAutoHyphens w:val="0"/>
        <w:spacing w:before="100" w:beforeAutospacing="1"/>
        <w:ind w:firstLine="709"/>
        <w:jc w:val="center"/>
        <w:rPr>
          <w:rFonts w:eastAsia="Times New Roman"/>
          <w:b/>
          <w:kern w:val="0"/>
          <w:lang w:eastAsia="ru-RU"/>
        </w:rPr>
      </w:pPr>
      <w:r w:rsidRPr="00B71BB4">
        <w:rPr>
          <w:rFonts w:eastAsia="Times New Roman"/>
          <w:b/>
          <w:kern w:val="0"/>
          <w:lang w:eastAsia="ru-RU"/>
        </w:rPr>
        <w:t>2.6.1</w:t>
      </w:r>
      <w:r w:rsidR="004812D8" w:rsidRPr="00B71BB4">
        <w:rPr>
          <w:rFonts w:eastAsia="Times New Roman"/>
          <w:b/>
          <w:kern w:val="0"/>
          <w:lang w:eastAsia="ru-RU"/>
        </w:rPr>
        <w:t>. Инженерная инфраструктура</w:t>
      </w:r>
    </w:p>
    <w:p w:rsidR="00B71BB4" w:rsidRDefault="00B71BB4" w:rsidP="003F3D19">
      <w:pPr>
        <w:widowControl/>
        <w:suppressAutoHyphens w:val="0"/>
        <w:ind w:firstLine="567"/>
        <w:jc w:val="both"/>
        <w:rPr>
          <w:rFonts w:eastAsia="Times New Roman"/>
          <w:b/>
          <w:kern w:val="0"/>
          <w:lang w:eastAsia="ru-RU"/>
        </w:rPr>
      </w:pPr>
    </w:p>
    <w:p w:rsidR="00A22B77" w:rsidRPr="00B71BB4" w:rsidRDefault="004812D8" w:rsidP="00B71BB4">
      <w:pPr>
        <w:widowControl/>
        <w:suppressAutoHyphens w:val="0"/>
        <w:ind w:firstLine="567"/>
        <w:jc w:val="both"/>
        <w:rPr>
          <w:rFonts w:eastAsia="Times New Roman"/>
          <w:b/>
          <w:kern w:val="0"/>
          <w:lang w:eastAsia="ru-RU"/>
        </w:rPr>
      </w:pPr>
      <w:r w:rsidRPr="00B71BB4">
        <w:rPr>
          <w:rFonts w:eastAsia="Times New Roman"/>
          <w:b/>
          <w:kern w:val="0"/>
          <w:lang w:eastAsia="ru-RU"/>
        </w:rPr>
        <w:t>Водоснабжени</w:t>
      </w:r>
      <w:r w:rsidR="003F3D19" w:rsidRPr="00B71BB4">
        <w:rPr>
          <w:rFonts w:eastAsia="Times New Roman"/>
          <w:b/>
          <w:kern w:val="0"/>
          <w:lang w:eastAsia="ru-RU"/>
        </w:rPr>
        <w:t>е</w:t>
      </w:r>
    </w:p>
    <w:p w:rsidR="00B71BB4" w:rsidRDefault="00B71BB4" w:rsidP="00B71BB4">
      <w:pPr>
        <w:suppressAutoHyphens w:val="0"/>
        <w:ind w:firstLine="567"/>
        <w:jc w:val="both"/>
        <w:rPr>
          <w:shd w:val="clear" w:color="auto" w:fill="FFFFFF"/>
        </w:rPr>
      </w:pPr>
      <w:r>
        <w:rPr>
          <w:shd w:val="clear" w:color="auto" w:fill="FFFFFF"/>
        </w:rPr>
        <w:t>В настоящее время организация и ответственность за водоснабжение Елизаветовского сельского поселения лежит на органах местного управления сельских поселений, ведомствах, частных организациях, и предприятиях района.</w:t>
      </w:r>
    </w:p>
    <w:p w:rsidR="00B71BB4" w:rsidRDefault="00B71BB4" w:rsidP="00B71BB4">
      <w:pPr>
        <w:suppressAutoHyphens w:val="0"/>
        <w:ind w:firstLine="567"/>
        <w:jc w:val="both"/>
        <w:rPr>
          <w:shd w:val="clear" w:color="auto" w:fill="FFFFFF"/>
        </w:rPr>
      </w:pPr>
      <w:r>
        <w:rPr>
          <w:shd w:val="clear" w:color="auto" w:fill="FFFFFF"/>
        </w:rPr>
        <w:lastRenderedPageBreak/>
        <w:t xml:space="preserve">Источником водоснабжения, являются подземные воды. </w:t>
      </w:r>
    </w:p>
    <w:p w:rsidR="00B71BB4" w:rsidRDefault="00B71BB4" w:rsidP="00B71BB4">
      <w:pPr>
        <w:suppressAutoHyphens w:val="0"/>
        <w:ind w:firstLine="567"/>
        <w:jc w:val="both"/>
        <w:rPr>
          <w:shd w:val="clear" w:color="auto" w:fill="FFFFFF"/>
        </w:rPr>
      </w:pPr>
      <w:r>
        <w:rPr>
          <w:shd w:val="clear" w:color="auto" w:fill="FFFFFF"/>
        </w:rPr>
        <w:t>Служба водопроводного хозяйства включает в себя эксплуатацию и обслуживание  водоразборных колонок,  артезианских скважин  - 2 штук;  водонапорных башен – 1 шт: объем 25 куб</w:t>
      </w:r>
      <w:r w:rsidR="00392352">
        <w:rPr>
          <w:shd w:val="clear" w:color="auto" w:fill="FFFFFF"/>
        </w:rPr>
        <w:t>.</w:t>
      </w:r>
      <w:r>
        <w:rPr>
          <w:shd w:val="clear" w:color="auto" w:fill="FFFFFF"/>
        </w:rPr>
        <w:t>м; сетей и водоводов (протяженностью 6 км). Общая производительность водозаборов составляет 0,22 тыс.куб.м./сут. Качество питьевой воды соответствует СанПиН 2.1.4.1074-01.</w:t>
      </w:r>
    </w:p>
    <w:p w:rsidR="00B71BB4" w:rsidRDefault="00B71BB4" w:rsidP="00B71BB4">
      <w:pPr>
        <w:suppressAutoHyphens w:val="0"/>
        <w:ind w:firstLine="567"/>
        <w:jc w:val="both"/>
        <w:rPr>
          <w:shd w:val="clear" w:color="auto" w:fill="FFFFFF"/>
        </w:rPr>
      </w:pPr>
      <w:r>
        <w:rPr>
          <w:shd w:val="clear" w:color="auto" w:fill="FFFFFF"/>
        </w:rPr>
        <w:t>На территории Елизаветовского сельского поселения действует 1 водозабор.  Основным оборудованием являются погружные насосы марок: ЭЦВ. Зоны санитарной охраны водозаборов, в целях санитарно-эпидемиологической надежности, предусмотрены в соответствии с требованиями СНиП 2.04.02-84 и СанПиН 2.1.41110-02.</w:t>
      </w:r>
    </w:p>
    <w:p w:rsidR="00B71BB4" w:rsidRDefault="00B71BB4" w:rsidP="00B71BB4">
      <w:pPr>
        <w:suppressAutoHyphens w:val="0"/>
        <w:ind w:firstLine="567"/>
        <w:rPr>
          <w:shd w:val="clear" w:color="auto" w:fill="FFFFFF"/>
        </w:rPr>
      </w:pPr>
    </w:p>
    <w:p w:rsidR="00B71BB4" w:rsidRDefault="00B71BB4" w:rsidP="00F61868">
      <w:pPr>
        <w:suppressAutoHyphens w:val="0"/>
        <w:ind w:firstLine="567"/>
        <w:jc w:val="center"/>
        <w:rPr>
          <w:shd w:val="clear" w:color="auto" w:fill="FFFFFF"/>
        </w:rPr>
      </w:pPr>
      <w:r>
        <w:rPr>
          <w:shd w:val="clear" w:color="auto" w:fill="FFFFFF"/>
        </w:rPr>
        <w:t>Сведения по водозаборным скважинам поселения, по данным паспорта 2007 года:</w:t>
      </w: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1843"/>
        <w:gridCol w:w="2268"/>
        <w:gridCol w:w="2126"/>
        <w:gridCol w:w="1843"/>
        <w:gridCol w:w="1276"/>
      </w:tblGrid>
      <w:tr w:rsidR="00B71BB4" w:rsidTr="00572853">
        <w:tc>
          <w:tcPr>
            <w:tcW w:w="1843"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B71BB4" w:rsidRPr="00B71BB4" w:rsidRDefault="00B71BB4" w:rsidP="00B71BB4">
            <w:pPr>
              <w:jc w:val="center"/>
              <w:rPr>
                <w:sz w:val="22"/>
                <w:szCs w:val="22"/>
              </w:rPr>
            </w:pPr>
            <w:r w:rsidRPr="00B71BB4">
              <w:rPr>
                <w:sz w:val="22"/>
                <w:szCs w:val="22"/>
              </w:rPr>
              <w:t>Номер скважины</w:t>
            </w:r>
          </w:p>
        </w:tc>
        <w:tc>
          <w:tcPr>
            <w:tcW w:w="2268"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B71BB4" w:rsidRPr="00B71BB4" w:rsidRDefault="00B71BB4" w:rsidP="00B71BB4">
            <w:pPr>
              <w:jc w:val="center"/>
              <w:rPr>
                <w:sz w:val="22"/>
                <w:szCs w:val="22"/>
              </w:rPr>
            </w:pPr>
            <w:r w:rsidRPr="00B71BB4">
              <w:rPr>
                <w:sz w:val="22"/>
                <w:szCs w:val="22"/>
              </w:rPr>
              <w:t>Место расположения</w:t>
            </w:r>
          </w:p>
        </w:tc>
        <w:tc>
          <w:tcPr>
            <w:tcW w:w="2126"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B71BB4" w:rsidRPr="00B71BB4" w:rsidRDefault="00B71BB4" w:rsidP="00B71BB4">
            <w:pPr>
              <w:jc w:val="center"/>
              <w:rPr>
                <w:sz w:val="22"/>
                <w:szCs w:val="22"/>
              </w:rPr>
            </w:pPr>
            <w:r w:rsidRPr="00B71BB4">
              <w:rPr>
                <w:sz w:val="22"/>
                <w:szCs w:val="22"/>
              </w:rPr>
              <w:t>Производительность</w:t>
            </w:r>
          </w:p>
        </w:tc>
        <w:tc>
          <w:tcPr>
            <w:tcW w:w="1843"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B71BB4" w:rsidRPr="00B71BB4" w:rsidRDefault="00B71BB4" w:rsidP="00B71BB4">
            <w:pPr>
              <w:jc w:val="center"/>
              <w:rPr>
                <w:sz w:val="22"/>
                <w:szCs w:val="22"/>
              </w:rPr>
            </w:pPr>
            <w:r w:rsidRPr="00B71BB4">
              <w:rPr>
                <w:sz w:val="22"/>
                <w:szCs w:val="22"/>
              </w:rPr>
              <w:t>Год постройки</w:t>
            </w:r>
          </w:p>
        </w:tc>
        <w:tc>
          <w:tcPr>
            <w:tcW w:w="1276"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B71BB4" w:rsidRPr="00B71BB4" w:rsidRDefault="00B71BB4" w:rsidP="00B71BB4">
            <w:pPr>
              <w:jc w:val="center"/>
              <w:rPr>
                <w:sz w:val="22"/>
                <w:szCs w:val="22"/>
              </w:rPr>
            </w:pPr>
            <w:r w:rsidRPr="00B71BB4">
              <w:rPr>
                <w:sz w:val="22"/>
                <w:szCs w:val="22"/>
              </w:rPr>
              <w:t>Процент износа</w:t>
            </w:r>
          </w:p>
        </w:tc>
      </w:tr>
      <w:tr w:rsidR="00B71BB4" w:rsidTr="00572853">
        <w:tc>
          <w:tcPr>
            <w:tcW w:w="1843" w:type="dxa"/>
            <w:tcBorders>
              <w:top w:val="single" w:sz="2" w:space="0" w:color="000000"/>
              <w:left w:val="single" w:sz="1" w:space="0" w:color="000000"/>
              <w:bottom w:val="single" w:sz="1" w:space="0" w:color="000000"/>
            </w:tcBorders>
            <w:vAlign w:val="center"/>
          </w:tcPr>
          <w:p w:rsidR="00B71BB4" w:rsidRDefault="00B71BB4" w:rsidP="00B71BB4">
            <w:pPr>
              <w:pStyle w:val="af2"/>
              <w:suppressAutoHyphens w:val="0"/>
              <w:snapToGrid w:val="0"/>
              <w:rPr>
                <w:shd w:val="clear" w:color="auto" w:fill="FFFFFF"/>
              </w:rPr>
            </w:pPr>
            <w:r>
              <w:rPr>
                <w:shd w:val="clear" w:color="auto" w:fill="FFFFFF"/>
              </w:rPr>
              <w:t>Скважина № 1</w:t>
            </w:r>
          </w:p>
        </w:tc>
        <w:tc>
          <w:tcPr>
            <w:tcW w:w="2268" w:type="dxa"/>
            <w:tcBorders>
              <w:top w:val="single" w:sz="2" w:space="0" w:color="000000"/>
              <w:left w:val="single" w:sz="1" w:space="0" w:color="000000"/>
              <w:bottom w:val="single" w:sz="1" w:space="0" w:color="000000"/>
            </w:tcBorders>
            <w:vAlign w:val="center"/>
          </w:tcPr>
          <w:p w:rsidR="00B71BB4" w:rsidRDefault="00B71BB4" w:rsidP="00B71BB4">
            <w:pPr>
              <w:pStyle w:val="af2"/>
              <w:suppressAutoHyphens w:val="0"/>
              <w:snapToGrid w:val="0"/>
              <w:jc w:val="center"/>
              <w:rPr>
                <w:shd w:val="clear" w:color="auto" w:fill="FFFFFF"/>
              </w:rPr>
            </w:pPr>
            <w:r>
              <w:rPr>
                <w:shd w:val="clear" w:color="auto" w:fill="FFFFFF"/>
              </w:rPr>
              <w:t>с. Елизаветовка</w:t>
            </w:r>
          </w:p>
        </w:tc>
        <w:tc>
          <w:tcPr>
            <w:tcW w:w="2126" w:type="dxa"/>
            <w:tcBorders>
              <w:top w:val="single" w:sz="2" w:space="0" w:color="000000"/>
              <w:left w:val="single" w:sz="1" w:space="0" w:color="000000"/>
              <w:bottom w:val="single" w:sz="1" w:space="0" w:color="000000"/>
            </w:tcBorders>
            <w:vAlign w:val="center"/>
          </w:tcPr>
          <w:p w:rsidR="00B71BB4" w:rsidRDefault="00B71BB4" w:rsidP="00B71BB4">
            <w:pPr>
              <w:pStyle w:val="af2"/>
              <w:suppressAutoHyphens w:val="0"/>
              <w:snapToGrid w:val="0"/>
              <w:jc w:val="center"/>
              <w:rPr>
                <w:shd w:val="clear" w:color="auto" w:fill="FFFFFF"/>
              </w:rPr>
            </w:pPr>
            <w:r>
              <w:rPr>
                <w:shd w:val="clear" w:color="auto" w:fill="FFFFFF"/>
              </w:rPr>
              <w:t>112 куб.м в сек</w:t>
            </w:r>
          </w:p>
        </w:tc>
        <w:tc>
          <w:tcPr>
            <w:tcW w:w="1843" w:type="dxa"/>
            <w:tcBorders>
              <w:top w:val="single" w:sz="2" w:space="0" w:color="000000"/>
              <w:left w:val="single" w:sz="1" w:space="0" w:color="000000"/>
              <w:bottom w:val="single" w:sz="1" w:space="0" w:color="000000"/>
            </w:tcBorders>
            <w:vAlign w:val="center"/>
          </w:tcPr>
          <w:p w:rsidR="00B71BB4" w:rsidRDefault="00B71BB4" w:rsidP="00B71BB4">
            <w:pPr>
              <w:pStyle w:val="af2"/>
              <w:suppressAutoHyphens w:val="0"/>
              <w:snapToGrid w:val="0"/>
              <w:rPr>
                <w:shd w:val="clear" w:color="auto" w:fill="FFFFFF"/>
              </w:rPr>
            </w:pPr>
            <w:r>
              <w:rPr>
                <w:shd w:val="clear" w:color="auto" w:fill="FFFFFF"/>
              </w:rPr>
              <w:t>1976 год</w:t>
            </w:r>
          </w:p>
        </w:tc>
        <w:tc>
          <w:tcPr>
            <w:tcW w:w="1276" w:type="dxa"/>
            <w:tcBorders>
              <w:top w:val="single" w:sz="2" w:space="0" w:color="000000"/>
              <w:left w:val="single" w:sz="1" w:space="0" w:color="000000"/>
              <w:bottom w:val="single" w:sz="1" w:space="0" w:color="000000"/>
              <w:right w:val="single" w:sz="1" w:space="0" w:color="000000"/>
            </w:tcBorders>
            <w:vAlign w:val="center"/>
          </w:tcPr>
          <w:p w:rsidR="00B71BB4" w:rsidRDefault="00B71BB4" w:rsidP="00B71BB4">
            <w:pPr>
              <w:pStyle w:val="af2"/>
              <w:suppressAutoHyphens w:val="0"/>
              <w:snapToGrid w:val="0"/>
              <w:jc w:val="center"/>
              <w:rPr>
                <w:shd w:val="clear" w:color="auto" w:fill="FFFFFF"/>
              </w:rPr>
            </w:pPr>
            <w:r>
              <w:rPr>
                <w:shd w:val="clear" w:color="auto" w:fill="FFFFFF"/>
              </w:rPr>
              <w:t>100</w:t>
            </w:r>
          </w:p>
        </w:tc>
      </w:tr>
      <w:tr w:rsidR="00B71BB4" w:rsidTr="00572853">
        <w:tc>
          <w:tcPr>
            <w:tcW w:w="1843" w:type="dxa"/>
            <w:tcBorders>
              <w:left w:val="single" w:sz="1" w:space="0" w:color="000000"/>
              <w:bottom w:val="single" w:sz="1" w:space="0" w:color="000000"/>
            </w:tcBorders>
            <w:vAlign w:val="center"/>
          </w:tcPr>
          <w:p w:rsidR="00B71BB4" w:rsidRDefault="00B71BB4" w:rsidP="00B71BB4">
            <w:pPr>
              <w:pStyle w:val="af2"/>
              <w:suppressAutoHyphens w:val="0"/>
              <w:snapToGrid w:val="0"/>
              <w:rPr>
                <w:shd w:val="clear" w:color="auto" w:fill="FFFFFF"/>
              </w:rPr>
            </w:pPr>
            <w:r>
              <w:rPr>
                <w:shd w:val="clear" w:color="auto" w:fill="FFFFFF"/>
              </w:rPr>
              <w:t>Скважина № 2</w:t>
            </w:r>
          </w:p>
        </w:tc>
        <w:tc>
          <w:tcPr>
            <w:tcW w:w="2268" w:type="dxa"/>
            <w:tcBorders>
              <w:left w:val="single" w:sz="1" w:space="0" w:color="000000"/>
              <w:bottom w:val="single" w:sz="1" w:space="0" w:color="000000"/>
            </w:tcBorders>
            <w:vAlign w:val="center"/>
          </w:tcPr>
          <w:p w:rsidR="00B71BB4" w:rsidRDefault="00B71BB4" w:rsidP="00B71BB4">
            <w:pPr>
              <w:pStyle w:val="af2"/>
              <w:suppressAutoHyphens w:val="0"/>
              <w:snapToGrid w:val="0"/>
              <w:jc w:val="center"/>
              <w:rPr>
                <w:shd w:val="clear" w:color="auto" w:fill="FFFFFF"/>
              </w:rPr>
            </w:pPr>
            <w:r>
              <w:rPr>
                <w:shd w:val="clear" w:color="auto" w:fill="FFFFFF"/>
              </w:rPr>
              <w:t>с. Гаврильские Сады</w:t>
            </w:r>
          </w:p>
        </w:tc>
        <w:tc>
          <w:tcPr>
            <w:tcW w:w="2126" w:type="dxa"/>
            <w:tcBorders>
              <w:left w:val="single" w:sz="1" w:space="0" w:color="000000"/>
              <w:bottom w:val="single" w:sz="1" w:space="0" w:color="000000"/>
            </w:tcBorders>
            <w:vAlign w:val="center"/>
          </w:tcPr>
          <w:p w:rsidR="00B71BB4" w:rsidRDefault="00B71BB4" w:rsidP="00B71BB4">
            <w:pPr>
              <w:pStyle w:val="af2"/>
              <w:suppressAutoHyphens w:val="0"/>
              <w:snapToGrid w:val="0"/>
              <w:jc w:val="center"/>
              <w:rPr>
                <w:shd w:val="clear" w:color="auto" w:fill="FFFFFF"/>
              </w:rPr>
            </w:pPr>
            <w:r>
              <w:rPr>
                <w:shd w:val="clear" w:color="auto" w:fill="FFFFFF"/>
              </w:rPr>
              <w:t>112 куб.м в сек</w:t>
            </w:r>
          </w:p>
        </w:tc>
        <w:tc>
          <w:tcPr>
            <w:tcW w:w="1843" w:type="dxa"/>
            <w:tcBorders>
              <w:left w:val="single" w:sz="1" w:space="0" w:color="000000"/>
              <w:bottom w:val="single" w:sz="1" w:space="0" w:color="000000"/>
            </w:tcBorders>
            <w:vAlign w:val="center"/>
          </w:tcPr>
          <w:p w:rsidR="00B71BB4" w:rsidRDefault="00B71BB4" w:rsidP="00B71BB4">
            <w:pPr>
              <w:pStyle w:val="af2"/>
              <w:suppressAutoHyphens w:val="0"/>
              <w:snapToGrid w:val="0"/>
              <w:rPr>
                <w:shd w:val="clear" w:color="auto" w:fill="FFFFFF"/>
              </w:rPr>
            </w:pPr>
            <w:r>
              <w:rPr>
                <w:shd w:val="clear" w:color="auto" w:fill="FFFFFF"/>
              </w:rPr>
              <w:t>1968 год</w:t>
            </w:r>
          </w:p>
        </w:tc>
        <w:tc>
          <w:tcPr>
            <w:tcW w:w="1276" w:type="dxa"/>
            <w:tcBorders>
              <w:left w:val="single" w:sz="1" w:space="0" w:color="000000"/>
              <w:bottom w:val="single" w:sz="1" w:space="0" w:color="000000"/>
              <w:right w:val="single" w:sz="1" w:space="0" w:color="000000"/>
            </w:tcBorders>
            <w:vAlign w:val="center"/>
          </w:tcPr>
          <w:p w:rsidR="00B71BB4" w:rsidRDefault="00B71BB4" w:rsidP="00B71BB4">
            <w:pPr>
              <w:pStyle w:val="af2"/>
              <w:suppressAutoHyphens w:val="0"/>
              <w:snapToGrid w:val="0"/>
              <w:jc w:val="center"/>
              <w:rPr>
                <w:shd w:val="clear" w:color="auto" w:fill="FFFFFF"/>
              </w:rPr>
            </w:pPr>
            <w:r>
              <w:rPr>
                <w:shd w:val="clear" w:color="auto" w:fill="FFFFFF"/>
              </w:rPr>
              <w:t>100</w:t>
            </w:r>
          </w:p>
        </w:tc>
      </w:tr>
    </w:tbl>
    <w:p w:rsidR="00B71BB4" w:rsidRDefault="00B71BB4" w:rsidP="00B71BB4">
      <w:pPr>
        <w:suppressAutoHyphens w:val="0"/>
        <w:ind w:firstLine="567"/>
        <w:rPr>
          <w:shd w:val="clear" w:color="auto" w:fill="FFFFFF"/>
        </w:rPr>
      </w:pPr>
    </w:p>
    <w:p w:rsidR="00B71BB4" w:rsidRDefault="00B71BB4" w:rsidP="00B71BB4">
      <w:pPr>
        <w:suppressAutoHyphens w:val="0"/>
        <w:ind w:firstLine="567"/>
        <w:jc w:val="both"/>
        <w:rPr>
          <w:shd w:val="clear" w:color="auto" w:fill="FFFFFF"/>
        </w:rPr>
      </w:pPr>
      <w:r>
        <w:rPr>
          <w:shd w:val="clear" w:color="auto" w:fill="FFFFFF"/>
        </w:rPr>
        <w:t>Учитывая, что бурение скважин производилось в период с 1968 по 1976 годы, и износ основных фондов составляет в среднем около 100%,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w:t>
      </w:r>
    </w:p>
    <w:p w:rsidR="00B71BB4" w:rsidRDefault="00B71BB4" w:rsidP="00B71BB4">
      <w:pPr>
        <w:suppressAutoHyphens w:val="0"/>
        <w:ind w:firstLine="567"/>
        <w:jc w:val="both"/>
        <w:rPr>
          <w:shd w:val="clear" w:color="auto" w:fill="FFFFFF"/>
        </w:rPr>
      </w:pPr>
    </w:p>
    <w:p w:rsidR="00B71BB4" w:rsidRDefault="00B71BB4" w:rsidP="00B71BB4">
      <w:pPr>
        <w:suppressAutoHyphens w:val="0"/>
        <w:rPr>
          <w:shd w:val="clear" w:color="auto" w:fill="FFFFFF"/>
        </w:rPr>
      </w:pPr>
      <w:r>
        <w:rPr>
          <w:shd w:val="clear" w:color="auto" w:fill="FFFFFF"/>
        </w:rPr>
        <w:t xml:space="preserve">           Сведения по водонапорным башням поселения по данным паспорта 2007 года: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430"/>
        <w:gridCol w:w="1980"/>
        <w:gridCol w:w="1680"/>
        <w:gridCol w:w="1695"/>
        <w:gridCol w:w="1580"/>
      </w:tblGrid>
      <w:tr w:rsidR="00B71BB4" w:rsidTr="00572853">
        <w:tc>
          <w:tcPr>
            <w:tcW w:w="2430"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B71BB4" w:rsidRPr="00B71BB4" w:rsidRDefault="00B71BB4" w:rsidP="00B71BB4">
            <w:pPr>
              <w:jc w:val="center"/>
              <w:rPr>
                <w:sz w:val="22"/>
                <w:szCs w:val="22"/>
              </w:rPr>
            </w:pPr>
            <w:r w:rsidRPr="00B71BB4">
              <w:rPr>
                <w:sz w:val="22"/>
                <w:szCs w:val="22"/>
              </w:rPr>
              <w:t>Место расположения</w:t>
            </w:r>
          </w:p>
        </w:tc>
        <w:tc>
          <w:tcPr>
            <w:tcW w:w="1980"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B71BB4" w:rsidRPr="00B71BB4" w:rsidRDefault="00B71BB4" w:rsidP="00B71BB4">
            <w:pPr>
              <w:jc w:val="center"/>
              <w:rPr>
                <w:sz w:val="22"/>
                <w:szCs w:val="22"/>
              </w:rPr>
            </w:pPr>
            <w:r w:rsidRPr="00B71BB4">
              <w:rPr>
                <w:sz w:val="22"/>
                <w:szCs w:val="22"/>
              </w:rPr>
              <w:t>Количество башен</w:t>
            </w:r>
          </w:p>
        </w:tc>
        <w:tc>
          <w:tcPr>
            <w:tcW w:w="1680"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B71BB4" w:rsidRPr="00B71BB4" w:rsidRDefault="00B71BB4" w:rsidP="00B71BB4">
            <w:pPr>
              <w:jc w:val="center"/>
              <w:rPr>
                <w:sz w:val="22"/>
                <w:szCs w:val="22"/>
              </w:rPr>
            </w:pPr>
            <w:r w:rsidRPr="00B71BB4">
              <w:rPr>
                <w:sz w:val="22"/>
                <w:szCs w:val="22"/>
              </w:rPr>
              <w:t>Проектная мощность</w:t>
            </w:r>
          </w:p>
        </w:tc>
        <w:tc>
          <w:tcPr>
            <w:tcW w:w="1695"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B71BB4" w:rsidRPr="00B71BB4" w:rsidRDefault="00B71BB4" w:rsidP="00B71BB4">
            <w:pPr>
              <w:jc w:val="center"/>
              <w:rPr>
                <w:sz w:val="22"/>
                <w:szCs w:val="22"/>
              </w:rPr>
            </w:pPr>
            <w:r w:rsidRPr="00B71BB4">
              <w:rPr>
                <w:sz w:val="22"/>
                <w:szCs w:val="22"/>
              </w:rPr>
              <w:t>Год постройки</w:t>
            </w:r>
          </w:p>
        </w:tc>
        <w:tc>
          <w:tcPr>
            <w:tcW w:w="1580"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B71BB4" w:rsidRPr="00B71BB4" w:rsidRDefault="00B71BB4" w:rsidP="00B71BB4">
            <w:pPr>
              <w:jc w:val="center"/>
              <w:rPr>
                <w:sz w:val="22"/>
                <w:szCs w:val="22"/>
              </w:rPr>
            </w:pPr>
            <w:r w:rsidRPr="00B71BB4">
              <w:rPr>
                <w:sz w:val="22"/>
                <w:szCs w:val="22"/>
              </w:rPr>
              <w:t>Процент износа</w:t>
            </w:r>
          </w:p>
        </w:tc>
      </w:tr>
      <w:tr w:rsidR="00B71BB4" w:rsidTr="00572853">
        <w:tc>
          <w:tcPr>
            <w:tcW w:w="2430" w:type="dxa"/>
            <w:tcBorders>
              <w:top w:val="single" w:sz="2" w:space="0" w:color="000000"/>
              <w:left w:val="single" w:sz="1" w:space="0" w:color="000000"/>
              <w:bottom w:val="single" w:sz="1" w:space="0" w:color="000000"/>
            </w:tcBorders>
            <w:vAlign w:val="center"/>
          </w:tcPr>
          <w:p w:rsidR="00B71BB4" w:rsidRDefault="00B71BB4" w:rsidP="00B71BB4">
            <w:pPr>
              <w:pStyle w:val="af2"/>
              <w:suppressAutoHyphens w:val="0"/>
              <w:snapToGrid w:val="0"/>
              <w:jc w:val="center"/>
              <w:rPr>
                <w:shd w:val="clear" w:color="auto" w:fill="FFFFFF"/>
              </w:rPr>
            </w:pPr>
            <w:r>
              <w:rPr>
                <w:shd w:val="clear" w:color="auto" w:fill="FFFFFF"/>
              </w:rPr>
              <w:t>с. Елизаветовка</w:t>
            </w:r>
          </w:p>
        </w:tc>
        <w:tc>
          <w:tcPr>
            <w:tcW w:w="1980" w:type="dxa"/>
            <w:tcBorders>
              <w:top w:val="single" w:sz="2" w:space="0" w:color="000000"/>
              <w:left w:val="single" w:sz="1" w:space="0" w:color="000000"/>
              <w:bottom w:val="single" w:sz="1" w:space="0" w:color="000000"/>
            </w:tcBorders>
            <w:vAlign w:val="center"/>
          </w:tcPr>
          <w:p w:rsidR="00B71BB4" w:rsidRDefault="00B71BB4" w:rsidP="00B71BB4">
            <w:pPr>
              <w:pStyle w:val="af2"/>
              <w:suppressAutoHyphens w:val="0"/>
              <w:snapToGrid w:val="0"/>
              <w:jc w:val="center"/>
              <w:rPr>
                <w:shd w:val="clear" w:color="auto" w:fill="FFFFFF"/>
              </w:rPr>
            </w:pPr>
            <w:r>
              <w:rPr>
                <w:shd w:val="clear" w:color="auto" w:fill="FFFFFF"/>
              </w:rPr>
              <w:t>1</w:t>
            </w:r>
          </w:p>
        </w:tc>
        <w:tc>
          <w:tcPr>
            <w:tcW w:w="1680" w:type="dxa"/>
            <w:tcBorders>
              <w:top w:val="single" w:sz="2" w:space="0" w:color="000000"/>
              <w:left w:val="single" w:sz="1" w:space="0" w:color="000000"/>
              <w:bottom w:val="single" w:sz="1" w:space="0" w:color="000000"/>
            </w:tcBorders>
            <w:vAlign w:val="center"/>
          </w:tcPr>
          <w:p w:rsidR="00B71BB4" w:rsidRDefault="00B71BB4" w:rsidP="00B71BB4">
            <w:pPr>
              <w:pStyle w:val="af2"/>
              <w:suppressAutoHyphens w:val="0"/>
              <w:snapToGrid w:val="0"/>
              <w:jc w:val="center"/>
              <w:rPr>
                <w:shd w:val="clear" w:color="auto" w:fill="FFFFFF"/>
              </w:rPr>
            </w:pPr>
            <w:r>
              <w:rPr>
                <w:shd w:val="clear" w:color="auto" w:fill="FFFFFF"/>
              </w:rPr>
              <w:t>25 м3/ч</w:t>
            </w:r>
          </w:p>
        </w:tc>
        <w:tc>
          <w:tcPr>
            <w:tcW w:w="1695" w:type="dxa"/>
            <w:tcBorders>
              <w:top w:val="single" w:sz="2" w:space="0" w:color="000000"/>
              <w:left w:val="single" w:sz="1" w:space="0" w:color="000000"/>
              <w:bottom w:val="single" w:sz="1" w:space="0" w:color="000000"/>
            </w:tcBorders>
            <w:vAlign w:val="center"/>
          </w:tcPr>
          <w:p w:rsidR="00B71BB4" w:rsidRDefault="00B71BB4" w:rsidP="00B71BB4">
            <w:pPr>
              <w:pStyle w:val="af2"/>
              <w:suppressAutoHyphens w:val="0"/>
              <w:snapToGrid w:val="0"/>
              <w:jc w:val="center"/>
              <w:rPr>
                <w:shd w:val="clear" w:color="auto" w:fill="FFFFFF"/>
              </w:rPr>
            </w:pPr>
            <w:r>
              <w:rPr>
                <w:shd w:val="clear" w:color="auto" w:fill="FFFFFF"/>
              </w:rPr>
              <w:t>1976 год</w:t>
            </w:r>
          </w:p>
        </w:tc>
        <w:tc>
          <w:tcPr>
            <w:tcW w:w="1580" w:type="dxa"/>
            <w:tcBorders>
              <w:top w:val="single" w:sz="2" w:space="0" w:color="000000"/>
              <w:left w:val="single" w:sz="1" w:space="0" w:color="000000"/>
              <w:bottom w:val="single" w:sz="1" w:space="0" w:color="000000"/>
              <w:right w:val="single" w:sz="1" w:space="0" w:color="000000"/>
            </w:tcBorders>
            <w:vAlign w:val="center"/>
          </w:tcPr>
          <w:p w:rsidR="00B71BB4" w:rsidRDefault="00B71BB4" w:rsidP="00B71BB4">
            <w:pPr>
              <w:pStyle w:val="af2"/>
              <w:suppressAutoHyphens w:val="0"/>
              <w:snapToGrid w:val="0"/>
              <w:jc w:val="center"/>
              <w:rPr>
                <w:shd w:val="clear" w:color="auto" w:fill="FFFFFF"/>
              </w:rPr>
            </w:pPr>
            <w:r>
              <w:rPr>
                <w:shd w:val="clear" w:color="auto" w:fill="FFFFFF"/>
              </w:rPr>
              <w:t>100</w:t>
            </w:r>
          </w:p>
        </w:tc>
      </w:tr>
    </w:tbl>
    <w:p w:rsidR="00B71BB4" w:rsidRDefault="00B71BB4" w:rsidP="00B71BB4">
      <w:pPr>
        <w:suppressAutoHyphens w:val="0"/>
        <w:ind w:firstLine="360"/>
        <w:jc w:val="both"/>
        <w:rPr>
          <w:shd w:val="clear" w:color="auto" w:fill="FFFFFF"/>
        </w:rPr>
      </w:pPr>
      <w:r>
        <w:rPr>
          <w:shd w:val="clear" w:color="auto" w:fill="FFFFFF"/>
        </w:rPr>
        <w:t xml:space="preserve">    </w:t>
      </w:r>
    </w:p>
    <w:p w:rsidR="00B71BB4" w:rsidRDefault="00B71BB4" w:rsidP="00B71BB4">
      <w:pPr>
        <w:suppressAutoHyphens w:val="0"/>
        <w:ind w:firstLine="567"/>
        <w:jc w:val="both"/>
        <w:rPr>
          <w:shd w:val="clear" w:color="auto" w:fill="FFFFFF"/>
        </w:rPr>
      </w:pPr>
      <w:r>
        <w:rPr>
          <w:shd w:val="clear" w:color="auto" w:fill="FFFFFF"/>
        </w:rPr>
        <w:t>Система водоснабжения поселения,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Так же на сети установлено водоразборных колонок. Трассировка водоводов и разводящих сетей ниже глубины промерзания.</w:t>
      </w:r>
    </w:p>
    <w:p w:rsidR="00B71BB4" w:rsidRDefault="00B71BB4" w:rsidP="00B71BB4">
      <w:pPr>
        <w:suppressAutoHyphens w:val="0"/>
        <w:ind w:firstLine="567"/>
        <w:jc w:val="both"/>
        <w:rPr>
          <w:shd w:val="clear" w:color="auto" w:fill="FFFFFF"/>
        </w:rPr>
      </w:pPr>
      <w:r>
        <w:rPr>
          <w:shd w:val="clear" w:color="auto" w:fill="FFFFFF"/>
        </w:rPr>
        <w:t>Процент жилого фонда, обеспеченного водопроводом составляет — 34 %.  Из этого следует, что необходимо проводить расширение сети водопровода, для 100% охвата всех жилых районов поселения. На данный момент есть проект на водопровод.</w:t>
      </w:r>
    </w:p>
    <w:p w:rsidR="00B71BB4" w:rsidRDefault="00B71BB4" w:rsidP="00B71BB4">
      <w:pPr>
        <w:suppressAutoHyphens w:val="0"/>
        <w:ind w:firstLine="360"/>
        <w:rPr>
          <w:shd w:val="clear" w:color="auto" w:fill="FFFFFF"/>
        </w:rPr>
      </w:pPr>
    </w:p>
    <w:p w:rsidR="00B71BB4" w:rsidRDefault="000F7259" w:rsidP="001573D8">
      <w:pPr>
        <w:suppressAutoHyphens w:val="0"/>
        <w:ind w:firstLine="567"/>
        <w:jc w:val="both"/>
        <w:rPr>
          <w:rFonts w:eastAsia="Times New Roman"/>
          <w:b/>
          <w:kern w:val="0"/>
          <w:lang w:eastAsia="ru-RU"/>
        </w:rPr>
      </w:pPr>
      <w:r w:rsidRPr="00B71BB4">
        <w:rPr>
          <w:rFonts w:eastAsia="Times New Roman"/>
          <w:b/>
          <w:kern w:val="0"/>
          <w:lang w:eastAsia="ru-RU"/>
        </w:rPr>
        <w:t>Водоотведение</w:t>
      </w:r>
    </w:p>
    <w:p w:rsidR="00B71BB4" w:rsidRDefault="00B71BB4" w:rsidP="00B71BB4">
      <w:pPr>
        <w:suppressAutoHyphens w:val="0"/>
        <w:ind w:firstLine="567"/>
        <w:jc w:val="both"/>
        <w:rPr>
          <w:shd w:val="clear" w:color="auto" w:fill="FFFFFF"/>
        </w:rPr>
      </w:pPr>
      <w:r>
        <w:rPr>
          <w:shd w:val="clear" w:color="auto" w:fill="FFFFFF"/>
        </w:rPr>
        <w:t xml:space="preserve">Система канализации в Елизаветовском сельском поселении, отсутствует. Канализование </w:t>
      </w:r>
      <w:r>
        <w:rPr>
          <w:rFonts w:cs="Arial"/>
          <w:shd w:val="clear" w:color="auto" w:fill="FFFFFF"/>
        </w:rPr>
        <w:t>зданий, имеющих внутреннюю канализацию,</w:t>
      </w:r>
      <w:r>
        <w:rPr>
          <w:shd w:val="clear" w:color="auto" w:fill="FFFFFF"/>
        </w:rPr>
        <w:t xml:space="preserve">  происходит в выгребы с последующим вывозом специальной техникой.</w:t>
      </w:r>
    </w:p>
    <w:p w:rsidR="00B71BB4" w:rsidRDefault="00B71BB4" w:rsidP="00B71BB4">
      <w:pPr>
        <w:suppressAutoHyphens w:val="0"/>
        <w:ind w:firstLine="567"/>
        <w:jc w:val="both"/>
        <w:rPr>
          <w:rFonts w:eastAsia="Times New Roman"/>
          <w:b/>
          <w:kern w:val="0"/>
          <w:lang w:eastAsia="ru-RU"/>
        </w:rPr>
      </w:pPr>
      <w:r>
        <w:rPr>
          <w:rFonts w:cs="Arial"/>
          <w:shd w:val="clear" w:color="auto" w:fill="FFFFFF"/>
        </w:rPr>
        <w:t>На данном этапе развития поселения назрела острая необходимость в системе централизованной канализации. Сейчас вопрос вывоза сточных вод решается при помощи наемной техники, а именно путем вывоза за пределы поселения ассенизаторскими машинами, что значительно удорожает стоимость коммунальных услуг и ложится дополнительным бременем на платежеспособную часть населения.</w:t>
      </w:r>
    </w:p>
    <w:p w:rsidR="00B71BB4" w:rsidRPr="00B71BB4" w:rsidRDefault="00B71BB4" w:rsidP="00B71BB4">
      <w:pPr>
        <w:suppressAutoHyphens w:val="0"/>
        <w:ind w:firstLine="567"/>
        <w:jc w:val="both"/>
        <w:rPr>
          <w:rFonts w:eastAsia="Times New Roman"/>
          <w:b/>
          <w:kern w:val="0"/>
          <w:lang w:eastAsia="ru-RU"/>
        </w:rPr>
      </w:pPr>
      <w:r>
        <w:rPr>
          <w:rFonts w:cs="Arial"/>
          <w:shd w:val="clear" w:color="auto" w:fill="FFFFFF"/>
        </w:rPr>
        <w:t xml:space="preserve">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w:t>
      </w:r>
      <w:r w:rsidRPr="00B71BB4">
        <w:rPr>
          <w:rFonts w:cs="Arial"/>
          <w:shd w:val="clear" w:color="auto" w:fill="FFFFFF"/>
        </w:rPr>
        <w:t xml:space="preserve">рельефа. </w:t>
      </w:r>
    </w:p>
    <w:p w:rsidR="000F7259" w:rsidRPr="00B71BB4" w:rsidRDefault="000F7259" w:rsidP="00B71BB4">
      <w:pPr>
        <w:suppressAutoHyphens w:val="0"/>
        <w:ind w:firstLine="360"/>
        <w:jc w:val="both"/>
        <w:rPr>
          <w:shd w:val="clear" w:color="auto" w:fill="FFFFFF"/>
        </w:rPr>
      </w:pPr>
    </w:p>
    <w:p w:rsidR="00D473F3" w:rsidRDefault="00D473F3" w:rsidP="001573D8">
      <w:pPr>
        <w:widowControl/>
        <w:suppressAutoHyphens w:val="0"/>
        <w:ind w:firstLine="567"/>
        <w:jc w:val="both"/>
        <w:rPr>
          <w:rFonts w:eastAsia="Times New Roman"/>
          <w:b/>
          <w:kern w:val="0"/>
          <w:lang w:eastAsia="ru-RU"/>
        </w:rPr>
      </w:pPr>
    </w:p>
    <w:p w:rsidR="0052228D" w:rsidRPr="00B71BB4" w:rsidRDefault="004812D8" w:rsidP="001573D8">
      <w:pPr>
        <w:widowControl/>
        <w:suppressAutoHyphens w:val="0"/>
        <w:ind w:firstLine="567"/>
        <w:jc w:val="both"/>
        <w:rPr>
          <w:rFonts w:eastAsia="Times New Roman"/>
          <w:b/>
          <w:kern w:val="0"/>
          <w:lang w:eastAsia="ru-RU"/>
        </w:rPr>
      </w:pPr>
      <w:r w:rsidRPr="00B71BB4">
        <w:rPr>
          <w:rFonts w:eastAsia="Times New Roman"/>
          <w:b/>
          <w:kern w:val="0"/>
          <w:lang w:eastAsia="ru-RU"/>
        </w:rPr>
        <w:t>Газоснабжение</w:t>
      </w:r>
    </w:p>
    <w:p w:rsidR="001573D8" w:rsidRDefault="001573D8" w:rsidP="001573D8">
      <w:pPr>
        <w:shd w:val="clear" w:color="auto" w:fill="FFFFFF"/>
        <w:ind w:firstLine="567"/>
        <w:jc w:val="both"/>
        <w:rPr>
          <w:rFonts w:eastAsia="Arial" w:cs="Arial"/>
          <w:color w:val="000000"/>
        </w:rPr>
      </w:pPr>
      <w:r>
        <w:rPr>
          <w:rFonts w:eastAsia="Arial" w:cs="Arial"/>
          <w:color w:val="000000"/>
        </w:rPr>
        <w:t xml:space="preserve">В настоящее время газоснабжение Елизаветовского сельского поселения развивается на базе природного газа через ГРС «Павловск» от магистрального газопровода МГ «Средняя Азия — Центр Ш». На севере поселение пересекают магистральные газопроводы МГ «Средняя Азия — Центр Ш», МГ «Средняя Азия — Центр </w:t>
      </w:r>
      <w:r>
        <w:rPr>
          <w:rFonts w:eastAsia="Arial" w:cs="Arial"/>
          <w:color w:val="000000"/>
          <w:lang w:val="en-US"/>
        </w:rPr>
        <w:t>IV</w:t>
      </w:r>
      <w:r>
        <w:rPr>
          <w:rFonts w:eastAsia="Arial" w:cs="Arial"/>
          <w:color w:val="000000"/>
        </w:rPr>
        <w:t xml:space="preserve">-1», МГ «Средняя Азия — Центр </w:t>
      </w:r>
      <w:r>
        <w:rPr>
          <w:rFonts w:eastAsia="Arial" w:cs="Arial"/>
          <w:color w:val="000000"/>
          <w:lang w:val="en-US"/>
        </w:rPr>
        <w:t>IV</w:t>
      </w:r>
      <w:r>
        <w:rPr>
          <w:rFonts w:eastAsia="Arial" w:cs="Arial"/>
          <w:color w:val="000000"/>
        </w:rPr>
        <w:t>-2». На западе через поселение проходят газопроводы-отводы к ГРС г. Павловска.</w:t>
      </w:r>
    </w:p>
    <w:p w:rsidR="001573D8" w:rsidRDefault="001573D8" w:rsidP="001573D8">
      <w:pPr>
        <w:shd w:val="clear" w:color="auto" w:fill="FFFFFF"/>
        <w:ind w:firstLine="567"/>
        <w:jc w:val="both"/>
        <w:rPr>
          <w:rFonts w:eastAsia="Arial" w:cs="Arial"/>
          <w:color w:val="000000"/>
        </w:rPr>
      </w:pPr>
      <w:r>
        <w:rPr>
          <w:rFonts w:eastAsia="Arial" w:cs="Arial"/>
          <w:color w:val="000000"/>
        </w:rPr>
        <w:t>Природный газ давлением 1,2 МПа подается в поселение от существующей ГРС  «Павловск».</w:t>
      </w:r>
    </w:p>
    <w:p w:rsidR="001573D8" w:rsidRDefault="001573D8" w:rsidP="001573D8">
      <w:pPr>
        <w:shd w:val="clear" w:color="auto" w:fill="FFFFFF"/>
        <w:jc w:val="both"/>
        <w:rPr>
          <w:rFonts w:eastAsia="Arial" w:cs="Arial"/>
          <w:color w:val="000000"/>
        </w:rPr>
      </w:pPr>
      <w:r>
        <w:rPr>
          <w:rFonts w:eastAsia="Arial" w:cs="Arial"/>
          <w:color w:val="000000"/>
        </w:rPr>
        <w:tab/>
        <w:t>Распределение газа по поселению осуществляется по 3-х ступенчатой схеме:</w:t>
      </w:r>
    </w:p>
    <w:p w:rsidR="001573D8" w:rsidRDefault="001573D8" w:rsidP="002B0370">
      <w:pPr>
        <w:widowControl/>
        <w:numPr>
          <w:ilvl w:val="1"/>
          <w:numId w:val="22"/>
        </w:numPr>
        <w:shd w:val="clear" w:color="auto" w:fill="FFFFFF"/>
        <w:jc w:val="both"/>
        <w:rPr>
          <w:rFonts w:eastAsia="Arial" w:cs="Arial"/>
          <w:color w:val="000000"/>
        </w:rPr>
      </w:pPr>
      <w:r>
        <w:rPr>
          <w:rFonts w:eastAsia="Arial" w:cs="Arial"/>
          <w:color w:val="000000"/>
          <w:lang w:val="en-US"/>
        </w:rPr>
        <w:t>I</w:t>
      </w:r>
      <w:r>
        <w:rPr>
          <w:rFonts w:eastAsia="Arial" w:cs="Arial"/>
          <w:color w:val="000000"/>
        </w:rPr>
        <w:t xml:space="preserve">-я ступень — газопровод высокого давления </w:t>
      </w:r>
      <w:r>
        <w:rPr>
          <w:rFonts w:eastAsia="Arial" w:cs="Arial"/>
          <w:color w:val="000000"/>
          <w:lang w:val="en-US"/>
        </w:rPr>
        <w:t>II</w:t>
      </w:r>
      <w:r>
        <w:rPr>
          <w:rFonts w:eastAsia="Arial" w:cs="Arial"/>
          <w:color w:val="000000"/>
        </w:rPr>
        <w:t xml:space="preserve"> - ой категории р </w:t>
      </w:r>
      <w:r>
        <w:rPr>
          <w:rFonts w:eastAsia="Times New Roman"/>
          <w:color w:val="000000"/>
        </w:rPr>
        <w:t>≤</w:t>
      </w:r>
      <w:r>
        <w:rPr>
          <w:rFonts w:eastAsia="Arial" w:cs="Arial"/>
          <w:color w:val="000000"/>
        </w:rPr>
        <w:t xml:space="preserve"> 1,2 МПА;</w:t>
      </w:r>
    </w:p>
    <w:p w:rsidR="001573D8" w:rsidRDefault="001573D8" w:rsidP="002B0370">
      <w:pPr>
        <w:widowControl/>
        <w:numPr>
          <w:ilvl w:val="1"/>
          <w:numId w:val="22"/>
        </w:numPr>
        <w:shd w:val="clear" w:color="auto" w:fill="FFFFFF"/>
        <w:jc w:val="both"/>
        <w:rPr>
          <w:rFonts w:eastAsia="Arial" w:cs="Arial"/>
          <w:color w:val="000000"/>
        </w:rPr>
      </w:pPr>
      <w:r>
        <w:rPr>
          <w:rFonts w:eastAsia="Arial" w:cs="Arial"/>
          <w:color w:val="000000"/>
          <w:lang w:val="en-US"/>
        </w:rPr>
        <w:t>II</w:t>
      </w:r>
      <w:r>
        <w:rPr>
          <w:rFonts w:eastAsia="Arial" w:cs="Arial"/>
          <w:color w:val="000000"/>
        </w:rPr>
        <w:t xml:space="preserve">-я ступень — газопровод среднего давления р </w:t>
      </w:r>
      <w:r>
        <w:rPr>
          <w:rFonts w:eastAsia="Times New Roman"/>
          <w:color w:val="000000"/>
        </w:rPr>
        <w:t>≤</w:t>
      </w:r>
      <w:r>
        <w:rPr>
          <w:rFonts w:eastAsia="Arial" w:cs="Arial"/>
          <w:color w:val="000000"/>
        </w:rPr>
        <w:t xml:space="preserve"> </w:t>
      </w:r>
      <w:r w:rsidR="00D73C30">
        <w:rPr>
          <w:rFonts w:eastAsia="Arial" w:cs="Arial"/>
          <w:color w:val="000000"/>
        </w:rPr>
        <w:t>0,3</w:t>
      </w:r>
      <w:r>
        <w:rPr>
          <w:rFonts w:eastAsia="Arial" w:cs="Arial"/>
          <w:color w:val="000000"/>
        </w:rPr>
        <w:t xml:space="preserve"> МПА</w:t>
      </w:r>
      <w:r w:rsidR="00D73C30">
        <w:rPr>
          <w:rFonts w:eastAsia="Arial" w:cs="Arial"/>
          <w:color w:val="000000"/>
        </w:rPr>
        <w:t>;</w:t>
      </w:r>
    </w:p>
    <w:p w:rsidR="001573D8" w:rsidRDefault="001573D8" w:rsidP="002B0370">
      <w:pPr>
        <w:widowControl/>
        <w:numPr>
          <w:ilvl w:val="1"/>
          <w:numId w:val="22"/>
        </w:numPr>
        <w:shd w:val="clear" w:color="auto" w:fill="FFFFFF"/>
        <w:jc w:val="both"/>
        <w:rPr>
          <w:rFonts w:eastAsia="Arial" w:cs="Arial"/>
          <w:color w:val="000000"/>
        </w:rPr>
      </w:pPr>
      <w:r>
        <w:rPr>
          <w:rFonts w:eastAsia="Arial" w:cs="Arial"/>
          <w:color w:val="000000"/>
          <w:lang w:val="en-US"/>
        </w:rPr>
        <w:t>II</w:t>
      </w:r>
      <w:r>
        <w:rPr>
          <w:rFonts w:eastAsia="Arial" w:cs="Arial"/>
          <w:color w:val="000000"/>
        </w:rPr>
        <w:t xml:space="preserve">-я ступень — газопровод низкого давления р </w:t>
      </w:r>
      <w:r>
        <w:rPr>
          <w:rFonts w:eastAsia="Times New Roman"/>
          <w:color w:val="000000"/>
        </w:rPr>
        <w:t>≤</w:t>
      </w:r>
      <w:r>
        <w:rPr>
          <w:rFonts w:eastAsia="Arial" w:cs="Arial"/>
          <w:color w:val="000000"/>
        </w:rPr>
        <w:t xml:space="preserve"> 0,003 МПА.</w:t>
      </w:r>
    </w:p>
    <w:p w:rsidR="001573D8" w:rsidRDefault="001573D8" w:rsidP="001573D8">
      <w:pPr>
        <w:shd w:val="clear" w:color="auto" w:fill="FFFFFF"/>
        <w:ind w:firstLine="567"/>
        <w:jc w:val="both"/>
        <w:rPr>
          <w:rFonts w:eastAsia="Arial" w:cs="Arial"/>
          <w:color w:val="000000"/>
        </w:rPr>
      </w:pPr>
      <w:r>
        <w:rPr>
          <w:rFonts w:eastAsia="Arial" w:cs="Arial"/>
          <w:color w:val="000000"/>
        </w:rPr>
        <w:t>Связь между ступенями осуществляется через газорегуляторные пункты (ГРП, ШРП). Всего в поселении насчитывается 1 ГРП и 13 ШРП. По типу прокладки газопроводы всех категорий давления делятся на подземный и надземный. Надземный тип прокладки в основном для газопровода низкого давления.</w:t>
      </w:r>
    </w:p>
    <w:p w:rsidR="001573D8" w:rsidRDefault="001573D8" w:rsidP="001573D8">
      <w:pPr>
        <w:shd w:val="clear" w:color="auto" w:fill="FFFFFF"/>
        <w:jc w:val="both"/>
        <w:rPr>
          <w:rFonts w:eastAsia="Arial" w:cs="Arial"/>
          <w:color w:val="000000"/>
        </w:rPr>
      </w:pPr>
      <w:r>
        <w:rPr>
          <w:rFonts w:eastAsia="Arial" w:cs="Arial"/>
          <w:color w:val="000000"/>
        </w:rPr>
        <w:t xml:space="preserve">             По данным администрации Елизаветовского сельского поселения:</w:t>
      </w:r>
    </w:p>
    <w:p w:rsidR="001573D8" w:rsidRDefault="001573D8" w:rsidP="002B0370">
      <w:pPr>
        <w:widowControl/>
        <w:numPr>
          <w:ilvl w:val="0"/>
          <w:numId w:val="23"/>
        </w:numPr>
        <w:shd w:val="clear" w:color="auto" w:fill="FFFFFF"/>
        <w:tabs>
          <w:tab w:val="clear" w:pos="0"/>
          <w:tab w:val="num" w:pos="720"/>
        </w:tabs>
        <w:ind w:left="720" w:hanging="360"/>
        <w:jc w:val="both"/>
        <w:rPr>
          <w:rFonts w:eastAsia="Arial" w:cs="Arial"/>
          <w:color w:val="000000"/>
        </w:rPr>
      </w:pPr>
      <w:r>
        <w:rPr>
          <w:rFonts w:eastAsia="Arial" w:cs="Arial"/>
          <w:color w:val="000000"/>
        </w:rPr>
        <w:t xml:space="preserve">газифицированных  квартир в поселении: природным газом — 556 </w:t>
      </w:r>
      <w:r w:rsidR="00D73C30">
        <w:rPr>
          <w:rFonts w:eastAsia="Arial" w:cs="Arial"/>
          <w:color w:val="000000"/>
        </w:rPr>
        <w:t>шт.</w:t>
      </w:r>
      <w:r>
        <w:rPr>
          <w:rFonts w:eastAsia="Arial" w:cs="Arial"/>
          <w:color w:val="000000"/>
        </w:rPr>
        <w:t>;</w:t>
      </w:r>
    </w:p>
    <w:p w:rsidR="001573D8" w:rsidRDefault="001573D8" w:rsidP="002B0370">
      <w:pPr>
        <w:widowControl/>
        <w:numPr>
          <w:ilvl w:val="0"/>
          <w:numId w:val="23"/>
        </w:numPr>
        <w:shd w:val="clear" w:color="auto" w:fill="FFFFFF"/>
        <w:tabs>
          <w:tab w:val="clear" w:pos="0"/>
          <w:tab w:val="num" w:pos="720"/>
        </w:tabs>
        <w:ind w:left="720" w:hanging="360"/>
        <w:jc w:val="both"/>
        <w:rPr>
          <w:rFonts w:eastAsia="Arial" w:cs="Arial"/>
          <w:color w:val="000000"/>
          <w:shd w:val="clear" w:color="auto" w:fill="FFFFFF"/>
        </w:rPr>
      </w:pPr>
      <w:r>
        <w:rPr>
          <w:rFonts w:eastAsia="Arial" w:cs="Arial"/>
          <w:color w:val="000000"/>
          <w:shd w:val="clear" w:color="auto" w:fill="FFFFFF"/>
        </w:rPr>
        <w:t>природным газом газифицировано 100 % квартир от общего количества;</w:t>
      </w:r>
    </w:p>
    <w:p w:rsidR="001573D8" w:rsidRDefault="001573D8" w:rsidP="002B0370">
      <w:pPr>
        <w:widowControl/>
        <w:numPr>
          <w:ilvl w:val="0"/>
          <w:numId w:val="23"/>
        </w:numPr>
        <w:shd w:val="clear" w:color="auto" w:fill="FFFFFF"/>
        <w:tabs>
          <w:tab w:val="clear" w:pos="0"/>
          <w:tab w:val="num" w:pos="720"/>
        </w:tabs>
        <w:ind w:left="720" w:hanging="360"/>
        <w:jc w:val="both"/>
        <w:rPr>
          <w:rFonts w:eastAsia="Arial" w:cs="Arial"/>
          <w:color w:val="000000"/>
          <w:shd w:val="clear" w:color="auto" w:fill="FFFFFF"/>
        </w:rPr>
      </w:pPr>
      <w:r>
        <w:rPr>
          <w:rFonts w:eastAsia="Arial" w:cs="Arial"/>
          <w:color w:val="000000"/>
          <w:shd w:val="clear" w:color="auto" w:fill="FFFFFF"/>
        </w:rPr>
        <w:t xml:space="preserve">общая протяженность газопроводов </w:t>
      </w:r>
      <w:r w:rsidR="00D73C30">
        <w:rPr>
          <w:rFonts w:eastAsia="Arial" w:cs="Arial"/>
          <w:color w:val="000000"/>
          <w:shd w:val="clear" w:color="auto" w:fill="FFFFFF"/>
        </w:rPr>
        <w:t>составляет 25,99 км.</w:t>
      </w:r>
    </w:p>
    <w:p w:rsidR="00D73C30" w:rsidRDefault="001573D8" w:rsidP="001573D8">
      <w:pPr>
        <w:shd w:val="clear" w:color="auto" w:fill="FFFFFF"/>
        <w:jc w:val="both"/>
        <w:rPr>
          <w:rFonts w:eastAsia="Arial" w:cs="Arial"/>
          <w:color w:val="000000"/>
          <w:shd w:val="clear" w:color="auto" w:fill="FFFFFF"/>
        </w:rPr>
      </w:pPr>
      <w:r>
        <w:rPr>
          <w:rFonts w:eastAsia="Arial" w:cs="Arial"/>
          <w:color w:val="000000"/>
          <w:shd w:val="clear" w:color="auto" w:fill="FFFFFF"/>
        </w:rPr>
        <w:t xml:space="preserve">                            </w:t>
      </w:r>
    </w:p>
    <w:p w:rsidR="001573D8" w:rsidRDefault="001573D8" w:rsidP="00D73C30">
      <w:pPr>
        <w:shd w:val="clear" w:color="auto" w:fill="FFFFFF"/>
        <w:jc w:val="center"/>
        <w:rPr>
          <w:rFonts w:eastAsia="Arial" w:cs="Arial"/>
          <w:color w:val="000000"/>
        </w:rPr>
      </w:pPr>
      <w:r>
        <w:rPr>
          <w:rFonts w:eastAsia="Arial" w:cs="Arial"/>
          <w:color w:val="000000"/>
          <w:shd w:val="clear" w:color="auto" w:fill="FFFFFF"/>
        </w:rPr>
        <w:t xml:space="preserve">Часовая потребность газа по данным администрации </w:t>
      </w:r>
      <w:r>
        <w:rPr>
          <w:rFonts w:eastAsia="Arial" w:cs="Arial"/>
          <w:color w:val="000000"/>
        </w:rPr>
        <w:t>составляет:</w:t>
      </w:r>
    </w:p>
    <w:tbl>
      <w:tblPr>
        <w:tblW w:w="0" w:type="auto"/>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5255"/>
        <w:gridCol w:w="4101"/>
      </w:tblGrid>
      <w:tr w:rsidR="001573D8" w:rsidTr="001573D8">
        <w:tc>
          <w:tcPr>
            <w:tcW w:w="5255" w:type="dxa"/>
            <w:shd w:val="clear" w:color="auto" w:fill="DAEEF3"/>
          </w:tcPr>
          <w:p w:rsidR="001573D8" w:rsidRPr="0096409A" w:rsidRDefault="001573D8" w:rsidP="001573D8">
            <w:pPr>
              <w:jc w:val="center"/>
              <w:rPr>
                <w:b/>
              </w:rPr>
            </w:pPr>
            <w:r w:rsidRPr="0096409A">
              <w:rPr>
                <w:b/>
              </w:rPr>
              <w:t>Наименование</w:t>
            </w:r>
          </w:p>
        </w:tc>
        <w:tc>
          <w:tcPr>
            <w:tcW w:w="4101" w:type="dxa"/>
            <w:shd w:val="clear" w:color="auto" w:fill="DAEEF3"/>
          </w:tcPr>
          <w:p w:rsidR="007B0D3D" w:rsidRDefault="007B0D3D" w:rsidP="001573D8">
            <w:pPr>
              <w:jc w:val="center"/>
              <w:rPr>
                <w:b/>
              </w:rPr>
            </w:pPr>
            <w:r>
              <w:rPr>
                <w:b/>
              </w:rPr>
              <w:t>Часовая потребность газа,</w:t>
            </w:r>
          </w:p>
          <w:p w:rsidR="001573D8" w:rsidRPr="0096409A" w:rsidRDefault="001573D8" w:rsidP="001573D8">
            <w:pPr>
              <w:jc w:val="center"/>
              <w:rPr>
                <w:b/>
              </w:rPr>
            </w:pPr>
            <w:r w:rsidRPr="0096409A">
              <w:rPr>
                <w:b/>
              </w:rPr>
              <w:t>млн.</w:t>
            </w:r>
            <w:r w:rsidR="007B0D3D">
              <w:rPr>
                <w:b/>
              </w:rPr>
              <w:t xml:space="preserve"> </w:t>
            </w:r>
            <w:r w:rsidRPr="0096409A">
              <w:rPr>
                <w:b/>
              </w:rPr>
              <w:t>куб.м. в год</w:t>
            </w:r>
          </w:p>
        </w:tc>
      </w:tr>
      <w:tr w:rsidR="001573D8" w:rsidTr="001573D8">
        <w:tc>
          <w:tcPr>
            <w:tcW w:w="5255" w:type="dxa"/>
          </w:tcPr>
          <w:p w:rsidR="001573D8" w:rsidRDefault="001573D8" w:rsidP="00D24384">
            <w:pPr>
              <w:pStyle w:val="af2"/>
              <w:snapToGrid w:val="0"/>
            </w:pPr>
            <w:r>
              <w:rPr>
                <w:rFonts w:eastAsia="Arial" w:cs="Arial"/>
                <w:color w:val="000000"/>
              </w:rPr>
              <w:t>Елизавето</w:t>
            </w:r>
            <w:r>
              <w:t>вское СП</w:t>
            </w:r>
          </w:p>
        </w:tc>
        <w:tc>
          <w:tcPr>
            <w:tcW w:w="4101" w:type="dxa"/>
          </w:tcPr>
          <w:p w:rsidR="001573D8" w:rsidRDefault="001573D8" w:rsidP="00D24384">
            <w:pPr>
              <w:pStyle w:val="af2"/>
              <w:snapToGrid w:val="0"/>
              <w:jc w:val="center"/>
            </w:pPr>
            <w:r>
              <w:t>1,524</w:t>
            </w:r>
          </w:p>
        </w:tc>
      </w:tr>
      <w:tr w:rsidR="001573D8" w:rsidTr="00D24384">
        <w:tblPrEx>
          <w:tblCellMar>
            <w:top w:w="0" w:type="dxa"/>
            <w:left w:w="0" w:type="dxa"/>
            <w:bottom w:w="0" w:type="dxa"/>
            <w:right w:w="0" w:type="dxa"/>
          </w:tblCellMar>
        </w:tblPrEx>
        <w:tc>
          <w:tcPr>
            <w:tcW w:w="9356" w:type="dxa"/>
            <w:gridSpan w:val="2"/>
          </w:tcPr>
          <w:p w:rsidR="001573D8" w:rsidRDefault="001573D8" w:rsidP="00D24384">
            <w:pPr>
              <w:snapToGrid w:val="0"/>
            </w:pPr>
            <w:r>
              <w:t>Из них, населению:</w:t>
            </w:r>
          </w:p>
        </w:tc>
      </w:tr>
      <w:tr w:rsidR="001573D8" w:rsidTr="001573D8">
        <w:tc>
          <w:tcPr>
            <w:tcW w:w="5255" w:type="dxa"/>
          </w:tcPr>
          <w:p w:rsidR="001573D8" w:rsidRDefault="001573D8" w:rsidP="00D24384">
            <w:pPr>
              <w:pStyle w:val="af2"/>
              <w:snapToGrid w:val="0"/>
            </w:pPr>
            <w:r>
              <w:t xml:space="preserve">   Елизаветовка</w:t>
            </w:r>
          </w:p>
        </w:tc>
        <w:tc>
          <w:tcPr>
            <w:tcW w:w="4101" w:type="dxa"/>
          </w:tcPr>
          <w:p w:rsidR="001573D8" w:rsidRDefault="001573D8" w:rsidP="00D24384">
            <w:pPr>
              <w:pStyle w:val="af2"/>
              <w:snapToGrid w:val="0"/>
              <w:jc w:val="center"/>
            </w:pPr>
            <w:r>
              <w:t>1,47</w:t>
            </w:r>
          </w:p>
        </w:tc>
      </w:tr>
      <w:tr w:rsidR="001573D8" w:rsidTr="001573D8">
        <w:tc>
          <w:tcPr>
            <w:tcW w:w="5255" w:type="dxa"/>
          </w:tcPr>
          <w:p w:rsidR="001573D8" w:rsidRDefault="001573D8" w:rsidP="00D24384">
            <w:pPr>
              <w:pStyle w:val="af2"/>
              <w:snapToGrid w:val="0"/>
            </w:pPr>
            <w:r>
              <w:t xml:space="preserve">   Гаврильские Сады</w:t>
            </w:r>
          </w:p>
        </w:tc>
        <w:tc>
          <w:tcPr>
            <w:tcW w:w="4101" w:type="dxa"/>
          </w:tcPr>
          <w:p w:rsidR="001573D8" w:rsidRDefault="001573D8" w:rsidP="00D24384">
            <w:pPr>
              <w:pStyle w:val="af2"/>
              <w:snapToGrid w:val="0"/>
              <w:jc w:val="center"/>
            </w:pPr>
            <w:r>
              <w:t>0,03</w:t>
            </w:r>
          </w:p>
        </w:tc>
      </w:tr>
      <w:tr w:rsidR="001573D8" w:rsidTr="001573D8">
        <w:tc>
          <w:tcPr>
            <w:tcW w:w="5255" w:type="dxa"/>
          </w:tcPr>
          <w:p w:rsidR="001573D8" w:rsidRDefault="001573D8" w:rsidP="00D24384">
            <w:pPr>
              <w:pStyle w:val="af2"/>
              <w:snapToGrid w:val="0"/>
            </w:pPr>
            <w:r>
              <w:t xml:space="preserve">   Преображенка</w:t>
            </w:r>
          </w:p>
        </w:tc>
        <w:tc>
          <w:tcPr>
            <w:tcW w:w="4101" w:type="dxa"/>
          </w:tcPr>
          <w:p w:rsidR="001573D8" w:rsidRDefault="001573D8" w:rsidP="00D24384">
            <w:pPr>
              <w:pStyle w:val="af2"/>
              <w:snapToGrid w:val="0"/>
              <w:jc w:val="center"/>
            </w:pPr>
            <w:r>
              <w:t>0,004</w:t>
            </w:r>
          </w:p>
        </w:tc>
      </w:tr>
      <w:tr w:rsidR="001573D8" w:rsidTr="001573D8">
        <w:tc>
          <w:tcPr>
            <w:tcW w:w="5255" w:type="dxa"/>
          </w:tcPr>
          <w:p w:rsidR="001573D8" w:rsidRDefault="001573D8" w:rsidP="00D24384">
            <w:pPr>
              <w:pStyle w:val="af2"/>
              <w:snapToGrid w:val="0"/>
            </w:pPr>
            <w:r>
              <w:t>Прочие потребители</w:t>
            </w:r>
          </w:p>
        </w:tc>
        <w:tc>
          <w:tcPr>
            <w:tcW w:w="4101" w:type="dxa"/>
          </w:tcPr>
          <w:p w:rsidR="001573D8" w:rsidRDefault="001573D8" w:rsidP="00D24384">
            <w:pPr>
              <w:pStyle w:val="af2"/>
              <w:snapToGrid w:val="0"/>
              <w:jc w:val="center"/>
            </w:pPr>
            <w:r>
              <w:t>0,02</w:t>
            </w:r>
          </w:p>
        </w:tc>
      </w:tr>
    </w:tbl>
    <w:p w:rsidR="0096409A" w:rsidRPr="001573D8" w:rsidRDefault="0096409A" w:rsidP="00D73C30">
      <w:pPr>
        <w:shd w:val="clear" w:color="auto" w:fill="FFFFFF"/>
        <w:autoSpaceDE w:val="0"/>
        <w:rPr>
          <w:rFonts w:eastAsia="Arial" w:cs="Arial"/>
          <w:b/>
          <w:bCs/>
          <w:color w:val="000000"/>
          <w:u w:val="single"/>
          <w:shd w:val="clear" w:color="auto" w:fill="FFFFFF"/>
        </w:rPr>
      </w:pPr>
    </w:p>
    <w:p w:rsidR="00A22B77" w:rsidRDefault="00A22B77" w:rsidP="00A22B77">
      <w:pPr>
        <w:shd w:val="clear" w:color="auto" w:fill="FFFFFF"/>
        <w:autoSpaceDE w:val="0"/>
        <w:jc w:val="center"/>
        <w:rPr>
          <w:rFonts w:eastAsia="Arial" w:cs="Arial"/>
          <w:b/>
          <w:bCs/>
          <w:color w:val="000000"/>
          <w:u w:val="single"/>
          <w:shd w:val="clear" w:color="auto" w:fill="FFFFFF"/>
        </w:rPr>
      </w:pPr>
      <w:r w:rsidRPr="001573D8">
        <w:rPr>
          <w:rFonts w:eastAsia="Arial" w:cs="Arial"/>
          <w:b/>
          <w:bCs/>
          <w:color w:val="000000"/>
          <w:u w:val="single"/>
          <w:shd w:val="clear" w:color="auto" w:fill="FFFFFF"/>
        </w:rPr>
        <w:t>Направления использования газа:</w:t>
      </w:r>
    </w:p>
    <w:p w:rsidR="001573D8" w:rsidRDefault="001573D8" w:rsidP="002B0370">
      <w:pPr>
        <w:widowControl/>
        <w:numPr>
          <w:ilvl w:val="0"/>
          <w:numId w:val="25"/>
        </w:numPr>
        <w:shd w:val="clear" w:color="auto" w:fill="FFFFFF"/>
        <w:tabs>
          <w:tab w:val="clear" w:pos="432"/>
          <w:tab w:val="num" w:pos="720"/>
        </w:tabs>
        <w:ind w:left="720" w:hanging="360"/>
        <w:jc w:val="both"/>
        <w:rPr>
          <w:rFonts w:eastAsia="Arial" w:cs="Arial"/>
          <w:color w:val="000000"/>
        </w:rPr>
      </w:pPr>
      <w:r>
        <w:rPr>
          <w:rFonts w:eastAsia="Arial" w:cs="Arial"/>
          <w:color w:val="000000"/>
        </w:rPr>
        <w:t>На хозяйственно-бытовые нужды населения;</w:t>
      </w:r>
    </w:p>
    <w:p w:rsidR="001573D8" w:rsidRDefault="001573D8" w:rsidP="002B0370">
      <w:pPr>
        <w:widowControl/>
        <w:numPr>
          <w:ilvl w:val="0"/>
          <w:numId w:val="25"/>
        </w:numPr>
        <w:shd w:val="clear" w:color="auto" w:fill="FFFFFF"/>
        <w:tabs>
          <w:tab w:val="clear" w:pos="432"/>
          <w:tab w:val="num" w:pos="720"/>
        </w:tabs>
        <w:ind w:left="720" w:hanging="360"/>
        <w:jc w:val="both"/>
        <w:rPr>
          <w:rFonts w:eastAsia="Arial" w:cs="Arial"/>
          <w:color w:val="000000"/>
        </w:rPr>
      </w:pPr>
      <w:r>
        <w:rPr>
          <w:rFonts w:eastAsia="Arial" w:cs="Arial"/>
          <w:color w:val="000000"/>
        </w:rPr>
        <w:t>В качестве  энергоносителя для теплоисточников.</w:t>
      </w:r>
    </w:p>
    <w:p w:rsidR="001573D8" w:rsidRDefault="001573D8" w:rsidP="00CA69B0">
      <w:pPr>
        <w:shd w:val="clear" w:color="auto" w:fill="FFFFFF"/>
        <w:jc w:val="both"/>
        <w:rPr>
          <w:rFonts w:eastAsia="Arial" w:cs="Arial"/>
          <w:color w:val="000000"/>
        </w:rPr>
      </w:pPr>
      <w:r>
        <w:rPr>
          <w:rFonts w:eastAsia="Arial" w:cs="Arial"/>
          <w:color w:val="000000"/>
        </w:rPr>
        <w:tab/>
        <w:t>Существующая жилая застройка  сельского поселения состоит из:</w:t>
      </w:r>
    </w:p>
    <w:p w:rsidR="001573D8" w:rsidRDefault="001573D8" w:rsidP="00CA69B0">
      <w:pPr>
        <w:widowControl/>
        <w:numPr>
          <w:ilvl w:val="1"/>
          <w:numId w:val="1"/>
        </w:numPr>
        <w:shd w:val="clear" w:color="auto" w:fill="FFFFFF"/>
        <w:ind w:left="1080" w:hanging="360"/>
        <w:jc w:val="both"/>
        <w:rPr>
          <w:rFonts w:eastAsia="Arial" w:cs="Arial"/>
        </w:rPr>
      </w:pPr>
      <w:r>
        <w:rPr>
          <w:rFonts w:eastAsia="Arial" w:cs="Arial"/>
        </w:rPr>
        <w:t xml:space="preserve">индивидуальных </w:t>
      </w:r>
      <w:r w:rsidR="00D73C30">
        <w:rPr>
          <w:rFonts w:eastAsia="Arial" w:cs="Arial"/>
        </w:rPr>
        <w:t>жилых домов усадебного типа (</w:t>
      </w:r>
      <w:r>
        <w:rPr>
          <w:rFonts w:eastAsia="Arial" w:cs="Arial"/>
        </w:rPr>
        <w:t>1-2 этажных);</w:t>
      </w:r>
    </w:p>
    <w:p w:rsidR="001573D8" w:rsidRDefault="00D73C30" w:rsidP="002B0370">
      <w:pPr>
        <w:widowControl/>
        <w:numPr>
          <w:ilvl w:val="1"/>
          <w:numId w:val="26"/>
        </w:numPr>
        <w:shd w:val="clear" w:color="auto" w:fill="FFFFFF"/>
        <w:ind w:left="1080" w:hanging="360"/>
        <w:jc w:val="both"/>
        <w:rPr>
          <w:rFonts w:eastAsia="Arial" w:cs="Arial"/>
        </w:rPr>
      </w:pPr>
      <w:r>
        <w:rPr>
          <w:rFonts w:eastAsia="Arial" w:cs="Arial"/>
        </w:rPr>
        <w:t>среднеэтажных жилых домов.</w:t>
      </w:r>
    </w:p>
    <w:p w:rsidR="00995DC3" w:rsidRDefault="001573D8" w:rsidP="00CA69B0">
      <w:pPr>
        <w:shd w:val="clear" w:color="auto" w:fill="FFFFFF"/>
        <w:jc w:val="both"/>
        <w:rPr>
          <w:rFonts w:eastAsia="Arial" w:cs="Arial"/>
        </w:rPr>
      </w:pPr>
      <w:r>
        <w:rPr>
          <w:rFonts w:eastAsia="Arial" w:cs="Arial"/>
        </w:rPr>
        <w:tab/>
        <w:t xml:space="preserve"> В среднеэтажную застройку и индивидуальную застройку усадебного типа газ по газопроводам низкого давления подается для пищеприготовления, горячего водоснабжения и отопления. В домах усадебной застройки установлены газовые плиты и 2-х контурные отопительные котлы.</w:t>
      </w:r>
    </w:p>
    <w:p w:rsidR="00CA69B0" w:rsidRPr="00CA69B0" w:rsidRDefault="00CA69B0" w:rsidP="00CA69B0">
      <w:pPr>
        <w:shd w:val="clear" w:color="auto" w:fill="FFFFFF"/>
        <w:jc w:val="both"/>
        <w:rPr>
          <w:rFonts w:eastAsia="Arial" w:cs="Arial"/>
        </w:rPr>
      </w:pPr>
    </w:p>
    <w:p w:rsidR="004812D8" w:rsidRPr="00CA69B0" w:rsidRDefault="004812D8" w:rsidP="00F525C1">
      <w:pPr>
        <w:widowControl/>
        <w:suppressAutoHyphens w:val="0"/>
        <w:ind w:firstLine="567"/>
        <w:jc w:val="both"/>
        <w:rPr>
          <w:rFonts w:eastAsia="Times New Roman"/>
          <w:b/>
          <w:kern w:val="0"/>
          <w:lang w:eastAsia="ru-RU"/>
        </w:rPr>
      </w:pPr>
      <w:r w:rsidRPr="00CA69B0">
        <w:rPr>
          <w:rFonts w:eastAsia="Times New Roman"/>
          <w:b/>
          <w:kern w:val="0"/>
          <w:lang w:eastAsia="ru-RU"/>
        </w:rPr>
        <w:t>Теплоснабжение</w:t>
      </w:r>
    </w:p>
    <w:p w:rsidR="00CA69B0" w:rsidRDefault="00CA69B0" w:rsidP="00CA69B0">
      <w:pPr>
        <w:ind w:firstLine="567"/>
        <w:jc w:val="both"/>
        <w:rPr>
          <w:shd w:val="clear" w:color="auto" w:fill="FFFFFF"/>
        </w:rPr>
      </w:pPr>
      <w:r>
        <w:rPr>
          <w:shd w:val="clear" w:color="auto" w:fill="FFFFFF"/>
        </w:rPr>
        <w:t xml:space="preserve">В  Елизаветовском сельском поселении  Павловского муниципального района теплоснабжение социально значимых объектов  осуществляется в основном от отдельно стоящих и встроенно-пристроенных котельных. Часть общественных зданий  имеет </w:t>
      </w:r>
      <w:r>
        <w:rPr>
          <w:shd w:val="clear" w:color="auto" w:fill="FFFFFF"/>
        </w:rPr>
        <w:lastRenderedPageBreak/>
        <w:t>печное отопление.</w:t>
      </w:r>
    </w:p>
    <w:p w:rsidR="00CA69B0" w:rsidRDefault="00CA69B0" w:rsidP="00CA69B0">
      <w:pPr>
        <w:shd w:val="clear" w:color="auto" w:fill="FFFFFF"/>
        <w:ind w:firstLine="567"/>
        <w:jc w:val="both"/>
        <w:rPr>
          <w:rFonts w:eastAsia="Times New Roman"/>
          <w:color w:val="000000"/>
          <w:shd w:val="clear" w:color="auto" w:fill="FFFFFF"/>
        </w:rPr>
      </w:pPr>
      <w:r>
        <w:rPr>
          <w:shd w:val="clear" w:color="auto" w:fill="FFFFFF"/>
        </w:rPr>
        <w:t>По данным паспорта поселения за 2008 год, общая мощность источников теплоснабжения составила -  1,24  Гкал/час.</w:t>
      </w:r>
      <w:r>
        <w:rPr>
          <w:rFonts w:eastAsia="Times New Roman"/>
          <w:color w:val="000000"/>
          <w:shd w:val="clear" w:color="auto" w:fill="FFFFFF"/>
        </w:rPr>
        <w:t xml:space="preserve"> В качестве топлива используется в основном газ и уголь.</w:t>
      </w:r>
    </w:p>
    <w:p w:rsidR="00CA69B0" w:rsidRDefault="00CA69B0" w:rsidP="00CA69B0">
      <w:pPr>
        <w:shd w:val="clear" w:color="auto" w:fill="FFFFFF"/>
        <w:ind w:firstLine="567"/>
        <w:jc w:val="both"/>
        <w:rPr>
          <w:rFonts w:eastAsia="Times New Roman"/>
          <w:color w:val="000000"/>
          <w:shd w:val="clear" w:color="auto" w:fill="FFFFFF"/>
        </w:rPr>
      </w:pPr>
    </w:p>
    <w:p w:rsidR="00CA69B0" w:rsidRDefault="00CA69B0" w:rsidP="00CA69B0">
      <w:pPr>
        <w:ind w:left="11" w:firstLine="556"/>
        <w:jc w:val="center"/>
        <w:rPr>
          <w:rFonts w:eastAsia="Times New Roman"/>
          <w:color w:val="000000"/>
          <w:shd w:val="clear" w:color="auto" w:fill="FFFFFF"/>
        </w:rPr>
      </w:pPr>
      <w:r>
        <w:rPr>
          <w:rFonts w:eastAsia="Times New Roman"/>
          <w:color w:val="000000"/>
          <w:shd w:val="clear" w:color="auto" w:fill="FFFFFF"/>
        </w:rPr>
        <w:t>Основные технические характеристики  оборудования  сведены в таблицу:</w:t>
      </w:r>
    </w:p>
    <w:tbl>
      <w:tblPr>
        <w:tblpPr w:leftFromText="180" w:rightFromText="180" w:vertAnchor="text" w:horzAnchor="margin" w:tblpXSpec="center" w:tblpY="184"/>
        <w:tblW w:w="9553" w:type="dxa"/>
        <w:tblLayout w:type="fixed"/>
        <w:tblCellMar>
          <w:top w:w="55" w:type="dxa"/>
          <w:left w:w="55" w:type="dxa"/>
          <w:bottom w:w="55" w:type="dxa"/>
          <w:right w:w="55" w:type="dxa"/>
        </w:tblCellMar>
        <w:tblLook w:val="0000" w:firstRow="0" w:lastRow="0" w:firstColumn="0" w:lastColumn="0" w:noHBand="0" w:noVBand="0"/>
      </w:tblPr>
      <w:tblGrid>
        <w:gridCol w:w="2323"/>
        <w:gridCol w:w="1560"/>
        <w:gridCol w:w="1417"/>
        <w:gridCol w:w="851"/>
        <w:gridCol w:w="1701"/>
        <w:gridCol w:w="1701"/>
      </w:tblGrid>
      <w:tr w:rsidR="00DD695C" w:rsidTr="00DD695C">
        <w:tc>
          <w:tcPr>
            <w:tcW w:w="2323"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CA69B0" w:rsidRPr="0096409A" w:rsidRDefault="00CA69B0" w:rsidP="00CA69B0">
            <w:pPr>
              <w:jc w:val="center"/>
              <w:rPr>
                <w:b/>
                <w:sz w:val="22"/>
                <w:szCs w:val="22"/>
              </w:rPr>
            </w:pPr>
            <w:r w:rsidRPr="0096409A">
              <w:rPr>
                <w:b/>
                <w:sz w:val="22"/>
                <w:szCs w:val="22"/>
              </w:rPr>
              <w:t>Местоположение котельной</w:t>
            </w:r>
          </w:p>
        </w:tc>
        <w:tc>
          <w:tcPr>
            <w:tcW w:w="1560"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CA69B0" w:rsidRPr="0096409A" w:rsidRDefault="00CA69B0" w:rsidP="00CA69B0">
            <w:pPr>
              <w:jc w:val="center"/>
              <w:rPr>
                <w:b/>
                <w:sz w:val="22"/>
                <w:szCs w:val="22"/>
              </w:rPr>
            </w:pPr>
            <w:r w:rsidRPr="0096409A">
              <w:rPr>
                <w:b/>
                <w:sz w:val="22"/>
                <w:szCs w:val="22"/>
              </w:rPr>
              <w:t>Количество и тип  котлов</w:t>
            </w:r>
          </w:p>
        </w:tc>
        <w:tc>
          <w:tcPr>
            <w:tcW w:w="1417"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CA69B0" w:rsidRPr="0096409A" w:rsidRDefault="00CA69B0" w:rsidP="00CA69B0">
            <w:pPr>
              <w:jc w:val="center"/>
              <w:rPr>
                <w:b/>
                <w:sz w:val="22"/>
                <w:szCs w:val="22"/>
              </w:rPr>
            </w:pPr>
            <w:r w:rsidRPr="0096409A">
              <w:rPr>
                <w:b/>
                <w:sz w:val="22"/>
                <w:szCs w:val="22"/>
              </w:rPr>
              <w:t>Проектная мощность в Гкал/час</w:t>
            </w:r>
          </w:p>
        </w:tc>
        <w:tc>
          <w:tcPr>
            <w:tcW w:w="851"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CA69B0" w:rsidRPr="0096409A" w:rsidRDefault="00CA69B0" w:rsidP="00CA69B0">
            <w:pPr>
              <w:jc w:val="center"/>
              <w:rPr>
                <w:b/>
                <w:sz w:val="22"/>
                <w:szCs w:val="22"/>
              </w:rPr>
            </w:pPr>
            <w:r w:rsidRPr="0096409A">
              <w:rPr>
                <w:b/>
                <w:sz w:val="22"/>
                <w:szCs w:val="22"/>
              </w:rPr>
              <w:t>Год ввода</w:t>
            </w:r>
          </w:p>
        </w:tc>
        <w:tc>
          <w:tcPr>
            <w:tcW w:w="1701"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CA69B0" w:rsidRPr="0096409A" w:rsidRDefault="00CA69B0" w:rsidP="00CA69B0">
            <w:pPr>
              <w:jc w:val="center"/>
              <w:rPr>
                <w:b/>
                <w:sz w:val="22"/>
                <w:szCs w:val="22"/>
              </w:rPr>
            </w:pPr>
            <w:r w:rsidRPr="0096409A">
              <w:rPr>
                <w:b/>
                <w:sz w:val="22"/>
                <w:szCs w:val="22"/>
              </w:rPr>
              <w:t>Вид топлива и годовой расход</w:t>
            </w:r>
          </w:p>
        </w:tc>
        <w:tc>
          <w:tcPr>
            <w:tcW w:w="1701"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CA69B0" w:rsidRPr="0096409A" w:rsidRDefault="00CA69B0" w:rsidP="00CA69B0">
            <w:pPr>
              <w:jc w:val="center"/>
              <w:rPr>
                <w:b/>
                <w:sz w:val="22"/>
                <w:szCs w:val="22"/>
              </w:rPr>
            </w:pPr>
            <w:r w:rsidRPr="0096409A">
              <w:rPr>
                <w:b/>
                <w:sz w:val="22"/>
                <w:szCs w:val="22"/>
              </w:rPr>
              <w:t>Протяженность тепловых сетей, км</w:t>
            </w:r>
          </w:p>
        </w:tc>
      </w:tr>
      <w:tr w:rsidR="00CA69B0" w:rsidTr="00DD695C">
        <w:tc>
          <w:tcPr>
            <w:tcW w:w="2323" w:type="dxa"/>
            <w:tcBorders>
              <w:top w:val="single" w:sz="2" w:space="0" w:color="000000"/>
              <w:left w:val="single" w:sz="1" w:space="0" w:color="000000"/>
              <w:bottom w:val="single" w:sz="1" w:space="0" w:color="000000"/>
            </w:tcBorders>
          </w:tcPr>
          <w:p w:rsidR="00CA69B0" w:rsidRDefault="00CA69B0" w:rsidP="00CA69B0">
            <w:pPr>
              <w:suppressAutoHyphens w:val="0"/>
              <w:snapToGrid w:val="0"/>
              <w:rPr>
                <w:sz w:val="21"/>
                <w:szCs w:val="21"/>
                <w:shd w:val="clear" w:color="auto" w:fill="FFFFFF"/>
              </w:rPr>
            </w:pPr>
            <w:r>
              <w:rPr>
                <w:sz w:val="21"/>
                <w:szCs w:val="21"/>
                <w:shd w:val="clear" w:color="auto" w:fill="FFFFFF"/>
              </w:rPr>
              <w:t>Котельная, ул. Проспект Революции, 2а</w:t>
            </w:r>
          </w:p>
        </w:tc>
        <w:tc>
          <w:tcPr>
            <w:tcW w:w="1560" w:type="dxa"/>
            <w:tcBorders>
              <w:top w:val="single" w:sz="2" w:space="0" w:color="000000"/>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 xml:space="preserve">Водогрейный - 1 шт </w:t>
            </w:r>
          </w:p>
        </w:tc>
        <w:tc>
          <w:tcPr>
            <w:tcW w:w="1417" w:type="dxa"/>
            <w:tcBorders>
              <w:top w:val="single" w:sz="2" w:space="0" w:color="000000"/>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0,22</w:t>
            </w:r>
          </w:p>
        </w:tc>
        <w:tc>
          <w:tcPr>
            <w:tcW w:w="851" w:type="dxa"/>
            <w:tcBorders>
              <w:top w:val="single" w:sz="2" w:space="0" w:color="000000"/>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1967</w:t>
            </w:r>
          </w:p>
        </w:tc>
        <w:tc>
          <w:tcPr>
            <w:tcW w:w="1701" w:type="dxa"/>
            <w:tcBorders>
              <w:top w:val="single" w:sz="2" w:space="0" w:color="000000"/>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уголь</w:t>
            </w:r>
          </w:p>
        </w:tc>
        <w:tc>
          <w:tcPr>
            <w:tcW w:w="1701" w:type="dxa"/>
            <w:tcBorders>
              <w:top w:val="single" w:sz="2" w:space="0" w:color="000000"/>
              <w:left w:val="single" w:sz="1" w:space="0" w:color="000000"/>
              <w:bottom w:val="single" w:sz="1" w:space="0" w:color="000000"/>
              <w:right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w:t>
            </w:r>
          </w:p>
        </w:tc>
      </w:tr>
      <w:tr w:rsidR="00CA69B0" w:rsidTr="00DD695C">
        <w:tc>
          <w:tcPr>
            <w:tcW w:w="2323" w:type="dxa"/>
            <w:tcBorders>
              <w:left w:val="single" w:sz="1" w:space="0" w:color="000000"/>
              <w:bottom w:val="single" w:sz="1" w:space="0" w:color="000000"/>
            </w:tcBorders>
          </w:tcPr>
          <w:p w:rsidR="00CA69B0" w:rsidRDefault="00CA69B0" w:rsidP="00CA69B0">
            <w:pPr>
              <w:suppressAutoHyphens w:val="0"/>
              <w:snapToGrid w:val="0"/>
              <w:rPr>
                <w:sz w:val="21"/>
                <w:szCs w:val="21"/>
                <w:shd w:val="clear" w:color="auto" w:fill="FFFFFF"/>
              </w:rPr>
            </w:pPr>
            <w:r>
              <w:rPr>
                <w:sz w:val="21"/>
                <w:szCs w:val="21"/>
                <w:shd w:val="clear" w:color="auto" w:fill="FFFFFF"/>
              </w:rPr>
              <w:t>Котельная сельской администрации</w:t>
            </w:r>
          </w:p>
        </w:tc>
        <w:tc>
          <w:tcPr>
            <w:tcW w:w="1560"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КСТГ-12,5 — 1 шт.</w:t>
            </w:r>
          </w:p>
        </w:tc>
        <w:tc>
          <w:tcPr>
            <w:tcW w:w="1417"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0,01</w:t>
            </w:r>
          </w:p>
        </w:tc>
        <w:tc>
          <w:tcPr>
            <w:tcW w:w="851"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2005</w:t>
            </w:r>
          </w:p>
        </w:tc>
        <w:tc>
          <w:tcPr>
            <w:tcW w:w="1701"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Газ / 0,002 т у т</w:t>
            </w:r>
          </w:p>
        </w:tc>
        <w:tc>
          <w:tcPr>
            <w:tcW w:w="1701" w:type="dxa"/>
            <w:tcBorders>
              <w:left w:val="single" w:sz="1" w:space="0" w:color="000000"/>
              <w:bottom w:val="single" w:sz="1" w:space="0" w:color="000000"/>
              <w:right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w:t>
            </w:r>
          </w:p>
        </w:tc>
      </w:tr>
      <w:tr w:rsidR="00CA69B0" w:rsidTr="00DD695C">
        <w:tc>
          <w:tcPr>
            <w:tcW w:w="2323" w:type="dxa"/>
            <w:tcBorders>
              <w:left w:val="single" w:sz="1" w:space="0" w:color="000000"/>
              <w:bottom w:val="single" w:sz="1" w:space="0" w:color="000000"/>
            </w:tcBorders>
          </w:tcPr>
          <w:p w:rsidR="00CA69B0" w:rsidRDefault="00CA69B0" w:rsidP="00CA69B0">
            <w:pPr>
              <w:suppressAutoHyphens w:val="0"/>
              <w:snapToGrid w:val="0"/>
              <w:rPr>
                <w:sz w:val="21"/>
                <w:szCs w:val="21"/>
                <w:shd w:val="clear" w:color="auto" w:fill="FFFFFF"/>
              </w:rPr>
            </w:pPr>
            <w:r>
              <w:rPr>
                <w:sz w:val="21"/>
                <w:szCs w:val="21"/>
                <w:shd w:val="clear" w:color="auto" w:fill="FFFFFF"/>
              </w:rPr>
              <w:t>Котельная СДК</w:t>
            </w:r>
          </w:p>
        </w:tc>
        <w:tc>
          <w:tcPr>
            <w:tcW w:w="1560"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КУМ-5 — 2 шт.</w:t>
            </w:r>
          </w:p>
        </w:tc>
        <w:tc>
          <w:tcPr>
            <w:tcW w:w="1417"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0,07</w:t>
            </w:r>
          </w:p>
        </w:tc>
        <w:tc>
          <w:tcPr>
            <w:tcW w:w="851"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2006</w:t>
            </w:r>
          </w:p>
        </w:tc>
        <w:tc>
          <w:tcPr>
            <w:tcW w:w="1701"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Газ / 0,02 т у т</w:t>
            </w:r>
          </w:p>
        </w:tc>
        <w:tc>
          <w:tcPr>
            <w:tcW w:w="1701" w:type="dxa"/>
            <w:tcBorders>
              <w:left w:val="single" w:sz="1" w:space="0" w:color="000000"/>
              <w:bottom w:val="single" w:sz="1" w:space="0" w:color="000000"/>
              <w:right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w:t>
            </w:r>
          </w:p>
        </w:tc>
      </w:tr>
      <w:tr w:rsidR="00CA69B0" w:rsidTr="00DD695C">
        <w:tc>
          <w:tcPr>
            <w:tcW w:w="2323" w:type="dxa"/>
            <w:tcBorders>
              <w:left w:val="single" w:sz="1" w:space="0" w:color="000000"/>
              <w:bottom w:val="single" w:sz="1" w:space="0" w:color="000000"/>
            </w:tcBorders>
          </w:tcPr>
          <w:p w:rsidR="00CA69B0" w:rsidRDefault="00CA69B0" w:rsidP="00CA69B0">
            <w:pPr>
              <w:suppressAutoHyphens w:val="0"/>
              <w:snapToGrid w:val="0"/>
              <w:rPr>
                <w:sz w:val="21"/>
                <w:szCs w:val="21"/>
                <w:shd w:val="clear" w:color="auto" w:fill="FFFFFF"/>
              </w:rPr>
            </w:pPr>
            <w:r>
              <w:rPr>
                <w:sz w:val="21"/>
                <w:szCs w:val="21"/>
                <w:shd w:val="clear" w:color="auto" w:fill="FFFFFF"/>
              </w:rPr>
              <w:t>Котельная ФАП</w:t>
            </w:r>
          </w:p>
        </w:tc>
        <w:tc>
          <w:tcPr>
            <w:tcW w:w="1560"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КСТГ-12,5 — 1 шт.</w:t>
            </w:r>
          </w:p>
        </w:tc>
        <w:tc>
          <w:tcPr>
            <w:tcW w:w="1417"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0,01</w:t>
            </w:r>
          </w:p>
        </w:tc>
        <w:tc>
          <w:tcPr>
            <w:tcW w:w="851"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Нет данных</w:t>
            </w:r>
          </w:p>
        </w:tc>
        <w:tc>
          <w:tcPr>
            <w:tcW w:w="1701"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Газ / 0,002 т у т</w:t>
            </w:r>
          </w:p>
        </w:tc>
        <w:tc>
          <w:tcPr>
            <w:tcW w:w="1701" w:type="dxa"/>
            <w:tcBorders>
              <w:left w:val="single" w:sz="1" w:space="0" w:color="000000"/>
              <w:bottom w:val="single" w:sz="1" w:space="0" w:color="000000"/>
              <w:right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w:t>
            </w:r>
          </w:p>
        </w:tc>
      </w:tr>
      <w:tr w:rsidR="00CA69B0" w:rsidTr="00DD695C">
        <w:tc>
          <w:tcPr>
            <w:tcW w:w="2323" w:type="dxa"/>
            <w:tcBorders>
              <w:left w:val="single" w:sz="1" w:space="0" w:color="000000"/>
              <w:bottom w:val="single" w:sz="1" w:space="0" w:color="000000"/>
            </w:tcBorders>
          </w:tcPr>
          <w:p w:rsidR="00CA69B0" w:rsidRDefault="00CA69B0" w:rsidP="00CA69B0">
            <w:pPr>
              <w:suppressAutoHyphens w:val="0"/>
              <w:snapToGrid w:val="0"/>
              <w:rPr>
                <w:sz w:val="21"/>
                <w:szCs w:val="21"/>
                <w:shd w:val="clear" w:color="auto" w:fill="FFFFFF"/>
              </w:rPr>
            </w:pPr>
            <w:r>
              <w:rPr>
                <w:sz w:val="21"/>
                <w:szCs w:val="21"/>
                <w:shd w:val="clear" w:color="auto" w:fill="FFFFFF"/>
              </w:rPr>
              <w:t>Котельная СОШ</w:t>
            </w:r>
          </w:p>
        </w:tc>
        <w:tc>
          <w:tcPr>
            <w:tcW w:w="1560"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У-5</w:t>
            </w:r>
          </w:p>
        </w:tc>
        <w:tc>
          <w:tcPr>
            <w:tcW w:w="1417"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Нет данных</w:t>
            </w:r>
          </w:p>
        </w:tc>
        <w:tc>
          <w:tcPr>
            <w:tcW w:w="851"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Нет данных</w:t>
            </w:r>
          </w:p>
        </w:tc>
        <w:tc>
          <w:tcPr>
            <w:tcW w:w="1701"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Нет данных</w:t>
            </w:r>
          </w:p>
        </w:tc>
        <w:tc>
          <w:tcPr>
            <w:tcW w:w="1701" w:type="dxa"/>
            <w:tcBorders>
              <w:left w:val="single" w:sz="1" w:space="0" w:color="000000"/>
              <w:bottom w:val="single" w:sz="1" w:space="0" w:color="000000"/>
              <w:right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w:t>
            </w:r>
          </w:p>
        </w:tc>
      </w:tr>
      <w:tr w:rsidR="00CA69B0" w:rsidTr="00DD695C">
        <w:tc>
          <w:tcPr>
            <w:tcW w:w="2323" w:type="dxa"/>
            <w:tcBorders>
              <w:left w:val="single" w:sz="1" w:space="0" w:color="000000"/>
              <w:bottom w:val="single" w:sz="1" w:space="0" w:color="000000"/>
            </w:tcBorders>
          </w:tcPr>
          <w:p w:rsidR="00CA69B0" w:rsidRDefault="00CA69B0" w:rsidP="00CA69B0">
            <w:pPr>
              <w:suppressAutoHyphens w:val="0"/>
              <w:snapToGrid w:val="0"/>
              <w:rPr>
                <w:sz w:val="21"/>
                <w:szCs w:val="21"/>
                <w:shd w:val="clear" w:color="auto" w:fill="FFFFFF"/>
              </w:rPr>
            </w:pPr>
            <w:r>
              <w:rPr>
                <w:sz w:val="21"/>
                <w:szCs w:val="21"/>
                <w:shd w:val="clear" w:color="auto" w:fill="FFFFFF"/>
              </w:rPr>
              <w:t>котельная ОАО Павловкгранит - промзона</w:t>
            </w:r>
          </w:p>
        </w:tc>
        <w:tc>
          <w:tcPr>
            <w:tcW w:w="1560"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ДКВР 20-13</w:t>
            </w:r>
          </w:p>
        </w:tc>
        <w:tc>
          <w:tcPr>
            <w:tcW w:w="1417"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28,5</w:t>
            </w:r>
          </w:p>
        </w:tc>
        <w:tc>
          <w:tcPr>
            <w:tcW w:w="851"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1976</w:t>
            </w:r>
          </w:p>
        </w:tc>
        <w:tc>
          <w:tcPr>
            <w:tcW w:w="1701"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Газ/ 6,6 млн м3.</w:t>
            </w:r>
          </w:p>
        </w:tc>
        <w:tc>
          <w:tcPr>
            <w:tcW w:w="1701" w:type="dxa"/>
            <w:tcBorders>
              <w:left w:val="single" w:sz="1" w:space="0" w:color="000000"/>
              <w:bottom w:val="single" w:sz="1" w:space="0" w:color="000000"/>
              <w:right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3,25</w:t>
            </w:r>
          </w:p>
        </w:tc>
      </w:tr>
      <w:tr w:rsidR="00CA69B0" w:rsidTr="00DD695C">
        <w:tc>
          <w:tcPr>
            <w:tcW w:w="2323" w:type="dxa"/>
            <w:tcBorders>
              <w:left w:val="single" w:sz="1" w:space="0" w:color="000000"/>
              <w:bottom w:val="single" w:sz="1" w:space="0" w:color="000000"/>
            </w:tcBorders>
          </w:tcPr>
          <w:p w:rsidR="00CA69B0" w:rsidRDefault="00CA69B0" w:rsidP="00CA69B0">
            <w:pPr>
              <w:suppressAutoHyphens w:val="0"/>
              <w:snapToGrid w:val="0"/>
              <w:rPr>
                <w:sz w:val="21"/>
                <w:szCs w:val="21"/>
                <w:shd w:val="clear" w:color="auto" w:fill="FFFFFF"/>
              </w:rPr>
            </w:pPr>
            <w:r>
              <w:rPr>
                <w:sz w:val="21"/>
                <w:szCs w:val="21"/>
                <w:shd w:val="clear" w:color="auto" w:fill="FFFFFF"/>
              </w:rPr>
              <w:t>котельная ОАО Павловкгранит — склад ВМ</w:t>
            </w:r>
          </w:p>
        </w:tc>
        <w:tc>
          <w:tcPr>
            <w:tcW w:w="1560"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ДЕ4-14</w:t>
            </w:r>
          </w:p>
        </w:tc>
        <w:tc>
          <w:tcPr>
            <w:tcW w:w="1417"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2,5</w:t>
            </w:r>
          </w:p>
        </w:tc>
        <w:tc>
          <w:tcPr>
            <w:tcW w:w="851"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2004</w:t>
            </w:r>
          </w:p>
        </w:tc>
        <w:tc>
          <w:tcPr>
            <w:tcW w:w="1701"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Мазут/ 1,8 тыс т</w:t>
            </w:r>
          </w:p>
        </w:tc>
        <w:tc>
          <w:tcPr>
            <w:tcW w:w="1701" w:type="dxa"/>
            <w:tcBorders>
              <w:left w:val="single" w:sz="1" w:space="0" w:color="000000"/>
              <w:bottom w:val="single" w:sz="1" w:space="0" w:color="000000"/>
              <w:right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0,9</w:t>
            </w:r>
          </w:p>
        </w:tc>
      </w:tr>
      <w:tr w:rsidR="00CA69B0" w:rsidTr="00DD695C">
        <w:tc>
          <w:tcPr>
            <w:tcW w:w="2323" w:type="dxa"/>
            <w:tcBorders>
              <w:left w:val="single" w:sz="1" w:space="0" w:color="000000"/>
              <w:bottom w:val="single" w:sz="1" w:space="0" w:color="000000"/>
            </w:tcBorders>
          </w:tcPr>
          <w:p w:rsidR="00CA69B0" w:rsidRDefault="00CA69B0" w:rsidP="00CA69B0">
            <w:pPr>
              <w:suppressAutoHyphens w:val="0"/>
              <w:snapToGrid w:val="0"/>
              <w:rPr>
                <w:sz w:val="21"/>
                <w:szCs w:val="21"/>
                <w:shd w:val="clear" w:color="auto" w:fill="FFFFFF"/>
              </w:rPr>
            </w:pPr>
            <w:r>
              <w:rPr>
                <w:sz w:val="21"/>
                <w:szCs w:val="21"/>
                <w:shd w:val="clear" w:color="auto" w:fill="FFFFFF"/>
              </w:rPr>
              <w:t>Котельная ЗАО «Павловскагропродукт»</w:t>
            </w:r>
          </w:p>
        </w:tc>
        <w:tc>
          <w:tcPr>
            <w:tcW w:w="1560"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Е 1/9 — 3 шт</w:t>
            </w:r>
          </w:p>
        </w:tc>
        <w:tc>
          <w:tcPr>
            <w:tcW w:w="1417"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0,64</w:t>
            </w:r>
          </w:p>
        </w:tc>
        <w:tc>
          <w:tcPr>
            <w:tcW w:w="851"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2001</w:t>
            </w:r>
          </w:p>
        </w:tc>
        <w:tc>
          <w:tcPr>
            <w:tcW w:w="1701"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Тв. топл/ 3,3 т</w:t>
            </w:r>
          </w:p>
        </w:tc>
        <w:tc>
          <w:tcPr>
            <w:tcW w:w="1701" w:type="dxa"/>
            <w:tcBorders>
              <w:left w:val="single" w:sz="1" w:space="0" w:color="000000"/>
              <w:bottom w:val="single" w:sz="1" w:space="0" w:color="000000"/>
              <w:right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0,9</w:t>
            </w:r>
          </w:p>
        </w:tc>
      </w:tr>
    </w:tbl>
    <w:p w:rsidR="00CA69B0" w:rsidRDefault="00CA69B0" w:rsidP="00CA69B0">
      <w:pPr>
        <w:jc w:val="both"/>
      </w:pPr>
    </w:p>
    <w:p w:rsidR="00CA69B0" w:rsidRDefault="00CA69B0" w:rsidP="00CA69B0">
      <w:pPr>
        <w:jc w:val="both"/>
        <w:rPr>
          <w:rFonts w:eastAsia="Times New Roman"/>
          <w:color w:val="000000"/>
          <w:shd w:val="clear" w:color="auto" w:fill="FFFFFF"/>
        </w:rPr>
      </w:pPr>
      <w:r>
        <w:rPr>
          <w:rFonts w:eastAsia="Times New Roman"/>
          <w:color w:val="000000"/>
          <w:shd w:val="clear" w:color="auto" w:fill="FFFFFF"/>
        </w:rPr>
        <w:t xml:space="preserve">      Годовой  расход топлива на отопление социально значимых объектов (по данным администрации поселения):</w:t>
      </w:r>
    </w:p>
    <w:p w:rsidR="00CA69B0" w:rsidRDefault="00CA69B0" w:rsidP="002B0370">
      <w:pPr>
        <w:numPr>
          <w:ilvl w:val="0"/>
          <w:numId w:val="25"/>
        </w:numPr>
        <w:tabs>
          <w:tab w:val="clear" w:pos="432"/>
          <w:tab w:val="num" w:pos="720"/>
        </w:tabs>
        <w:ind w:left="0" w:firstLine="0"/>
        <w:jc w:val="both"/>
        <w:rPr>
          <w:rFonts w:eastAsia="Times New Roman"/>
          <w:color w:val="000000"/>
          <w:shd w:val="clear" w:color="auto" w:fill="FFFFFF"/>
        </w:rPr>
      </w:pPr>
      <w:r>
        <w:rPr>
          <w:rFonts w:eastAsia="Times New Roman"/>
          <w:color w:val="000000"/>
          <w:shd w:val="clear" w:color="auto" w:fill="FFFFFF"/>
        </w:rPr>
        <w:t>уголь — 427 т;</w:t>
      </w:r>
    </w:p>
    <w:p w:rsidR="00CA69B0" w:rsidRDefault="00CA69B0" w:rsidP="002B0370">
      <w:pPr>
        <w:numPr>
          <w:ilvl w:val="0"/>
          <w:numId w:val="25"/>
        </w:numPr>
        <w:tabs>
          <w:tab w:val="clear" w:pos="432"/>
          <w:tab w:val="num" w:pos="720"/>
        </w:tabs>
        <w:ind w:left="0" w:firstLine="0"/>
        <w:jc w:val="both"/>
        <w:rPr>
          <w:rFonts w:eastAsia="Times New Roman"/>
          <w:color w:val="000000"/>
          <w:shd w:val="clear" w:color="auto" w:fill="FFFFFF"/>
        </w:rPr>
      </w:pPr>
      <w:r>
        <w:rPr>
          <w:rFonts w:eastAsia="Times New Roman"/>
          <w:color w:val="000000"/>
          <w:shd w:val="clear" w:color="auto" w:fill="FFFFFF"/>
        </w:rPr>
        <w:t>природный газ — нет данных</w:t>
      </w:r>
      <w:r w:rsidR="00D73C30">
        <w:rPr>
          <w:rFonts w:eastAsia="Times New Roman"/>
          <w:color w:val="000000"/>
          <w:shd w:val="clear" w:color="auto" w:fill="FFFFFF"/>
        </w:rPr>
        <w:t>.</w:t>
      </w:r>
      <w:r>
        <w:rPr>
          <w:rFonts w:eastAsia="Times New Roman"/>
          <w:color w:val="000000"/>
          <w:shd w:val="clear" w:color="auto" w:fill="FFFFFF"/>
        </w:rPr>
        <w:t xml:space="preserve"> </w:t>
      </w:r>
    </w:p>
    <w:p w:rsidR="00CA69B0" w:rsidRDefault="00CA69B0" w:rsidP="00CA69B0">
      <w:pPr>
        <w:jc w:val="both"/>
        <w:rPr>
          <w:rFonts w:eastAsia="Times New Roman"/>
          <w:color w:val="000000"/>
          <w:shd w:val="clear" w:color="auto" w:fill="FFFFFF"/>
        </w:rPr>
      </w:pPr>
      <w:r>
        <w:rPr>
          <w:rFonts w:eastAsia="Times New Roman"/>
          <w:color w:val="000000"/>
          <w:shd w:val="clear" w:color="auto" w:fill="FFFFFF"/>
        </w:rPr>
        <w:t xml:space="preserve">      Теплоносителем для систем отопления и горячего водоснабжения является сетевая вода с расчетными температурами Т = 150-70</w:t>
      </w:r>
      <w:r>
        <w:rPr>
          <w:rFonts w:eastAsia="Times New Roman"/>
          <w:color w:val="000000"/>
          <w:shd w:val="clear" w:color="auto" w:fill="FFFFFF"/>
          <w:vertAlign w:val="superscript"/>
        </w:rPr>
        <w:t>0</w:t>
      </w:r>
      <w:r>
        <w:rPr>
          <w:rFonts w:eastAsia="Times New Roman"/>
          <w:color w:val="000000"/>
          <w:shd w:val="clear" w:color="auto" w:fill="FFFFFF"/>
        </w:rPr>
        <w:t>С, Т = 95-70</w:t>
      </w:r>
      <w:r>
        <w:rPr>
          <w:rFonts w:eastAsia="Times New Roman"/>
          <w:color w:val="000000"/>
          <w:shd w:val="clear" w:color="auto" w:fill="FFFFFF"/>
          <w:vertAlign w:val="superscript"/>
        </w:rPr>
        <w:t>0</w:t>
      </w:r>
      <w:r>
        <w:rPr>
          <w:rFonts w:eastAsia="Times New Roman"/>
          <w:color w:val="000000"/>
          <w:shd w:val="clear" w:color="auto" w:fill="FFFFFF"/>
        </w:rPr>
        <w:t>С.</w:t>
      </w:r>
    </w:p>
    <w:p w:rsidR="00CA69B0" w:rsidRDefault="00CA69B0" w:rsidP="00CA69B0">
      <w:pPr>
        <w:jc w:val="both"/>
        <w:rPr>
          <w:rFonts w:eastAsia="Times New Roman"/>
          <w:color w:val="000000"/>
          <w:shd w:val="clear" w:color="auto" w:fill="FFFFFF"/>
        </w:rPr>
      </w:pPr>
      <w:r>
        <w:rPr>
          <w:rFonts w:eastAsia="Times New Roman"/>
          <w:color w:val="000000"/>
          <w:shd w:val="clear" w:color="auto" w:fill="FFFFFF"/>
        </w:rPr>
        <w:t xml:space="preserve">       Система теплоснабжения от вышеперечисленных котельных — закрытая.</w:t>
      </w:r>
    </w:p>
    <w:p w:rsidR="00CA69B0" w:rsidRDefault="00CA69B0" w:rsidP="00CA69B0">
      <w:pPr>
        <w:jc w:val="both"/>
        <w:rPr>
          <w:rFonts w:eastAsia="Times New Roman"/>
          <w:color w:val="000000"/>
          <w:shd w:val="clear" w:color="auto" w:fill="FFFFFF"/>
        </w:rPr>
      </w:pPr>
      <w:r>
        <w:rPr>
          <w:rFonts w:eastAsia="Times New Roman"/>
          <w:color w:val="000000"/>
          <w:shd w:val="clear" w:color="auto" w:fill="FFFFFF"/>
        </w:rPr>
        <w:t xml:space="preserve">       Схема теплоснабжения тупиковая, двухтрубная, с насосным оборудованием.</w:t>
      </w:r>
    </w:p>
    <w:p w:rsidR="00DD695C" w:rsidRDefault="00CA69B0" w:rsidP="00DD695C">
      <w:pPr>
        <w:ind w:firstLine="567"/>
        <w:jc w:val="both"/>
        <w:rPr>
          <w:rFonts w:eastAsia="Times New Roman"/>
          <w:color w:val="000000"/>
          <w:shd w:val="clear" w:color="auto" w:fill="FFFFFF"/>
        </w:rPr>
      </w:pPr>
      <w:r>
        <w:rPr>
          <w:rFonts w:eastAsia="Times New Roman"/>
          <w:color w:val="000000"/>
          <w:shd w:val="clear" w:color="auto" w:fill="FFFFFF"/>
        </w:rPr>
        <w:t>Трубопроводы смонтированы из стальных электросварных труб по ГОСТ 10704-91 для систем отопления и вентиляции и оцинкованных — для</w:t>
      </w:r>
      <w:r w:rsidR="00DD695C">
        <w:rPr>
          <w:rFonts w:eastAsia="Times New Roman"/>
          <w:color w:val="000000"/>
          <w:shd w:val="clear" w:color="auto" w:fill="FFFFFF"/>
        </w:rPr>
        <w:t xml:space="preserve"> систем горячего водоснабжения.</w:t>
      </w:r>
    </w:p>
    <w:p w:rsidR="0099270B" w:rsidRPr="00CA69B0" w:rsidRDefault="00CA69B0" w:rsidP="00DD695C">
      <w:pPr>
        <w:ind w:firstLine="567"/>
        <w:jc w:val="both"/>
        <w:rPr>
          <w:rFonts w:eastAsia="Times New Roman"/>
          <w:color w:val="000000"/>
          <w:shd w:val="clear" w:color="auto" w:fill="FFFFFF"/>
        </w:rPr>
      </w:pPr>
      <w:r>
        <w:rPr>
          <w:rFonts w:eastAsia="Times New Roman"/>
          <w:color w:val="000000"/>
          <w:shd w:val="clear" w:color="auto" w:fill="FFFFFF"/>
        </w:rPr>
        <w:t>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w:t>
      </w:r>
      <w:r w:rsidR="007B0D3D">
        <w:rPr>
          <w:rFonts w:eastAsia="Times New Roman"/>
          <w:color w:val="000000"/>
          <w:shd w:val="clear" w:color="auto" w:fill="FFFFFF"/>
        </w:rPr>
        <w:t xml:space="preserve"> и водонагревательных систем  (</w:t>
      </w:r>
      <w:r>
        <w:rPr>
          <w:rFonts w:eastAsia="Times New Roman"/>
          <w:color w:val="000000"/>
          <w:shd w:val="clear" w:color="auto" w:fill="FFFFFF"/>
        </w:rPr>
        <w:t>работающих на природном газе),   часть имеет печное отопление.</w:t>
      </w:r>
    </w:p>
    <w:p w:rsidR="0095613E" w:rsidRPr="00CA69B0" w:rsidRDefault="0095613E" w:rsidP="0095613E">
      <w:pPr>
        <w:jc w:val="both"/>
        <w:rPr>
          <w:rFonts w:eastAsia="Times New Roman"/>
          <w:color w:val="000000"/>
          <w:shd w:val="clear" w:color="auto" w:fill="FFFFFF"/>
        </w:rPr>
      </w:pPr>
    </w:p>
    <w:p w:rsidR="0095613E" w:rsidRPr="00CA69B0" w:rsidRDefault="0095613E" w:rsidP="00995DC3">
      <w:pPr>
        <w:shd w:val="clear" w:color="auto" w:fill="FFFFFF"/>
        <w:autoSpaceDE w:val="0"/>
        <w:jc w:val="center"/>
        <w:rPr>
          <w:rFonts w:eastAsia="Times New Roman"/>
          <w:b/>
          <w:bCs/>
          <w:color w:val="000000"/>
          <w:u w:val="single"/>
          <w:shd w:val="clear" w:color="auto" w:fill="FFFFFF"/>
        </w:rPr>
      </w:pPr>
      <w:r w:rsidRPr="00CA69B0">
        <w:rPr>
          <w:rFonts w:eastAsia="Times New Roman"/>
          <w:b/>
          <w:bCs/>
          <w:color w:val="000000"/>
          <w:u w:val="single"/>
          <w:shd w:val="clear" w:color="auto" w:fill="FFFFFF"/>
        </w:rPr>
        <w:t>Топливо</w:t>
      </w:r>
      <w:r w:rsidR="0083329E" w:rsidRPr="00CA69B0">
        <w:rPr>
          <w:rFonts w:eastAsia="Times New Roman"/>
          <w:b/>
          <w:bCs/>
          <w:color w:val="000000"/>
          <w:u w:val="single"/>
          <w:shd w:val="clear" w:color="auto" w:fill="FFFFFF"/>
        </w:rPr>
        <w:t xml:space="preserve"> </w:t>
      </w:r>
      <w:r w:rsidRPr="00CA69B0">
        <w:rPr>
          <w:rFonts w:eastAsia="Times New Roman"/>
          <w:b/>
          <w:bCs/>
          <w:color w:val="000000"/>
          <w:u w:val="single"/>
          <w:shd w:val="clear" w:color="auto" w:fill="FFFFFF"/>
        </w:rPr>
        <w:t>-</w:t>
      </w:r>
      <w:r w:rsidR="0083329E" w:rsidRPr="00CA69B0">
        <w:rPr>
          <w:rFonts w:eastAsia="Times New Roman"/>
          <w:b/>
          <w:bCs/>
          <w:color w:val="000000"/>
          <w:u w:val="single"/>
          <w:shd w:val="clear" w:color="auto" w:fill="FFFFFF"/>
        </w:rPr>
        <w:t xml:space="preserve"> </w:t>
      </w:r>
      <w:r w:rsidRPr="00CA69B0">
        <w:rPr>
          <w:rFonts w:eastAsia="Times New Roman"/>
          <w:b/>
          <w:bCs/>
          <w:color w:val="000000"/>
          <w:u w:val="single"/>
          <w:shd w:val="clear" w:color="auto" w:fill="FFFFFF"/>
        </w:rPr>
        <w:t xml:space="preserve">энергетический баланс </w:t>
      </w:r>
      <w:r w:rsidR="00DD695C">
        <w:rPr>
          <w:rFonts w:eastAsia="Times New Roman"/>
          <w:b/>
          <w:bCs/>
          <w:color w:val="000000"/>
          <w:u w:val="single"/>
          <w:shd w:val="clear" w:color="auto" w:fill="FFFFFF"/>
        </w:rPr>
        <w:t>Елизаветовского</w:t>
      </w:r>
      <w:r w:rsidRPr="00CA69B0">
        <w:rPr>
          <w:rFonts w:eastAsia="Times New Roman"/>
          <w:b/>
          <w:bCs/>
          <w:color w:val="000000"/>
          <w:u w:val="single"/>
          <w:shd w:val="clear" w:color="auto" w:fill="FFFFFF"/>
        </w:rPr>
        <w:t xml:space="preserve"> сельского  поселения на 2009 год.</w:t>
      </w:r>
    </w:p>
    <w:p w:rsidR="00DD695C" w:rsidRDefault="00DD695C" w:rsidP="00DD695C">
      <w:pPr>
        <w:shd w:val="clear" w:color="auto" w:fill="FFFFFF"/>
        <w:autoSpaceDE w:val="0"/>
        <w:jc w:val="right"/>
        <w:rPr>
          <w:rFonts w:eastAsia="Times New Roman"/>
          <w:color w:val="000000"/>
          <w:shd w:val="clear" w:color="auto" w:fill="FFFFFF"/>
        </w:rPr>
      </w:pPr>
    </w:p>
    <w:tbl>
      <w:tblPr>
        <w:tblW w:w="0" w:type="auto"/>
        <w:tblInd w:w="40" w:type="dxa"/>
        <w:tblLayout w:type="fixed"/>
        <w:tblCellMar>
          <w:left w:w="40" w:type="dxa"/>
          <w:right w:w="40" w:type="dxa"/>
        </w:tblCellMar>
        <w:tblLook w:val="0000" w:firstRow="0" w:lastRow="0" w:firstColumn="0" w:lastColumn="0" w:noHBand="0" w:noVBand="0"/>
      </w:tblPr>
      <w:tblGrid>
        <w:gridCol w:w="3087"/>
        <w:gridCol w:w="2843"/>
        <w:gridCol w:w="3426"/>
      </w:tblGrid>
      <w:tr w:rsidR="00DD695C" w:rsidTr="00DD695C">
        <w:trPr>
          <w:trHeight w:val="1186"/>
        </w:trPr>
        <w:tc>
          <w:tcPr>
            <w:tcW w:w="3087"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DD695C" w:rsidRPr="0096409A" w:rsidRDefault="00DD695C" w:rsidP="00DD695C">
            <w:pPr>
              <w:jc w:val="center"/>
              <w:rPr>
                <w:b/>
                <w:sz w:val="22"/>
                <w:szCs w:val="22"/>
              </w:rPr>
            </w:pPr>
            <w:r w:rsidRPr="0096409A">
              <w:rPr>
                <w:b/>
                <w:sz w:val="22"/>
                <w:szCs w:val="22"/>
              </w:rPr>
              <w:t>Муниципальное образование</w:t>
            </w:r>
          </w:p>
        </w:tc>
        <w:tc>
          <w:tcPr>
            <w:tcW w:w="2843"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DD695C" w:rsidRPr="0096409A" w:rsidRDefault="00DD695C" w:rsidP="00DD695C">
            <w:pPr>
              <w:jc w:val="center"/>
              <w:rPr>
                <w:b/>
                <w:sz w:val="22"/>
                <w:szCs w:val="22"/>
              </w:rPr>
            </w:pPr>
            <w:r w:rsidRPr="0096409A">
              <w:rPr>
                <w:b/>
                <w:sz w:val="22"/>
                <w:szCs w:val="22"/>
              </w:rPr>
              <w:t>Потребность</w:t>
            </w:r>
          </w:p>
          <w:p w:rsidR="00DD695C" w:rsidRPr="0096409A" w:rsidRDefault="00DD695C" w:rsidP="00DD695C">
            <w:pPr>
              <w:jc w:val="center"/>
              <w:rPr>
                <w:b/>
                <w:sz w:val="22"/>
                <w:szCs w:val="22"/>
              </w:rPr>
            </w:pPr>
            <w:r w:rsidRPr="0096409A">
              <w:rPr>
                <w:b/>
                <w:sz w:val="22"/>
                <w:szCs w:val="22"/>
              </w:rPr>
              <w:t>в тепле</w:t>
            </w:r>
          </w:p>
          <w:p w:rsidR="00DD695C" w:rsidRPr="0096409A" w:rsidRDefault="00DD695C" w:rsidP="00DD695C">
            <w:pPr>
              <w:jc w:val="center"/>
              <w:rPr>
                <w:b/>
                <w:sz w:val="22"/>
                <w:szCs w:val="22"/>
              </w:rPr>
            </w:pPr>
            <w:r w:rsidRPr="0096409A">
              <w:rPr>
                <w:b/>
                <w:sz w:val="22"/>
                <w:szCs w:val="22"/>
              </w:rPr>
              <w:t>в МВт/Гкал/ч</w:t>
            </w:r>
          </w:p>
        </w:tc>
        <w:tc>
          <w:tcPr>
            <w:tcW w:w="3426"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DD695C" w:rsidRPr="0096409A" w:rsidRDefault="00DD695C" w:rsidP="00DD695C">
            <w:pPr>
              <w:jc w:val="center"/>
              <w:rPr>
                <w:b/>
                <w:sz w:val="22"/>
                <w:szCs w:val="22"/>
              </w:rPr>
            </w:pPr>
            <w:r w:rsidRPr="0096409A">
              <w:rPr>
                <w:b/>
                <w:sz w:val="22"/>
                <w:szCs w:val="22"/>
              </w:rPr>
              <w:t>Обеспечение теплом</w:t>
            </w:r>
          </w:p>
        </w:tc>
      </w:tr>
      <w:tr w:rsidR="00DD695C" w:rsidTr="00DD695C">
        <w:trPr>
          <w:trHeight w:val="240"/>
        </w:trPr>
        <w:tc>
          <w:tcPr>
            <w:tcW w:w="3087"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DD695C" w:rsidRPr="0096409A" w:rsidRDefault="00DD695C" w:rsidP="00DD695C">
            <w:pPr>
              <w:jc w:val="center"/>
              <w:rPr>
                <w:b/>
                <w:sz w:val="22"/>
                <w:szCs w:val="22"/>
              </w:rPr>
            </w:pPr>
            <w:r w:rsidRPr="0096409A">
              <w:rPr>
                <w:b/>
                <w:sz w:val="22"/>
                <w:szCs w:val="22"/>
              </w:rPr>
              <w:t>1</w:t>
            </w:r>
          </w:p>
        </w:tc>
        <w:tc>
          <w:tcPr>
            <w:tcW w:w="2843"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DD695C" w:rsidRPr="0096409A" w:rsidRDefault="00DD695C" w:rsidP="00DD695C">
            <w:pPr>
              <w:jc w:val="center"/>
              <w:rPr>
                <w:b/>
                <w:sz w:val="22"/>
                <w:szCs w:val="22"/>
              </w:rPr>
            </w:pPr>
            <w:r w:rsidRPr="0096409A">
              <w:rPr>
                <w:b/>
                <w:sz w:val="22"/>
                <w:szCs w:val="22"/>
              </w:rPr>
              <w:t>2</w:t>
            </w:r>
          </w:p>
        </w:tc>
        <w:tc>
          <w:tcPr>
            <w:tcW w:w="3426"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DD695C" w:rsidRPr="0096409A" w:rsidRDefault="00DD695C" w:rsidP="00DD695C">
            <w:pPr>
              <w:jc w:val="center"/>
              <w:rPr>
                <w:b/>
                <w:sz w:val="22"/>
                <w:szCs w:val="22"/>
              </w:rPr>
            </w:pPr>
            <w:r w:rsidRPr="0096409A">
              <w:rPr>
                <w:b/>
                <w:sz w:val="22"/>
                <w:szCs w:val="22"/>
              </w:rPr>
              <w:t>4</w:t>
            </w:r>
          </w:p>
        </w:tc>
      </w:tr>
      <w:tr w:rsidR="00DD695C" w:rsidTr="00DD695C">
        <w:trPr>
          <w:trHeight w:hRule="exact" w:val="1320"/>
        </w:trPr>
        <w:tc>
          <w:tcPr>
            <w:tcW w:w="3087" w:type="dxa"/>
            <w:tcBorders>
              <w:top w:val="single" w:sz="2" w:space="0" w:color="000000"/>
              <w:left w:val="single" w:sz="1" w:space="0" w:color="000000"/>
              <w:bottom w:val="single" w:sz="1" w:space="0" w:color="000000"/>
            </w:tcBorders>
            <w:vAlign w:val="center"/>
          </w:tcPr>
          <w:p w:rsidR="00DD695C" w:rsidRDefault="00DD695C" w:rsidP="00D24384">
            <w:pPr>
              <w:shd w:val="clear" w:color="auto" w:fill="FFFFFF"/>
              <w:autoSpaceDE w:val="0"/>
              <w:snapToGrid w:val="0"/>
              <w:rPr>
                <w:rFonts w:eastAsia="Times New Roman"/>
                <w:color w:val="000000"/>
                <w:sz w:val="20"/>
                <w:szCs w:val="20"/>
                <w:shd w:val="clear" w:color="auto" w:fill="FFFFFF"/>
              </w:rPr>
            </w:pPr>
            <w:r>
              <w:rPr>
                <w:rFonts w:eastAsia="Times New Roman"/>
                <w:color w:val="000000"/>
                <w:sz w:val="20"/>
                <w:szCs w:val="20"/>
                <w:shd w:val="clear" w:color="auto" w:fill="FFFFFF"/>
                <w:lang w:val="en-US"/>
              </w:rPr>
              <w:lastRenderedPageBreak/>
              <w:t>I</w:t>
            </w:r>
            <w:r w:rsidRPr="00DD695C">
              <w:rPr>
                <w:rFonts w:eastAsia="Times New Roman"/>
                <w:color w:val="000000"/>
                <w:sz w:val="20"/>
                <w:szCs w:val="20"/>
                <w:shd w:val="clear" w:color="auto" w:fill="FFFFFF"/>
              </w:rPr>
              <w:t xml:space="preserve"> </w:t>
            </w:r>
            <w:r>
              <w:rPr>
                <w:rFonts w:eastAsia="Times New Roman"/>
                <w:color w:val="000000"/>
                <w:sz w:val="20"/>
                <w:szCs w:val="20"/>
                <w:shd w:val="clear" w:color="auto" w:fill="FFFFFF"/>
              </w:rPr>
              <w:t>Существующий:</w:t>
            </w:r>
          </w:p>
          <w:p w:rsidR="00DD695C" w:rsidRDefault="00DD695C" w:rsidP="00D24384">
            <w:pPr>
              <w:shd w:val="clear" w:color="auto" w:fill="FFFFFF"/>
              <w:autoSpaceDE w:val="0"/>
              <w:rPr>
                <w:rFonts w:eastAsia="Times New Roman"/>
                <w:color w:val="000000"/>
                <w:sz w:val="20"/>
                <w:szCs w:val="20"/>
                <w:shd w:val="clear" w:color="auto" w:fill="FFFFFF"/>
              </w:rPr>
            </w:pPr>
            <w:r>
              <w:rPr>
                <w:rFonts w:eastAsia="Times New Roman"/>
                <w:color w:val="000000"/>
                <w:sz w:val="20"/>
                <w:szCs w:val="20"/>
                <w:shd w:val="clear" w:color="auto" w:fill="FFFFFF"/>
              </w:rPr>
              <w:t>а) жилой фонд</w:t>
            </w:r>
          </w:p>
        </w:tc>
        <w:tc>
          <w:tcPr>
            <w:tcW w:w="2843" w:type="dxa"/>
            <w:tcBorders>
              <w:top w:val="single" w:sz="2" w:space="0" w:color="000000"/>
              <w:left w:val="single" w:sz="1" w:space="0" w:color="000000"/>
              <w:bottom w:val="single" w:sz="1" w:space="0" w:color="000000"/>
            </w:tcBorders>
            <w:vAlign w:val="center"/>
          </w:tcPr>
          <w:p w:rsidR="00DD695C" w:rsidRDefault="00DD695C" w:rsidP="00D24384">
            <w:pPr>
              <w:shd w:val="clear" w:color="auto" w:fill="FFFFFF"/>
              <w:autoSpaceDE w:val="0"/>
              <w:snapToGrid w:val="0"/>
              <w:jc w:val="center"/>
              <w:rPr>
                <w:rFonts w:eastAsia="Times New Roman"/>
                <w:color w:val="000000"/>
                <w:sz w:val="20"/>
                <w:szCs w:val="20"/>
                <w:u w:val="single"/>
                <w:shd w:val="clear" w:color="auto" w:fill="FFFFFF"/>
              </w:rPr>
            </w:pPr>
            <w:r>
              <w:rPr>
                <w:rFonts w:eastAsia="Times New Roman"/>
                <w:color w:val="000000"/>
                <w:sz w:val="20"/>
                <w:szCs w:val="20"/>
                <w:u w:val="single"/>
                <w:shd w:val="clear" w:color="auto" w:fill="FFFFFF"/>
              </w:rPr>
              <w:t>12,32</w:t>
            </w:r>
          </w:p>
          <w:p w:rsidR="00DD695C" w:rsidRDefault="00DD695C" w:rsidP="00D24384">
            <w:pPr>
              <w:shd w:val="clear" w:color="auto" w:fill="FFFFFF"/>
              <w:autoSpaceDE w:val="0"/>
              <w:jc w:val="center"/>
              <w:rPr>
                <w:rFonts w:eastAsia="Times New Roman"/>
                <w:color w:val="000000"/>
                <w:sz w:val="20"/>
                <w:szCs w:val="20"/>
                <w:shd w:val="clear" w:color="auto" w:fill="FFFFFF"/>
              </w:rPr>
            </w:pPr>
            <w:r>
              <w:rPr>
                <w:rFonts w:eastAsia="Times New Roman"/>
                <w:color w:val="000000"/>
                <w:sz w:val="20"/>
                <w:szCs w:val="20"/>
                <w:shd w:val="clear" w:color="auto" w:fill="FFFFFF"/>
              </w:rPr>
              <w:t>10,62</w:t>
            </w:r>
          </w:p>
        </w:tc>
        <w:tc>
          <w:tcPr>
            <w:tcW w:w="3426" w:type="dxa"/>
            <w:vMerge w:val="restart"/>
            <w:tcBorders>
              <w:top w:val="single" w:sz="2" w:space="0" w:color="000000"/>
              <w:left w:val="single" w:sz="1" w:space="0" w:color="000000"/>
              <w:bottom w:val="single" w:sz="1" w:space="0" w:color="000000"/>
              <w:right w:val="single" w:sz="1" w:space="0" w:color="000000"/>
            </w:tcBorders>
            <w:vAlign w:val="center"/>
          </w:tcPr>
          <w:p w:rsidR="00DD695C" w:rsidRDefault="00DD695C" w:rsidP="00DD695C">
            <w:pPr>
              <w:shd w:val="clear" w:color="auto" w:fill="FFFFFF"/>
              <w:autoSpaceDE w:val="0"/>
              <w:snapToGrid w:val="0"/>
              <w:rPr>
                <w:sz w:val="21"/>
                <w:szCs w:val="21"/>
                <w:shd w:val="clear" w:color="auto" w:fill="FFFFFF"/>
              </w:rPr>
            </w:pPr>
            <w:r>
              <w:rPr>
                <w:sz w:val="21"/>
                <w:szCs w:val="21"/>
                <w:shd w:val="clear" w:color="auto" w:fill="FFFFFF"/>
              </w:rPr>
              <w:t>От индивидуальных источников</w:t>
            </w:r>
          </w:p>
        </w:tc>
      </w:tr>
      <w:tr w:rsidR="00DD695C" w:rsidTr="00DD695C">
        <w:trPr>
          <w:trHeight w:hRule="exact" w:val="23"/>
        </w:trPr>
        <w:tc>
          <w:tcPr>
            <w:tcW w:w="3087" w:type="dxa"/>
            <w:vMerge w:val="restart"/>
            <w:tcBorders>
              <w:top w:val="single" w:sz="1" w:space="0" w:color="000000"/>
              <w:left w:val="single" w:sz="1" w:space="0" w:color="000000"/>
              <w:bottom w:val="single" w:sz="1" w:space="0" w:color="000000"/>
            </w:tcBorders>
            <w:vAlign w:val="center"/>
          </w:tcPr>
          <w:p w:rsidR="00DD695C" w:rsidRDefault="00DD695C" w:rsidP="00D24384">
            <w:pPr>
              <w:shd w:val="clear" w:color="auto" w:fill="FFFFFF"/>
              <w:autoSpaceDE w:val="0"/>
              <w:snapToGrid w:val="0"/>
              <w:rPr>
                <w:rFonts w:eastAsia="Times New Roman"/>
                <w:color w:val="000000"/>
                <w:sz w:val="20"/>
                <w:szCs w:val="20"/>
                <w:shd w:val="clear" w:color="auto" w:fill="FFFFFF"/>
              </w:rPr>
            </w:pPr>
            <w:r>
              <w:rPr>
                <w:rFonts w:eastAsia="Times New Roman"/>
                <w:color w:val="000000"/>
                <w:sz w:val="20"/>
                <w:szCs w:val="20"/>
                <w:shd w:val="clear" w:color="auto" w:fill="FFFFFF"/>
              </w:rPr>
              <w:t>б) соцкультбыт</w:t>
            </w:r>
          </w:p>
        </w:tc>
        <w:tc>
          <w:tcPr>
            <w:tcW w:w="2843" w:type="dxa"/>
            <w:vMerge w:val="restart"/>
            <w:tcBorders>
              <w:top w:val="single" w:sz="1" w:space="0" w:color="000000"/>
              <w:left w:val="single" w:sz="1" w:space="0" w:color="000000"/>
              <w:bottom w:val="single" w:sz="1" w:space="0" w:color="000000"/>
            </w:tcBorders>
            <w:vAlign w:val="center"/>
          </w:tcPr>
          <w:p w:rsidR="00DD695C" w:rsidRDefault="00DD695C" w:rsidP="00D24384">
            <w:pPr>
              <w:shd w:val="clear" w:color="auto" w:fill="FFFFFF"/>
              <w:autoSpaceDE w:val="0"/>
              <w:snapToGrid w:val="0"/>
              <w:jc w:val="center"/>
              <w:rPr>
                <w:rFonts w:eastAsia="Times New Roman"/>
                <w:color w:val="000000"/>
                <w:sz w:val="20"/>
                <w:szCs w:val="20"/>
                <w:u w:val="single"/>
                <w:shd w:val="clear" w:color="auto" w:fill="FFFFFF"/>
              </w:rPr>
            </w:pPr>
            <w:r>
              <w:rPr>
                <w:rFonts w:eastAsia="Times New Roman"/>
                <w:color w:val="000000"/>
                <w:sz w:val="20"/>
                <w:szCs w:val="20"/>
                <w:u w:val="single"/>
                <w:shd w:val="clear" w:color="auto" w:fill="FFFFFF"/>
              </w:rPr>
              <w:t>37,06</w:t>
            </w:r>
          </w:p>
          <w:p w:rsidR="00DD695C" w:rsidRDefault="00DD695C" w:rsidP="00D24384">
            <w:pPr>
              <w:shd w:val="clear" w:color="auto" w:fill="FFFFFF"/>
              <w:autoSpaceDE w:val="0"/>
              <w:jc w:val="center"/>
              <w:rPr>
                <w:rFonts w:eastAsia="Times New Roman"/>
                <w:color w:val="000000"/>
                <w:sz w:val="20"/>
                <w:szCs w:val="20"/>
                <w:shd w:val="clear" w:color="auto" w:fill="FFFFFF"/>
              </w:rPr>
            </w:pPr>
            <w:r>
              <w:rPr>
                <w:rFonts w:eastAsia="Times New Roman"/>
                <w:color w:val="000000"/>
                <w:sz w:val="20"/>
                <w:szCs w:val="20"/>
                <w:shd w:val="clear" w:color="auto" w:fill="FFFFFF"/>
              </w:rPr>
              <w:t>31,95</w:t>
            </w:r>
          </w:p>
        </w:tc>
        <w:tc>
          <w:tcPr>
            <w:tcW w:w="3426" w:type="dxa"/>
            <w:vMerge/>
            <w:tcBorders>
              <w:top w:val="single" w:sz="1" w:space="0" w:color="000000"/>
              <w:left w:val="single" w:sz="1" w:space="0" w:color="000000"/>
              <w:bottom w:val="single" w:sz="1" w:space="0" w:color="000000"/>
              <w:right w:val="single" w:sz="1" w:space="0" w:color="000000"/>
            </w:tcBorders>
            <w:vAlign w:val="center"/>
          </w:tcPr>
          <w:p w:rsidR="00DD695C" w:rsidRDefault="00DD695C" w:rsidP="00DD695C">
            <w:pPr>
              <w:snapToGrid w:val="0"/>
              <w:rPr>
                <w:sz w:val="21"/>
                <w:szCs w:val="21"/>
                <w:shd w:val="clear" w:color="auto" w:fill="FFFFFF"/>
              </w:rPr>
            </w:pPr>
          </w:p>
        </w:tc>
      </w:tr>
      <w:tr w:rsidR="00DD695C" w:rsidTr="00DD695C">
        <w:trPr>
          <w:trHeight w:val="862"/>
        </w:trPr>
        <w:tc>
          <w:tcPr>
            <w:tcW w:w="3087" w:type="dxa"/>
            <w:vMerge/>
            <w:tcBorders>
              <w:top w:val="single" w:sz="1" w:space="0" w:color="000000"/>
              <w:left w:val="single" w:sz="1" w:space="0" w:color="000000"/>
              <w:bottom w:val="single" w:sz="1" w:space="0" w:color="000000"/>
            </w:tcBorders>
            <w:vAlign w:val="center"/>
          </w:tcPr>
          <w:p w:rsidR="00DD695C" w:rsidRDefault="00DD695C" w:rsidP="00D24384">
            <w:pPr>
              <w:snapToGrid w:val="0"/>
              <w:rPr>
                <w:shd w:val="clear" w:color="auto" w:fill="FFFFFF"/>
              </w:rPr>
            </w:pPr>
          </w:p>
        </w:tc>
        <w:tc>
          <w:tcPr>
            <w:tcW w:w="2843" w:type="dxa"/>
            <w:vMerge/>
            <w:tcBorders>
              <w:top w:val="single" w:sz="1" w:space="0" w:color="000000"/>
              <w:left w:val="single" w:sz="1" w:space="0" w:color="000000"/>
              <w:bottom w:val="single" w:sz="1" w:space="0" w:color="000000"/>
            </w:tcBorders>
            <w:vAlign w:val="center"/>
          </w:tcPr>
          <w:p w:rsidR="00DD695C" w:rsidRDefault="00DD695C" w:rsidP="00D24384">
            <w:pPr>
              <w:snapToGrid w:val="0"/>
              <w:rPr>
                <w:shd w:val="clear" w:color="auto" w:fill="FFFFFF"/>
              </w:rPr>
            </w:pPr>
          </w:p>
        </w:tc>
        <w:tc>
          <w:tcPr>
            <w:tcW w:w="3426" w:type="dxa"/>
            <w:tcBorders>
              <w:left w:val="single" w:sz="1" w:space="0" w:color="000000"/>
              <w:bottom w:val="single" w:sz="1" w:space="0" w:color="000000"/>
              <w:right w:val="single" w:sz="1" w:space="0" w:color="000000"/>
            </w:tcBorders>
            <w:vAlign w:val="center"/>
          </w:tcPr>
          <w:p w:rsidR="00DD695C" w:rsidRDefault="00DD695C" w:rsidP="00DD695C">
            <w:pPr>
              <w:shd w:val="clear" w:color="auto" w:fill="FFFFFF"/>
              <w:autoSpaceDE w:val="0"/>
              <w:snapToGrid w:val="0"/>
              <w:rPr>
                <w:sz w:val="21"/>
                <w:szCs w:val="21"/>
                <w:shd w:val="clear" w:color="auto" w:fill="FFFFFF"/>
              </w:rPr>
            </w:pPr>
            <w:r>
              <w:rPr>
                <w:sz w:val="21"/>
                <w:szCs w:val="21"/>
                <w:shd w:val="clear" w:color="auto" w:fill="FFFFFF"/>
              </w:rPr>
              <w:t>От  отдельно стоящих и встроенно-пристроенных котельных</w:t>
            </w:r>
          </w:p>
        </w:tc>
      </w:tr>
      <w:tr w:rsidR="00DD695C" w:rsidTr="00DD695C">
        <w:trPr>
          <w:trHeight w:val="705"/>
        </w:trPr>
        <w:tc>
          <w:tcPr>
            <w:tcW w:w="3087" w:type="dxa"/>
            <w:tcBorders>
              <w:top w:val="single" w:sz="1" w:space="0" w:color="000000"/>
              <w:left w:val="single" w:sz="1" w:space="0" w:color="000000"/>
              <w:bottom w:val="single" w:sz="1" w:space="0" w:color="000000"/>
            </w:tcBorders>
            <w:vAlign w:val="center"/>
          </w:tcPr>
          <w:p w:rsidR="00DD695C" w:rsidRDefault="00DD695C" w:rsidP="00D24384">
            <w:pPr>
              <w:shd w:val="clear" w:color="auto" w:fill="FFFFFF"/>
              <w:autoSpaceDE w:val="0"/>
              <w:snapToGrid w:val="0"/>
              <w:rPr>
                <w:rFonts w:eastAsia="Times New Roman"/>
                <w:color w:val="000000"/>
                <w:sz w:val="20"/>
                <w:szCs w:val="20"/>
                <w:shd w:val="clear" w:color="auto" w:fill="FFFFFF"/>
              </w:rPr>
            </w:pPr>
            <w:r>
              <w:rPr>
                <w:rFonts w:eastAsia="Times New Roman"/>
                <w:color w:val="000000"/>
                <w:sz w:val="20"/>
                <w:szCs w:val="20"/>
                <w:shd w:val="clear" w:color="auto" w:fill="FFFFFF"/>
              </w:rPr>
              <w:t>Всего:</w:t>
            </w:r>
          </w:p>
        </w:tc>
        <w:tc>
          <w:tcPr>
            <w:tcW w:w="2843" w:type="dxa"/>
            <w:tcBorders>
              <w:top w:val="single" w:sz="1" w:space="0" w:color="000000"/>
              <w:left w:val="single" w:sz="1" w:space="0" w:color="000000"/>
              <w:bottom w:val="single" w:sz="1" w:space="0" w:color="000000"/>
            </w:tcBorders>
            <w:vAlign w:val="center"/>
          </w:tcPr>
          <w:p w:rsidR="00DD695C" w:rsidRDefault="00DD695C" w:rsidP="00D24384">
            <w:pPr>
              <w:shd w:val="clear" w:color="auto" w:fill="FFFFFF"/>
              <w:autoSpaceDE w:val="0"/>
              <w:snapToGrid w:val="0"/>
              <w:jc w:val="center"/>
              <w:rPr>
                <w:rFonts w:eastAsia="Times New Roman"/>
                <w:color w:val="000000"/>
                <w:sz w:val="20"/>
                <w:szCs w:val="20"/>
                <w:u w:val="single"/>
                <w:shd w:val="clear" w:color="auto" w:fill="FFFFFF"/>
              </w:rPr>
            </w:pPr>
            <w:r>
              <w:rPr>
                <w:rFonts w:eastAsia="Times New Roman"/>
                <w:color w:val="000000"/>
                <w:sz w:val="20"/>
                <w:szCs w:val="20"/>
                <w:u w:val="single"/>
                <w:shd w:val="clear" w:color="auto" w:fill="FFFFFF"/>
              </w:rPr>
              <w:t>49,38</w:t>
            </w:r>
          </w:p>
          <w:p w:rsidR="00DD695C" w:rsidRDefault="00DD695C" w:rsidP="00D24384">
            <w:pPr>
              <w:shd w:val="clear" w:color="auto" w:fill="FFFFFF"/>
              <w:autoSpaceDE w:val="0"/>
              <w:jc w:val="center"/>
              <w:rPr>
                <w:rFonts w:eastAsia="Times New Roman"/>
                <w:color w:val="000000"/>
                <w:sz w:val="20"/>
                <w:szCs w:val="20"/>
                <w:shd w:val="clear" w:color="auto" w:fill="FFFFFF"/>
              </w:rPr>
            </w:pPr>
            <w:r>
              <w:rPr>
                <w:rFonts w:eastAsia="Times New Roman"/>
                <w:color w:val="000000"/>
                <w:sz w:val="20"/>
                <w:szCs w:val="20"/>
                <w:shd w:val="clear" w:color="auto" w:fill="FFFFFF"/>
              </w:rPr>
              <w:t>42,57</w:t>
            </w:r>
          </w:p>
        </w:tc>
        <w:tc>
          <w:tcPr>
            <w:tcW w:w="3426" w:type="dxa"/>
            <w:tcBorders>
              <w:top w:val="single" w:sz="1" w:space="0" w:color="000000"/>
              <w:left w:val="single" w:sz="1" w:space="0" w:color="000000"/>
              <w:bottom w:val="single" w:sz="1" w:space="0" w:color="000000"/>
              <w:right w:val="single" w:sz="1" w:space="0" w:color="000000"/>
            </w:tcBorders>
            <w:vAlign w:val="center"/>
          </w:tcPr>
          <w:p w:rsidR="00DD695C" w:rsidRDefault="00DD695C" w:rsidP="00DD695C">
            <w:pPr>
              <w:shd w:val="clear" w:color="auto" w:fill="FFFFFF"/>
              <w:autoSpaceDE w:val="0"/>
              <w:snapToGrid w:val="0"/>
              <w:rPr>
                <w:sz w:val="21"/>
                <w:szCs w:val="21"/>
                <w:shd w:val="clear" w:color="auto" w:fill="FFFF00"/>
              </w:rPr>
            </w:pPr>
          </w:p>
        </w:tc>
      </w:tr>
      <w:tr w:rsidR="00DD695C" w:rsidTr="00DD695C">
        <w:trPr>
          <w:trHeight w:val="840"/>
        </w:trPr>
        <w:tc>
          <w:tcPr>
            <w:tcW w:w="3087" w:type="dxa"/>
            <w:tcBorders>
              <w:top w:val="single" w:sz="1" w:space="0" w:color="000000"/>
              <w:left w:val="single" w:sz="1" w:space="0" w:color="000000"/>
              <w:bottom w:val="single" w:sz="1" w:space="0" w:color="000000"/>
            </w:tcBorders>
            <w:vAlign w:val="center"/>
          </w:tcPr>
          <w:p w:rsidR="00DD695C" w:rsidRDefault="00DD695C" w:rsidP="00D24384">
            <w:pPr>
              <w:shd w:val="clear" w:color="auto" w:fill="FFFFFF"/>
              <w:autoSpaceDE w:val="0"/>
              <w:snapToGrid w:val="0"/>
              <w:rPr>
                <w:rFonts w:eastAsia="Times New Roman"/>
                <w:color w:val="000000"/>
                <w:sz w:val="20"/>
                <w:szCs w:val="20"/>
                <w:shd w:val="clear" w:color="auto" w:fill="FFFFFF"/>
              </w:rPr>
            </w:pPr>
            <w:r>
              <w:rPr>
                <w:rFonts w:eastAsia="Times New Roman"/>
                <w:color w:val="000000"/>
                <w:sz w:val="20"/>
                <w:szCs w:val="20"/>
                <w:shd w:val="clear" w:color="auto" w:fill="FFFFFF"/>
                <w:lang w:val="en-US"/>
              </w:rPr>
              <w:t>II</w:t>
            </w:r>
            <w:r w:rsidRPr="00DD695C">
              <w:rPr>
                <w:rFonts w:eastAsia="Times New Roman"/>
                <w:color w:val="000000"/>
                <w:sz w:val="20"/>
                <w:szCs w:val="20"/>
                <w:shd w:val="clear" w:color="auto" w:fill="FFFFFF"/>
              </w:rPr>
              <w:t xml:space="preserve"> </w:t>
            </w:r>
            <w:r>
              <w:rPr>
                <w:rFonts w:eastAsia="Times New Roman"/>
                <w:color w:val="000000"/>
                <w:sz w:val="20"/>
                <w:szCs w:val="20"/>
                <w:shd w:val="clear" w:color="auto" w:fill="FFFFFF"/>
              </w:rPr>
              <w:t>Новое строительство:</w:t>
            </w:r>
          </w:p>
          <w:p w:rsidR="00DD695C" w:rsidRDefault="00DD695C" w:rsidP="00D24384">
            <w:pPr>
              <w:shd w:val="clear" w:color="auto" w:fill="FFFFFF"/>
              <w:autoSpaceDE w:val="0"/>
              <w:snapToGrid w:val="0"/>
              <w:rPr>
                <w:rFonts w:eastAsia="Times New Roman"/>
                <w:color w:val="000000"/>
                <w:sz w:val="20"/>
                <w:szCs w:val="20"/>
                <w:shd w:val="clear" w:color="auto" w:fill="FFFFFF"/>
              </w:rPr>
            </w:pPr>
            <w:r>
              <w:rPr>
                <w:rFonts w:eastAsia="Times New Roman"/>
                <w:color w:val="000000"/>
                <w:sz w:val="20"/>
                <w:szCs w:val="20"/>
                <w:shd w:val="clear" w:color="auto" w:fill="FFFFFF"/>
              </w:rPr>
              <w:t>а) жилой фонд</w:t>
            </w:r>
          </w:p>
        </w:tc>
        <w:tc>
          <w:tcPr>
            <w:tcW w:w="2843" w:type="dxa"/>
            <w:tcBorders>
              <w:top w:val="single" w:sz="1" w:space="0" w:color="000000"/>
              <w:left w:val="single" w:sz="1" w:space="0" w:color="000000"/>
              <w:bottom w:val="single" w:sz="1" w:space="0" w:color="000000"/>
            </w:tcBorders>
            <w:vAlign w:val="center"/>
          </w:tcPr>
          <w:p w:rsidR="00DD695C" w:rsidRDefault="00DD695C" w:rsidP="00D24384">
            <w:pPr>
              <w:shd w:val="clear" w:color="auto" w:fill="FFFFFF"/>
              <w:suppressAutoHyphens w:val="0"/>
              <w:autoSpaceDE w:val="0"/>
              <w:snapToGrid w:val="0"/>
              <w:jc w:val="center"/>
              <w:rPr>
                <w:rFonts w:eastAsia="Times New Roman"/>
                <w:color w:val="000000"/>
                <w:sz w:val="20"/>
                <w:szCs w:val="20"/>
                <w:u w:val="single"/>
                <w:shd w:val="clear" w:color="auto" w:fill="FFFFFF"/>
              </w:rPr>
            </w:pPr>
            <w:r>
              <w:rPr>
                <w:rFonts w:eastAsia="Times New Roman"/>
                <w:color w:val="000000"/>
                <w:sz w:val="20"/>
                <w:szCs w:val="20"/>
                <w:u w:val="single"/>
                <w:shd w:val="clear" w:color="auto" w:fill="FFFFFF"/>
              </w:rPr>
              <w:t>0,899</w:t>
            </w:r>
          </w:p>
          <w:p w:rsidR="00DD695C" w:rsidRDefault="00DD695C" w:rsidP="00D24384">
            <w:pPr>
              <w:shd w:val="clear" w:color="auto" w:fill="FFFFFF"/>
              <w:suppressAutoHyphens w:val="0"/>
              <w:autoSpaceDE w:val="0"/>
              <w:snapToGrid w:val="0"/>
              <w:jc w:val="center"/>
              <w:rPr>
                <w:rFonts w:eastAsia="Times New Roman"/>
                <w:color w:val="000000"/>
                <w:sz w:val="20"/>
                <w:szCs w:val="20"/>
                <w:shd w:val="clear" w:color="auto" w:fill="FFFFFF"/>
              </w:rPr>
            </w:pPr>
            <w:r>
              <w:rPr>
                <w:rFonts w:eastAsia="Times New Roman"/>
                <w:color w:val="000000"/>
                <w:sz w:val="20"/>
                <w:szCs w:val="20"/>
                <w:shd w:val="clear" w:color="auto" w:fill="FFFFFF"/>
              </w:rPr>
              <w:t>0,775</w:t>
            </w:r>
          </w:p>
        </w:tc>
        <w:tc>
          <w:tcPr>
            <w:tcW w:w="3426" w:type="dxa"/>
            <w:tcBorders>
              <w:top w:val="single" w:sz="1" w:space="0" w:color="000000"/>
              <w:left w:val="single" w:sz="1" w:space="0" w:color="000000"/>
              <w:bottom w:val="single" w:sz="1" w:space="0" w:color="000000"/>
              <w:right w:val="single" w:sz="1" w:space="0" w:color="000000"/>
            </w:tcBorders>
            <w:vAlign w:val="center"/>
          </w:tcPr>
          <w:p w:rsidR="00DD695C" w:rsidRDefault="00DD695C" w:rsidP="00DD695C">
            <w:pPr>
              <w:shd w:val="clear" w:color="auto" w:fill="FFFFFF"/>
              <w:suppressAutoHyphens w:val="0"/>
              <w:autoSpaceDE w:val="0"/>
              <w:snapToGrid w:val="0"/>
              <w:rPr>
                <w:rFonts w:eastAsia="Times New Roman"/>
                <w:color w:val="000000"/>
                <w:sz w:val="21"/>
                <w:szCs w:val="21"/>
                <w:shd w:val="clear" w:color="auto" w:fill="FFFFFF"/>
              </w:rPr>
            </w:pPr>
            <w:r>
              <w:rPr>
                <w:rFonts w:eastAsia="Times New Roman"/>
                <w:color w:val="000000"/>
                <w:sz w:val="21"/>
                <w:szCs w:val="21"/>
                <w:shd w:val="clear" w:color="auto" w:fill="FFFFFF"/>
              </w:rPr>
              <w:t xml:space="preserve">От автономных газоводонагревателей с водяным контуром </w:t>
            </w:r>
          </w:p>
        </w:tc>
      </w:tr>
      <w:tr w:rsidR="00DD695C" w:rsidTr="00DD695C">
        <w:trPr>
          <w:trHeight w:val="840"/>
        </w:trPr>
        <w:tc>
          <w:tcPr>
            <w:tcW w:w="3087" w:type="dxa"/>
            <w:tcBorders>
              <w:left w:val="single" w:sz="1" w:space="0" w:color="000000"/>
              <w:bottom w:val="single" w:sz="1" w:space="0" w:color="000000"/>
            </w:tcBorders>
            <w:vAlign w:val="center"/>
          </w:tcPr>
          <w:p w:rsidR="00DD695C" w:rsidRDefault="00DD695C" w:rsidP="00D24384">
            <w:pPr>
              <w:shd w:val="clear" w:color="auto" w:fill="FFFFFF"/>
              <w:autoSpaceDE w:val="0"/>
              <w:snapToGrid w:val="0"/>
              <w:rPr>
                <w:sz w:val="20"/>
                <w:szCs w:val="20"/>
                <w:shd w:val="clear" w:color="auto" w:fill="FFFFFF"/>
              </w:rPr>
            </w:pPr>
            <w:r>
              <w:rPr>
                <w:sz w:val="20"/>
                <w:szCs w:val="20"/>
                <w:shd w:val="clear" w:color="auto" w:fill="FFFFFF"/>
              </w:rPr>
              <w:t>б) соцкультбыт</w:t>
            </w:r>
          </w:p>
        </w:tc>
        <w:tc>
          <w:tcPr>
            <w:tcW w:w="6269" w:type="dxa"/>
            <w:gridSpan w:val="2"/>
            <w:tcBorders>
              <w:left w:val="single" w:sz="1" w:space="0" w:color="000000"/>
              <w:bottom w:val="single" w:sz="1" w:space="0" w:color="000000"/>
              <w:right w:val="single" w:sz="1" w:space="0" w:color="000000"/>
            </w:tcBorders>
            <w:vAlign w:val="center"/>
          </w:tcPr>
          <w:p w:rsidR="00DD695C" w:rsidRDefault="00DD695C" w:rsidP="00D24384">
            <w:pPr>
              <w:shd w:val="clear" w:color="auto" w:fill="FFFFFF"/>
              <w:suppressAutoHyphens w:val="0"/>
              <w:autoSpaceDE w:val="0"/>
              <w:snapToGrid w:val="0"/>
              <w:jc w:val="center"/>
              <w:rPr>
                <w:rFonts w:eastAsia="Arial" w:cs="Arial"/>
                <w:color w:val="000000"/>
                <w:sz w:val="21"/>
                <w:szCs w:val="21"/>
                <w:shd w:val="clear" w:color="auto" w:fill="FFFFFF"/>
              </w:rPr>
            </w:pPr>
            <w:r>
              <w:rPr>
                <w:rFonts w:eastAsia="Arial" w:cs="Arial"/>
                <w:color w:val="000000"/>
                <w:sz w:val="21"/>
                <w:szCs w:val="21"/>
                <w:shd w:val="clear" w:color="auto" w:fill="FFFFFF"/>
              </w:rPr>
              <w:t>расходы определяются в течении разработки проектной документации по объектам, с уточнениями производственных мощностей</w:t>
            </w:r>
          </w:p>
        </w:tc>
      </w:tr>
      <w:tr w:rsidR="00DD695C" w:rsidTr="00DD695C">
        <w:trPr>
          <w:trHeight w:val="485"/>
        </w:trPr>
        <w:tc>
          <w:tcPr>
            <w:tcW w:w="3087" w:type="dxa"/>
            <w:tcBorders>
              <w:top w:val="single" w:sz="1" w:space="0" w:color="000000"/>
              <w:left w:val="single" w:sz="1" w:space="0" w:color="000000"/>
              <w:bottom w:val="single" w:sz="1" w:space="0" w:color="000000"/>
            </w:tcBorders>
            <w:vAlign w:val="center"/>
          </w:tcPr>
          <w:p w:rsidR="00DD695C" w:rsidRDefault="00DD695C" w:rsidP="00D24384">
            <w:pPr>
              <w:shd w:val="clear" w:color="auto" w:fill="FFFFFF"/>
              <w:autoSpaceDE w:val="0"/>
              <w:snapToGrid w:val="0"/>
              <w:rPr>
                <w:rFonts w:eastAsia="Times New Roman"/>
                <w:color w:val="000000"/>
                <w:sz w:val="20"/>
                <w:szCs w:val="20"/>
                <w:shd w:val="clear" w:color="auto" w:fill="FFFFFF"/>
              </w:rPr>
            </w:pPr>
            <w:r>
              <w:rPr>
                <w:rFonts w:eastAsia="Times New Roman"/>
                <w:color w:val="000000"/>
                <w:sz w:val="20"/>
                <w:szCs w:val="20"/>
                <w:shd w:val="clear" w:color="auto" w:fill="FFFFFF"/>
              </w:rPr>
              <w:t>Всего:</w:t>
            </w:r>
          </w:p>
        </w:tc>
        <w:tc>
          <w:tcPr>
            <w:tcW w:w="2843" w:type="dxa"/>
            <w:tcBorders>
              <w:top w:val="single" w:sz="1" w:space="0" w:color="000000"/>
              <w:left w:val="single" w:sz="1" w:space="0" w:color="000000"/>
              <w:bottom w:val="single" w:sz="1" w:space="0" w:color="000000"/>
            </w:tcBorders>
            <w:vAlign w:val="center"/>
          </w:tcPr>
          <w:p w:rsidR="00DD695C" w:rsidRDefault="00DD695C" w:rsidP="00D24384">
            <w:pPr>
              <w:shd w:val="clear" w:color="auto" w:fill="FFFFFF"/>
              <w:autoSpaceDE w:val="0"/>
              <w:snapToGrid w:val="0"/>
              <w:jc w:val="center"/>
              <w:rPr>
                <w:rFonts w:eastAsia="Times New Roman"/>
                <w:color w:val="000000"/>
                <w:sz w:val="20"/>
                <w:szCs w:val="20"/>
                <w:u w:val="single"/>
                <w:shd w:val="clear" w:color="auto" w:fill="FFFFFF"/>
              </w:rPr>
            </w:pPr>
            <w:r>
              <w:rPr>
                <w:rFonts w:eastAsia="Times New Roman"/>
                <w:color w:val="000000"/>
                <w:sz w:val="20"/>
                <w:szCs w:val="20"/>
                <w:u w:val="single"/>
                <w:shd w:val="clear" w:color="auto" w:fill="FFFFFF"/>
              </w:rPr>
              <w:t>50,28</w:t>
            </w:r>
          </w:p>
          <w:p w:rsidR="00DD695C" w:rsidRDefault="00DD695C" w:rsidP="00D24384">
            <w:pPr>
              <w:shd w:val="clear" w:color="auto" w:fill="FFFFFF"/>
              <w:autoSpaceDE w:val="0"/>
              <w:jc w:val="center"/>
              <w:rPr>
                <w:rFonts w:eastAsia="Times New Roman"/>
                <w:color w:val="000000"/>
                <w:sz w:val="20"/>
                <w:szCs w:val="20"/>
                <w:shd w:val="clear" w:color="auto" w:fill="FFFFFF"/>
              </w:rPr>
            </w:pPr>
            <w:r>
              <w:rPr>
                <w:rFonts w:eastAsia="Times New Roman"/>
                <w:color w:val="000000"/>
                <w:sz w:val="20"/>
                <w:szCs w:val="20"/>
                <w:shd w:val="clear" w:color="auto" w:fill="FFFFFF"/>
              </w:rPr>
              <w:t>43,34</w:t>
            </w:r>
          </w:p>
        </w:tc>
        <w:tc>
          <w:tcPr>
            <w:tcW w:w="3426" w:type="dxa"/>
            <w:tcBorders>
              <w:top w:val="single" w:sz="1" w:space="0" w:color="000000"/>
              <w:left w:val="single" w:sz="1" w:space="0" w:color="000000"/>
              <w:bottom w:val="single" w:sz="1" w:space="0" w:color="000000"/>
              <w:right w:val="single" w:sz="1" w:space="0" w:color="000000"/>
            </w:tcBorders>
            <w:vAlign w:val="center"/>
          </w:tcPr>
          <w:p w:rsidR="00DD695C" w:rsidRDefault="00DD695C" w:rsidP="00D24384">
            <w:pPr>
              <w:shd w:val="clear" w:color="auto" w:fill="FFFFFF"/>
              <w:autoSpaceDE w:val="0"/>
              <w:snapToGrid w:val="0"/>
              <w:jc w:val="center"/>
              <w:rPr>
                <w:shd w:val="clear" w:color="auto" w:fill="FFFF00"/>
              </w:rPr>
            </w:pPr>
          </w:p>
        </w:tc>
      </w:tr>
    </w:tbl>
    <w:p w:rsidR="00DD695C" w:rsidRDefault="00DD695C" w:rsidP="00DD695C">
      <w:pPr>
        <w:shd w:val="clear" w:color="auto" w:fill="FFFFFF"/>
        <w:autoSpaceDE w:val="0"/>
        <w:jc w:val="both"/>
        <w:rPr>
          <w:rFonts w:eastAsia="Times New Roman"/>
          <w:color w:val="000000"/>
          <w:shd w:val="clear" w:color="auto" w:fill="FFFF00"/>
        </w:rPr>
      </w:pPr>
    </w:p>
    <w:p w:rsidR="004812D8" w:rsidRPr="00DD695C" w:rsidRDefault="004812D8" w:rsidP="00852878">
      <w:pPr>
        <w:widowControl/>
        <w:suppressAutoHyphens w:val="0"/>
        <w:ind w:firstLine="567"/>
        <w:jc w:val="both"/>
        <w:rPr>
          <w:rFonts w:eastAsia="Times New Roman"/>
          <w:b/>
          <w:kern w:val="0"/>
          <w:lang w:eastAsia="ru-RU"/>
        </w:rPr>
      </w:pPr>
      <w:r w:rsidRPr="00DD695C">
        <w:rPr>
          <w:rFonts w:eastAsia="Times New Roman"/>
          <w:b/>
          <w:kern w:val="0"/>
          <w:lang w:eastAsia="ru-RU"/>
        </w:rPr>
        <w:t>Электроснабжение</w:t>
      </w:r>
    </w:p>
    <w:p w:rsidR="00DD695C" w:rsidRDefault="00DD695C" w:rsidP="00DD695C">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Основная цель разработки настоящего раздела ГП - обеспечение оптимального раз</w:t>
      </w:r>
      <w:r w:rsidRPr="00DD695C">
        <w:rPr>
          <w:rFonts w:eastAsia="Arial" w:cs="Arial"/>
          <w:color w:val="000000"/>
          <w:shd w:val="clear" w:color="auto" w:fill="FFFFFF"/>
        </w:rPr>
        <w:t>в</w:t>
      </w:r>
      <w:r>
        <w:rPr>
          <w:rFonts w:eastAsia="Arial" w:cs="Arial"/>
          <w:color w:val="000000"/>
          <w:shd w:val="clear" w:color="auto" w:fill="FFFFFF"/>
        </w:rPr>
        <w:t>ития энергосистемы Елизаветовского сельского поселения,  взаимоувязанного с его территориально-планировочным развитием.</w:t>
      </w:r>
    </w:p>
    <w:p w:rsidR="00DD695C" w:rsidRDefault="00DD695C" w:rsidP="00DD695C">
      <w:pPr>
        <w:shd w:val="clear" w:color="auto" w:fill="FFFFFF"/>
        <w:autoSpaceDE w:val="0"/>
        <w:ind w:firstLine="567"/>
        <w:jc w:val="both"/>
        <w:rPr>
          <w:rFonts w:eastAsia="Times New Roman"/>
          <w:shd w:val="clear" w:color="auto" w:fill="FFFFFF"/>
        </w:rPr>
      </w:pPr>
      <w:r>
        <w:rPr>
          <w:rFonts w:eastAsia="Arial" w:cs="Arial"/>
          <w:color w:val="000000"/>
          <w:shd w:val="clear" w:color="auto" w:fill="FFFFFF"/>
        </w:rPr>
        <w:t xml:space="preserve">В настоящее время электроснабжение: Елизаветовского сельского поселения в основном осуществляется  по распределительным линиям ВЛ 10 кВ от подстанции ПС 35/10 кВ «Павловск-1» </w:t>
      </w:r>
      <w:r w:rsidRPr="00DD695C">
        <w:rPr>
          <w:rFonts w:eastAsia="Arial" w:cs="Arial"/>
          <w:color w:val="000000"/>
          <w:shd w:val="clear" w:color="auto" w:fill="FFFFFF"/>
        </w:rPr>
        <w:t>(с. З</w:t>
      </w:r>
      <w:r>
        <w:rPr>
          <w:rFonts w:eastAsia="Arial" w:cs="Arial"/>
          <w:color w:val="000000"/>
          <w:shd w:val="clear" w:color="auto" w:fill="FFFFFF"/>
        </w:rPr>
        <w:t>аосередные Сады). П</w:t>
      </w:r>
      <w:r>
        <w:rPr>
          <w:rFonts w:eastAsia="Times New Roman"/>
          <w:shd w:val="clear" w:color="auto" w:fill="FFFFFF"/>
        </w:rPr>
        <w:t>о балансовой принадлежности электросетевые объекты Елизаветовского</w:t>
      </w:r>
      <w:r>
        <w:rPr>
          <w:rFonts w:eastAsia="Arial" w:cs="Arial"/>
          <w:color w:val="000000"/>
          <w:shd w:val="clear" w:color="auto" w:fill="FFFFFF"/>
        </w:rPr>
        <w:t xml:space="preserve"> сельского поселения</w:t>
      </w:r>
      <w:r>
        <w:rPr>
          <w:rFonts w:eastAsia="Times New Roman"/>
          <w:shd w:val="clear" w:color="auto" w:fill="FFFFFF"/>
        </w:rPr>
        <w:t xml:space="preserve"> относятся к </w:t>
      </w:r>
      <w:r>
        <w:rPr>
          <w:rFonts w:eastAsia="Times New Roman"/>
          <w:color w:val="000000"/>
          <w:shd w:val="clear" w:color="auto" w:fill="FFFFFF"/>
        </w:rPr>
        <w:t>производственному отделению «Калачеевские электрические сети», которое входит в состав филиала</w:t>
      </w:r>
      <w:r>
        <w:rPr>
          <w:rFonts w:eastAsia="Times New Roman"/>
          <w:shd w:val="clear" w:color="auto" w:fill="FFFFFF"/>
        </w:rPr>
        <w:t xml:space="preserve"> ОАО «МРСК Центра» - «Воронежэнерго».</w:t>
      </w:r>
    </w:p>
    <w:p w:rsidR="00DD695C" w:rsidRDefault="00DD695C" w:rsidP="00DD695C">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 xml:space="preserve">Распределение электроэнергии по потребителям поселения осуществляется на напряжении 10, 0,4 кВ, через понижающие трансформаторные подстанции 10/0,4кВ (в количестве 22 </w:t>
      </w:r>
      <w:r w:rsidR="00D73C30">
        <w:rPr>
          <w:rFonts w:eastAsia="Arial" w:cs="Arial"/>
          <w:color w:val="000000"/>
          <w:shd w:val="clear" w:color="auto" w:fill="FFFFFF"/>
        </w:rPr>
        <w:t>шт.</w:t>
      </w:r>
      <w:r>
        <w:rPr>
          <w:rFonts w:eastAsia="Arial" w:cs="Arial"/>
          <w:color w:val="000000"/>
          <w:shd w:val="clear" w:color="auto" w:fill="FFFFFF"/>
        </w:rPr>
        <w:t>).</w:t>
      </w:r>
    </w:p>
    <w:p w:rsidR="00DD695C" w:rsidRDefault="00DD695C" w:rsidP="00DD695C">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 xml:space="preserve">Электрические сети напряжением 10кВ - 3-х проводные. Схема электроснабжения открытая, выполненная проводом АС по опорам ВЛ. </w:t>
      </w:r>
    </w:p>
    <w:p w:rsidR="00DD695C" w:rsidRDefault="00DD695C" w:rsidP="00DD695C">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 xml:space="preserve">Электрические сети напряжением 0,4 кВ — четырех проводные. Схема электроснабжения в основном открытого типа, выполненная проводом А по опорам ВЛ. </w:t>
      </w:r>
    </w:p>
    <w:p w:rsidR="00DD695C" w:rsidRDefault="00DD695C" w:rsidP="00DD695C">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Общая протяженность линий электропередач по поселению составляет 50,1 км.</w:t>
      </w:r>
    </w:p>
    <w:p w:rsidR="00DD695C" w:rsidRPr="00DD695C" w:rsidRDefault="00DD695C" w:rsidP="00DD695C">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Оборудование  на подстанциях находится в удовлетворительном состоянии.</w:t>
      </w:r>
    </w:p>
    <w:p w:rsidR="000501AF" w:rsidRPr="00DD695C" w:rsidRDefault="000501AF" w:rsidP="000501AF">
      <w:pPr>
        <w:shd w:val="clear" w:color="auto" w:fill="FFFFFF"/>
        <w:autoSpaceDE w:val="0"/>
        <w:jc w:val="both"/>
      </w:pPr>
    </w:p>
    <w:p w:rsidR="001F089D" w:rsidRPr="00C42DAE" w:rsidRDefault="00AA54CF" w:rsidP="006E1055">
      <w:pPr>
        <w:widowControl/>
        <w:suppressAutoHyphens w:val="0"/>
        <w:ind w:firstLine="567"/>
        <w:jc w:val="both"/>
        <w:rPr>
          <w:rFonts w:eastAsia="Times New Roman"/>
          <w:b/>
          <w:kern w:val="0"/>
          <w:lang w:eastAsia="ru-RU"/>
        </w:rPr>
      </w:pPr>
      <w:r w:rsidRPr="00DD695C">
        <w:rPr>
          <w:rFonts w:eastAsia="Times New Roman"/>
          <w:b/>
          <w:kern w:val="0"/>
          <w:lang w:eastAsia="ru-RU"/>
        </w:rPr>
        <w:t>Связ</w:t>
      </w:r>
      <w:r w:rsidR="007561E6" w:rsidRPr="00DD695C">
        <w:rPr>
          <w:rFonts w:eastAsia="Times New Roman"/>
          <w:b/>
          <w:kern w:val="0"/>
          <w:lang w:eastAsia="ru-RU"/>
        </w:rPr>
        <w:t>ь</w:t>
      </w:r>
    </w:p>
    <w:p w:rsidR="00C42DAE" w:rsidRDefault="00C42DAE" w:rsidP="00C42DAE">
      <w:pPr>
        <w:ind w:firstLine="567"/>
        <w:jc w:val="both"/>
        <w:rPr>
          <w:shd w:val="clear" w:color="auto" w:fill="FFFFFF"/>
        </w:rPr>
      </w:pPr>
      <w:r>
        <w:rPr>
          <w:shd w:val="clear" w:color="auto" w:fill="FFFFFF"/>
        </w:rPr>
        <w:t>В настоящее время организациям и населению Елизаветовского сельского поселения Павловского муниципального района Воронежской области предоставляются следующие основные виды телекоммуникационных услуг:</w:t>
      </w:r>
    </w:p>
    <w:p w:rsidR="00C42DAE" w:rsidRDefault="00C42DAE" w:rsidP="002B0370">
      <w:pPr>
        <w:numPr>
          <w:ilvl w:val="1"/>
          <w:numId w:val="22"/>
        </w:numPr>
        <w:jc w:val="both"/>
        <w:rPr>
          <w:shd w:val="clear" w:color="auto" w:fill="FFFFFF"/>
        </w:rPr>
      </w:pPr>
      <w:r>
        <w:rPr>
          <w:shd w:val="clear" w:color="auto" w:fill="FFFFFF"/>
        </w:rPr>
        <w:t>местная телефонная связь;</w:t>
      </w:r>
    </w:p>
    <w:p w:rsidR="00C42DAE" w:rsidRDefault="00C42DAE" w:rsidP="002B0370">
      <w:pPr>
        <w:numPr>
          <w:ilvl w:val="1"/>
          <w:numId w:val="22"/>
        </w:numPr>
        <w:jc w:val="both"/>
        <w:rPr>
          <w:shd w:val="clear" w:color="auto" w:fill="FFFFFF"/>
        </w:rPr>
      </w:pPr>
      <w:r>
        <w:rPr>
          <w:shd w:val="clear" w:color="auto" w:fill="FFFFFF"/>
        </w:rPr>
        <w:t>универсальная телефонная связь с использованием таксофонов;</w:t>
      </w:r>
    </w:p>
    <w:p w:rsidR="00C42DAE" w:rsidRDefault="00C42DAE" w:rsidP="002B0370">
      <w:pPr>
        <w:numPr>
          <w:ilvl w:val="1"/>
          <w:numId w:val="22"/>
        </w:numPr>
        <w:jc w:val="both"/>
        <w:rPr>
          <w:shd w:val="clear" w:color="auto" w:fill="FFFFFF"/>
        </w:rPr>
      </w:pPr>
      <w:r>
        <w:rPr>
          <w:shd w:val="clear" w:color="auto" w:fill="FFFFFF"/>
        </w:rPr>
        <w:t>телеграфная связь;</w:t>
      </w:r>
    </w:p>
    <w:p w:rsidR="00C42DAE" w:rsidRDefault="00C42DAE" w:rsidP="002B0370">
      <w:pPr>
        <w:numPr>
          <w:ilvl w:val="1"/>
          <w:numId w:val="22"/>
        </w:numPr>
        <w:jc w:val="both"/>
        <w:rPr>
          <w:shd w:val="clear" w:color="auto" w:fill="FFFFFF"/>
        </w:rPr>
      </w:pPr>
      <w:r>
        <w:rPr>
          <w:shd w:val="clear" w:color="auto" w:fill="FFFFFF"/>
        </w:rPr>
        <w:t>услуги подвижной радиотелефонной связи;</w:t>
      </w:r>
    </w:p>
    <w:p w:rsidR="00C42DAE" w:rsidRDefault="00C42DAE" w:rsidP="002B0370">
      <w:pPr>
        <w:numPr>
          <w:ilvl w:val="1"/>
          <w:numId w:val="22"/>
        </w:numPr>
        <w:jc w:val="both"/>
        <w:rPr>
          <w:shd w:val="clear" w:color="auto" w:fill="FFFFFF"/>
        </w:rPr>
      </w:pPr>
      <w:r>
        <w:rPr>
          <w:shd w:val="clear" w:color="auto" w:fill="FFFFFF"/>
        </w:rPr>
        <w:t>услуги связи для цели эфирного вещания;</w:t>
      </w:r>
    </w:p>
    <w:p w:rsidR="00C42DAE" w:rsidRDefault="00C42DAE" w:rsidP="002B0370">
      <w:pPr>
        <w:numPr>
          <w:ilvl w:val="1"/>
          <w:numId w:val="22"/>
        </w:numPr>
        <w:jc w:val="both"/>
        <w:rPr>
          <w:shd w:val="clear" w:color="auto" w:fill="FFFFFF"/>
        </w:rPr>
      </w:pPr>
      <w:r>
        <w:rPr>
          <w:shd w:val="clear" w:color="auto" w:fill="FFFFFF"/>
        </w:rPr>
        <w:t>почтовая связь;</w:t>
      </w:r>
    </w:p>
    <w:p w:rsidR="00C42DAE" w:rsidRDefault="00C42DAE" w:rsidP="002B0370">
      <w:pPr>
        <w:numPr>
          <w:ilvl w:val="1"/>
          <w:numId w:val="22"/>
        </w:numPr>
        <w:jc w:val="both"/>
        <w:rPr>
          <w:shd w:val="clear" w:color="auto" w:fill="FFFFFF"/>
        </w:rPr>
      </w:pPr>
      <w:r>
        <w:rPr>
          <w:shd w:val="clear" w:color="auto" w:fill="FFFFFF"/>
        </w:rPr>
        <w:t>междугородная и международная связь;</w:t>
      </w:r>
    </w:p>
    <w:p w:rsidR="00C42DAE" w:rsidRDefault="00C42DAE" w:rsidP="002B0370">
      <w:pPr>
        <w:numPr>
          <w:ilvl w:val="1"/>
          <w:numId w:val="22"/>
        </w:numPr>
        <w:jc w:val="both"/>
        <w:rPr>
          <w:shd w:val="clear" w:color="auto" w:fill="FFFFFF"/>
        </w:rPr>
      </w:pPr>
      <w:r>
        <w:rPr>
          <w:shd w:val="clear" w:color="auto" w:fill="FFFFFF"/>
        </w:rPr>
        <w:t>связь по передаче данных.</w:t>
      </w:r>
    </w:p>
    <w:p w:rsidR="00C42DAE" w:rsidRDefault="00C42DAE" w:rsidP="00C42DAE">
      <w:pPr>
        <w:suppressAutoHyphens w:val="0"/>
        <w:jc w:val="both"/>
        <w:rPr>
          <w:shd w:val="clear" w:color="auto" w:fill="FFFFFF"/>
        </w:rPr>
      </w:pPr>
      <w:r>
        <w:rPr>
          <w:shd w:val="clear" w:color="auto" w:fill="FFFFFF"/>
        </w:rPr>
        <w:lastRenderedPageBreak/>
        <w:tab/>
        <w:t>С 2004 по 2008 годы прослеживается ежегодное уменьшение средней численности работников в сфере связи за счет модернизации и автоматизации технологических процессов.</w:t>
      </w:r>
    </w:p>
    <w:p w:rsidR="00C42DAE" w:rsidRDefault="00C42DAE" w:rsidP="00C42DAE">
      <w:pPr>
        <w:jc w:val="both"/>
        <w:rPr>
          <w:shd w:val="clear" w:color="auto" w:fill="FFFFFF"/>
        </w:rPr>
      </w:pPr>
      <w:r>
        <w:rPr>
          <w:shd w:val="clear" w:color="auto" w:fill="FFFFFF"/>
        </w:rPr>
        <w:tab/>
        <w:t>Основными направлениями развития отрасли являются:</w:t>
      </w:r>
    </w:p>
    <w:p w:rsidR="00C42DAE" w:rsidRDefault="00C42DAE" w:rsidP="002B0370">
      <w:pPr>
        <w:numPr>
          <w:ilvl w:val="1"/>
          <w:numId w:val="23"/>
        </w:numPr>
        <w:tabs>
          <w:tab w:val="clear" w:pos="0"/>
          <w:tab w:val="num" w:pos="576"/>
        </w:tabs>
        <w:ind w:left="576" w:hanging="576"/>
        <w:jc w:val="both"/>
        <w:rPr>
          <w:shd w:val="clear" w:color="auto" w:fill="FFFFFF"/>
        </w:rPr>
      </w:pPr>
      <w:r>
        <w:rPr>
          <w:shd w:val="clear" w:color="auto" w:fill="FFFFFF"/>
        </w:rPr>
        <w:t>формирование мультисервисной сети (региональной) на основе интеграции сетей фиксированной и подвижной связи;</w:t>
      </w:r>
    </w:p>
    <w:p w:rsidR="00C42DAE" w:rsidRDefault="00C42DAE" w:rsidP="002B0370">
      <w:pPr>
        <w:numPr>
          <w:ilvl w:val="1"/>
          <w:numId w:val="23"/>
        </w:numPr>
        <w:tabs>
          <w:tab w:val="clear" w:pos="0"/>
          <w:tab w:val="num" w:pos="576"/>
        </w:tabs>
        <w:ind w:left="576" w:hanging="576"/>
        <w:jc w:val="both"/>
        <w:rPr>
          <w:shd w:val="clear" w:color="auto" w:fill="FFFFFF"/>
        </w:rPr>
      </w:pPr>
      <w:r>
        <w:rPr>
          <w:shd w:val="clear" w:color="auto" w:fill="FFFFFF"/>
        </w:rPr>
        <w:t>повышение уровня цифровизации телефонной сети общего пользования;</w:t>
      </w:r>
    </w:p>
    <w:p w:rsidR="00C42DAE" w:rsidRDefault="00C42DAE" w:rsidP="002B0370">
      <w:pPr>
        <w:numPr>
          <w:ilvl w:val="1"/>
          <w:numId w:val="23"/>
        </w:numPr>
        <w:tabs>
          <w:tab w:val="clear" w:pos="0"/>
          <w:tab w:val="num" w:pos="576"/>
        </w:tabs>
        <w:ind w:left="576" w:hanging="576"/>
        <w:jc w:val="both"/>
        <w:rPr>
          <w:shd w:val="clear" w:color="auto" w:fill="FFFFFF"/>
        </w:rPr>
      </w:pPr>
      <w:r>
        <w:rPr>
          <w:shd w:val="clear" w:color="auto" w:fill="FFFFFF"/>
        </w:rPr>
        <w:t>расширение видов услуг на основе внедрения новых технологий на стационарных телефонных сетях;</w:t>
      </w:r>
    </w:p>
    <w:p w:rsidR="00C42DAE" w:rsidRDefault="00C42DAE" w:rsidP="002B0370">
      <w:pPr>
        <w:numPr>
          <w:ilvl w:val="1"/>
          <w:numId w:val="23"/>
        </w:numPr>
        <w:tabs>
          <w:tab w:val="clear" w:pos="0"/>
          <w:tab w:val="num" w:pos="576"/>
        </w:tabs>
        <w:suppressAutoHyphens w:val="0"/>
        <w:ind w:left="576" w:hanging="576"/>
        <w:jc w:val="both"/>
        <w:rPr>
          <w:shd w:val="clear" w:color="auto" w:fill="FFFFFF"/>
        </w:rPr>
      </w:pPr>
      <w:r>
        <w:rPr>
          <w:shd w:val="clear" w:color="auto" w:fill="FFFFFF"/>
        </w:rPr>
        <w:t>переход на технологии 3</w:t>
      </w:r>
      <w:r>
        <w:rPr>
          <w:shd w:val="clear" w:color="auto" w:fill="FFFFFF"/>
          <w:lang w:val="en-US"/>
        </w:rPr>
        <w:t>G</w:t>
      </w:r>
      <w:r w:rsidRPr="00C42DAE">
        <w:rPr>
          <w:shd w:val="clear" w:color="auto" w:fill="FFFFFF"/>
        </w:rPr>
        <w:t xml:space="preserve"> </w:t>
      </w:r>
      <w:r>
        <w:rPr>
          <w:shd w:val="clear" w:color="auto" w:fill="FFFFFF"/>
        </w:rPr>
        <w:t>на сетях подвижной связи.</w:t>
      </w:r>
    </w:p>
    <w:p w:rsidR="00E8197B" w:rsidRPr="00C42DAE" w:rsidRDefault="00E8197B" w:rsidP="00E8197B">
      <w:pPr>
        <w:suppressAutoHyphens w:val="0"/>
        <w:ind w:left="1134"/>
        <w:jc w:val="both"/>
        <w:rPr>
          <w:shd w:val="clear" w:color="auto" w:fill="FFFFFF"/>
        </w:rPr>
      </w:pPr>
    </w:p>
    <w:p w:rsidR="00E8197B" w:rsidRPr="00C42DAE" w:rsidRDefault="00E8197B" w:rsidP="00995DC3">
      <w:pPr>
        <w:suppressAutoHyphens w:val="0"/>
        <w:jc w:val="center"/>
        <w:rPr>
          <w:b/>
          <w:bCs/>
          <w:u w:val="single"/>
          <w:shd w:val="clear" w:color="auto" w:fill="FFFFFF"/>
        </w:rPr>
      </w:pPr>
      <w:r w:rsidRPr="00C42DAE">
        <w:rPr>
          <w:shd w:val="clear" w:color="auto" w:fill="FFFFFF"/>
        </w:rPr>
        <w:tab/>
      </w:r>
      <w:r w:rsidR="00572853">
        <w:rPr>
          <w:b/>
          <w:bCs/>
          <w:u w:val="single"/>
          <w:shd w:val="clear" w:color="auto" w:fill="FFFFFF"/>
        </w:rPr>
        <w:t>Система фиксированной связи</w:t>
      </w:r>
    </w:p>
    <w:p w:rsidR="00C42DAE" w:rsidRDefault="00C42DAE" w:rsidP="00C42DAE">
      <w:pPr>
        <w:suppressAutoHyphens w:val="0"/>
        <w:ind w:firstLine="567"/>
        <w:jc w:val="both"/>
        <w:rPr>
          <w:shd w:val="clear" w:color="auto" w:fill="FFFFFF"/>
        </w:rPr>
      </w:pPr>
      <w:r>
        <w:rPr>
          <w:shd w:val="clear" w:color="auto" w:fill="FFFFFF"/>
        </w:rPr>
        <w:t xml:space="preserve">Елизаветовское сельское поселение радиофицировано и телефонизировано. Радиовещание осуществляется по проводной сети. </w:t>
      </w:r>
    </w:p>
    <w:p w:rsidR="00C42DAE" w:rsidRDefault="00C42DAE" w:rsidP="00C42DAE">
      <w:pPr>
        <w:suppressAutoHyphens w:val="0"/>
        <w:ind w:firstLine="567"/>
        <w:jc w:val="both"/>
        <w:rPr>
          <w:shd w:val="clear" w:color="auto" w:fill="FFFFFF"/>
        </w:rPr>
      </w:pPr>
      <w:r>
        <w:rPr>
          <w:shd w:val="clear" w:color="auto" w:fill="FFFFFF"/>
        </w:rPr>
        <w:t>По данным паспорта 2008 года, на территории поселения расположена одна телефонная станция, емкостью — 430 номеров. В населённых пунктах, входящих в поселение, размещено 4  таксофона.</w:t>
      </w:r>
    </w:p>
    <w:p w:rsidR="00C42DAE" w:rsidRDefault="00C42DAE" w:rsidP="00C42DAE">
      <w:pPr>
        <w:suppressAutoHyphens w:val="0"/>
        <w:ind w:firstLine="567"/>
        <w:jc w:val="both"/>
        <w:rPr>
          <w:shd w:val="clear" w:color="auto" w:fill="FFFFFF"/>
        </w:rPr>
      </w:pPr>
      <w:r>
        <w:rPr>
          <w:shd w:val="clear" w:color="auto" w:fill="FFFFFF"/>
        </w:rPr>
        <w:t>Количество основных телефонных аппаратов сети общего пользования, всего  — 395 единиц (стат. ф. №1 — св).</w:t>
      </w:r>
    </w:p>
    <w:p w:rsidR="00E8197B" w:rsidRPr="00C42DAE" w:rsidRDefault="00E8197B" w:rsidP="00C42DAE">
      <w:pPr>
        <w:suppressAutoHyphens w:val="0"/>
        <w:jc w:val="both"/>
        <w:rPr>
          <w:shd w:val="clear" w:color="auto" w:fill="FFFF00"/>
        </w:rPr>
      </w:pPr>
    </w:p>
    <w:p w:rsidR="00E8197B" w:rsidRPr="00C42DAE" w:rsidRDefault="00572853" w:rsidP="00995DC3">
      <w:pPr>
        <w:jc w:val="center"/>
        <w:rPr>
          <w:b/>
          <w:bCs/>
          <w:u w:val="single"/>
          <w:shd w:val="clear" w:color="auto" w:fill="FFFFFF"/>
        </w:rPr>
      </w:pPr>
      <w:r>
        <w:rPr>
          <w:b/>
          <w:bCs/>
          <w:u w:val="single"/>
          <w:shd w:val="clear" w:color="auto" w:fill="FFFFFF"/>
        </w:rPr>
        <w:t>Почтовая связь</w:t>
      </w:r>
    </w:p>
    <w:p w:rsidR="00C42DAE" w:rsidRDefault="00E8197B" w:rsidP="00C42DAE">
      <w:pPr>
        <w:jc w:val="both"/>
        <w:rPr>
          <w:shd w:val="clear" w:color="auto" w:fill="FFFFFF"/>
        </w:rPr>
      </w:pPr>
      <w:r w:rsidRPr="00C42DAE">
        <w:rPr>
          <w:shd w:val="clear" w:color="auto" w:fill="FFFFFF"/>
        </w:rPr>
        <w:tab/>
      </w:r>
      <w:r w:rsidR="00C42DAE">
        <w:rPr>
          <w:shd w:val="clear" w:color="auto" w:fill="FFFFFF"/>
        </w:rPr>
        <w:t>В настоящее время в сельском поселении имеется одно почтовое отделение связи, расположенное в административном здании с. Елизаветовки.  Почтовые отделения связи предоставляют следующие виды услуг:</w:t>
      </w:r>
    </w:p>
    <w:p w:rsidR="00C42DAE" w:rsidRDefault="00C42DAE" w:rsidP="00C42DAE">
      <w:pPr>
        <w:numPr>
          <w:ilvl w:val="1"/>
          <w:numId w:val="1"/>
        </w:numPr>
        <w:ind w:left="1080" w:hanging="360"/>
        <w:jc w:val="both"/>
        <w:rPr>
          <w:shd w:val="clear" w:color="auto" w:fill="FFFFFF"/>
        </w:rPr>
      </w:pPr>
      <w:r>
        <w:rPr>
          <w:shd w:val="clear" w:color="auto" w:fill="FFFFFF"/>
        </w:rPr>
        <w:t>прием и доставка письменной корреспонденции;</w:t>
      </w:r>
    </w:p>
    <w:p w:rsidR="00C42DAE" w:rsidRDefault="00C42DAE" w:rsidP="00C42DAE">
      <w:pPr>
        <w:numPr>
          <w:ilvl w:val="1"/>
          <w:numId w:val="1"/>
        </w:numPr>
        <w:ind w:left="1080" w:hanging="360"/>
        <w:jc w:val="both"/>
        <w:rPr>
          <w:shd w:val="clear" w:color="auto" w:fill="FFFFFF"/>
        </w:rPr>
      </w:pPr>
      <w:r>
        <w:rPr>
          <w:shd w:val="clear" w:color="auto" w:fill="FFFFFF"/>
        </w:rPr>
        <w:t>прием и выдача бандеролей, посылок;</w:t>
      </w:r>
    </w:p>
    <w:p w:rsidR="00C42DAE" w:rsidRDefault="00C42DAE" w:rsidP="00C42DAE">
      <w:pPr>
        <w:numPr>
          <w:ilvl w:val="1"/>
          <w:numId w:val="1"/>
        </w:numPr>
        <w:ind w:left="1080" w:hanging="360"/>
        <w:jc w:val="both"/>
        <w:rPr>
          <w:shd w:val="clear" w:color="auto" w:fill="FFFFFF"/>
        </w:rPr>
      </w:pPr>
      <w:r>
        <w:rPr>
          <w:shd w:val="clear" w:color="auto" w:fill="FFFFFF"/>
        </w:rPr>
        <w:t>доставка счетов, извещений, уведомлений;</w:t>
      </w:r>
    </w:p>
    <w:p w:rsidR="00C42DAE" w:rsidRDefault="00C42DAE" w:rsidP="00C42DAE">
      <w:pPr>
        <w:numPr>
          <w:ilvl w:val="1"/>
          <w:numId w:val="1"/>
        </w:numPr>
        <w:ind w:left="1080" w:hanging="360"/>
        <w:jc w:val="both"/>
        <w:rPr>
          <w:shd w:val="clear" w:color="auto" w:fill="FFFFFF"/>
        </w:rPr>
      </w:pPr>
      <w:r>
        <w:rPr>
          <w:shd w:val="clear" w:color="auto" w:fill="FFFFFF"/>
        </w:rPr>
        <w:t>прием и оплата денежных переводов;</w:t>
      </w:r>
    </w:p>
    <w:p w:rsidR="00C42DAE" w:rsidRDefault="00C42DAE" w:rsidP="00C42DAE">
      <w:pPr>
        <w:numPr>
          <w:ilvl w:val="1"/>
          <w:numId w:val="1"/>
        </w:numPr>
        <w:ind w:left="1080" w:hanging="360"/>
        <w:jc w:val="both"/>
        <w:rPr>
          <w:shd w:val="clear" w:color="auto" w:fill="FFFFFF"/>
        </w:rPr>
      </w:pPr>
      <w:r>
        <w:rPr>
          <w:shd w:val="clear" w:color="auto" w:fill="FFFFFF"/>
        </w:rPr>
        <w:t>доставка пенсий и пособий;</w:t>
      </w:r>
    </w:p>
    <w:p w:rsidR="00C42DAE" w:rsidRDefault="00C42DAE" w:rsidP="00C42DAE">
      <w:pPr>
        <w:numPr>
          <w:ilvl w:val="1"/>
          <w:numId w:val="1"/>
        </w:numPr>
        <w:ind w:left="1080" w:hanging="360"/>
        <w:jc w:val="both"/>
        <w:rPr>
          <w:shd w:val="clear" w:color="auto" w:fill="FFFFFF"/>
        </w:rPr>
      </w:pPr>
      <w:r>
        <w:rPr>
          <w:shd w:val="clear" w:color="auto" w:fill="FFFFFF"/>
        </w:rPr>
        <w:t>прием коммунальных, муниципальных и других платежей;</w:t>
      </w:r>
    </w:p>
    <w:p w:rsidR="00C42DAE" w:rsidRDefault="00C42DAE" w:rsidP="00C42DAE">
      <w:pPr>
        <w:numPr>
          <w:ilvl w:val="1"/>
          <w:numId w:val="1"/>
        </w:numPr>
        <w:ind w:left="1080" w:hanging="360"/>
        <w:jc w:val="both"/>
        <w:rPr>
          <w:shd w:val="clear" w:color="auto" w:fill="FFFFFF"/>
        </w:rPr>
      </w:pPr>
      <w:r>
        <w:rPr>
          <w:shd w:val="clear" w:color="auto" w:fill="FFFFFF"/>
        </w:rPr>
        <w:t>прием платежей за услуги электросвязи и сотовой связи;</w:t>
      </w:r>
    </w:p>
    <w:p w:rsidR="00C42DAE" w:rsidRDefault="00C42DAE" w:rsidP="00C42DAE">
      <w:pPr>
        <w:numPr>
          <w:ilvl w:val="1"/>
          <w:numId w:val="1"/>
        </w:numPr>
        <w:ind w:left="1080" w:hanging="360"/>
        <w:jc w:val="both"/>
        <w:rPr>
          <w:shd w:val="clear" w:color="auto" w:fill="FFFFFF"/>
        </w:rPr>
      </w:pPr>
      <w:r>
        <w:rPr>
          <w:shd w:val="clear" w:color="auto" w:fill="FFFFFF"/>
        </w:rPr>
        <w:t>проведение подписной компании, доставка периодических изданий;</w:t>
      </w:r>
    </w:p>
    <w:p w:rsidR="00C42DAE" w:rsidRDefault="00C42DAE" w:rsidP="00C42DAE">
      <w:pPr>
        <w:numPr>
          <w:ilvl w:val="1"/>
          <w:numId w:val="1"/>
        </w:numPr>
        <w:ind w:left="1080" w:hanging="360"/>
        <w:jc w:val="both"/>
        <w:rPr>
          <w:shd w:val="clear" w:color="auto" w:fill="FFFFFF"/>
        </w:rPr>
      </w:pPr>
      <w:r>
        <w:rPr>
          <w:shd w:val="clear" w:color="auto" w:fill="FFFFFF"/>
        </w:rPr>
        <w:t>реализация товаров розничной торговли, лотерей;</w:t>
      </w:r>
    </w:p>
    <w:p w:rsidR="00C42DAE" w:rsidRDefault="00C42DAE" w:rsidP="00C42DAE">
      <w:pPr>
        <w:numPr>
          <w:ilvl w:val="1"/>
          <w:numId w:val="1"/>
        </w:numPr>
        <w:ind w:left="1080" w:hanging="360"/>
        <w:jc w:val="both"/>
        <w:rPr>
          <w:shd w:val="clear" w:color="auto" w:fill="FFFFFF"/>
          <w:lang w:val="en-US"/>
        </w:rPr>
      </w:pPr>
      <w:r>
        <w:rPr>
          <w:shd w:val="clear" w:color="auto" w:fill="FFFFFF"/>
        </w:rPr>
        <w:t>телекоммуникационные и телеграфные услуги</w:t>
      </w:r>
      <w:r>
        <w:rPr>
          <w:shd w:val="clear" w:color="auto" w:fill="FFFFFF"/>
          <w:lang w:val="en-US"/>
        </w:rPr>
        <w:t>;</w:t>
      </w:r>
    </w:p>
    <w:p w:rsidR="00C42DAE" w:rsidRDefault="00C42DAE" w:rsidP="00C42DAE">
      <w:pPr>
        <w:numPr>
          <w:ilvl w:val="1"/>
          <w:numId w:val="1"/>
        </w:numPr>
        <w:ind w:left="1080" w:hanging="360"/>
        <w:jc w:val="both"/>
        <w:rPr>
          <w:shd w:val="clear" w:color="auto" w:fill="FFFFFF"/>
          <w:lang w:val="en-US"/>
        </w:rPr>
      </w:pPr>
      <w:r>
        <w:rPr>
          <w:shd w:val="clear" w:color="auto" w:fill="FFFFFF"/>
        </w:rPr>
        <w:t>продажа знаков ГЗПО</w:t>
      </w:r>
      <w:r>
        <w:rPr>
          <w:shd w:val="clear" w:color="auto" w:fill="FFFFFF"/>
          <w:lang w:val="en-US"/>
        </w:rPr>
        <w:t>.</w:t>
      </w:r>
    </w:p>
    <w:p w:rsidR="00C42DAE" w:rsidRDefault="00C42DAE" w:rsidP="00C42DAE">
      <w:pPr>
        <w:jc w:val="both"/>
        <w:rPr>
          <w:shd w:val="clear" w:color="auto" w:fill="FFFFFF"/>
        </w:rPr>
      </w:pPr>
    </w:p>
    <w:tbl>
      <w:tblPr>
        <w:tblW w:w="0" w:type="auto"/>
        <w:tblInd w:w="-318" w:type="dxa"/>
        <w:tblLayout w:type="fixed"/>
        <w:tblLook w:val="0000" w:firstRow="0" w:lastRow="0" w:firstColumn="0" w:lastColumn="0" w:noHBand="0" w:noVBand="0"/>
      </w:tblPr>
      <w:tblGrid>
        <w:gridCol w:w="1844"/>
        <w:gridCol w:w="1276"/>
        <w:gridCol w:w="1417"/>
        <w:gridCol w:w="709"/>
        <w:gridCol w:w="992"/>
        <w:gridCol w:w="709"/>
        <w:gridCol w:w="850"/>
        <w:gridCol w:w="620"/>
        <w:gridCol w:w="1430"/>
      </w:tblGrid>
      <w:tr w:rsidR="00C42DAE" w:rsidTr="007B0D3D">
        <w:tc>
          <w:tcPr>
            <w:tcW w:w="1844" w:type="dxa"/>
            <w:vMerge w:val="restart"/>
            <w:tcBorders>
              <w:top w:val="single" w:sz="4" w:space="0" w:color="000000"/>
              <w:left w:val="single" w:sz="4" w:space="0" w:color="000000"/>
              <w:bottom w:val="single" w:sz="4" w:space="0" w:color="000000"/>
            </w:tcBorders>
            <w:shd w:val="clear" w:color="auto" w:fill="DAEEF3" w:themeFill="accent5" w:themeFillTint="33"/>
          </w:tcPr>
          <w:p w:rsidR="00C42DAE" w:rsidRPr="00C42DAE" w:rsidRDefault="00C42DAE" w:rsidP="00C42DAE">
            <w:pPr>
              <w:jc w:val="center"/>
            </w:pPr>
            <w:r w:rsidRPr="00C42DAE">
              <w:t>Населен. пункты, где размещены операторы по оказанию услуг почтовой связи</w:t>
            </w:r>
          </w:p>
        </w:tc>
        <w:tc>
          <w:tcPr>
            <w:tcW w:w="1276" w:type="dxa"/>
            <w:vMerge w:val="restart"/>
            <w:tcBorders>
              <w:top w:val="single" w:sz="4" w:space="0" w:color="000000"/>
              <w:left w:val="single" w:sz="4" w:space="0" w:color="000000"/>
              <w:bottom w:val="single" w:sz="4" w:space="0" w:color="000000"/>
            </w:tcBorders>
            <w:shd w:val="clear" w:color="auto" w:fill="DAEEF3" w:themeFill="accent5" w:themeFillTint="33"/>
          </w:tcPr>
          <w:p w:rsidR="00C42DAE" w:rsidRPr="00C42DAE" w:rsidRDefault="00C42DAE" w:rsidP="00C42DAE">
            <w:pPr>
              <w:jc w:val="center"/>
            </w:pPr>
            <w:r w:rsidRPr="00C42DAE">
              <w:t>Почтамты  (кол</w:t>
            </w:r>
            <w:r>
              <w:t>-</w:t>
            </w:r>
            <w:r w:rsidRPr="00C42DAE">
              <w:t>во единиц)</w:t>
            </w:r>
          </w:p>
        </w:tc>
        <w:tc>
          <w:tcPr>
            <w:tcW w:w="1417" w:type="dxa"/>
            <w:vMerge w:val="restart"/>
            <w:tcBorders>
              <w:top w:val="single" w:sz="4" w:space="0" w:color="000000"/>
              <w:left w:val="single" w:sz="4" w:space="0" w:color="000000"/>
              <w:bottom w:val="single" w:sz="4" w:space="0" w:color="000000"/>
            </w:tcBorders>
            <w:shd w:val="clear" w:color="auto" w:fill="DAEEF3" w:themeFill="accent5" w:themeFillTint="33"/>
          </w:tcPr>
          <w:p w:rsidR="00C42DAE" w:rsidRPr="00C42DAE" w:rsidRDefault="00C42DAE" w:rsidP="00C42DAE">
            <w:pPr>
              <w:jc w:val="center"/>
            </w:pPr>
            <w:r w:rsidRPr="00C42DAE">
              <w:t>Отделения связи (кол</w:t>
            </w:r>
            <w:r>
              <w:t>-</w:t>
            </w:r>
            <w:r w:rsidRPr="00C42DAE">
              <w:t>во единиц)</w:t>
            </w:r>
          </w:p>
        </w:tc>
        <w:tc>
          <w:tcPr>
            <w:tcW w:w="3880" w:type="dxa"/>
            <w:gridSpan w:val="5"/>
            <w:tcBorders>
              <w:top w:val="single" w:sz="4" w:space="0" w:color="000000"/>
              <w:left w:val="single" w:sz="4" w:space="0" w:color="000000"/>
              <w:bottom w:val="single" w:sz="4" w:space="0" w:color="000000"/>
            </w:tcBorders>
            <w:shd w:val="clear" w:color="auto" w:fill="DAEEF3" w:themeFill="accent5" w:themeFillTint="33"/>
          </w:tcPr>
          <w:p w:rsidR="00C42DAE" w:rsidRPr="00C42DAE" w:rsidRDefault="00C42DAE" w:rsidP="00C42DAE">
            <w:pPr>
              <w:jc w:val="center"/>
            </w:pPr>
            <w:r w:rsidRPr="00C42DAE">
              <w:t>Количество обрабатываемых ежедневно почтовых отправлений (ед)</w:t>
            </w:r>
          </w:p>
        </w:tc>
        <w:tc>
          <w:tcPr>
            <w:tcW w:w="1430"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C42DAE" w:rsidRPr="00C42DAE" w:rsidRDefault="00C42DAE" w:rsidP="00C42DAE">
            <w:pPr>
              <w:jc w:val="center"/>
            </w:pPr>
            <w:r w:rsidRPr="00C42DAE">
              <w:t>Наличие услуг передачи данных и телемати</w:t>
            </w:r>
            <w:r>
              <w:t>че</w:t>
            </w:r>
            <w:r w:rsidRPr="00C42DAE">
              <w:t>ских услуг</w:t>
            </w:r>
          </w:p>
        </w:tc>
      </w:tr>
      <w:tr w:rsidR="00C42DAE" w:rsidTr="007B0D3D">
        <w:trPr>
          <w:cantSplit/>
          <w:trHeight w:val="1449"/>
        </w:trPr>
        <w:tc>
          <w:tcPr>
            <w:tcW w:w="1844" w:type="dxa"/>
            <w:vMerge/>
            <w:tcBorders>
              <w:top w:val="single" w:sz="4" w:space="0" w:color="000000"/>
              <w:left w:val="single" w:sz="4" w:space="0" w:color="000000"/>
              <w:bottom w:val="single" w:sz="4" w:space="0" w:color="000000"/>
            </w:tcBorders>
          </w:tcPr>
          <w:p w:rsidR="00C42DAE" w:rsidRDefault="00C42DAE" w:rsidP="0098117F">
            <w:pPr>
              <w:snapToGrid w:val="0"/>
              <w:rPr>
                <w:shd w:val="clear" w:color="auto" w:fill="FFFFFF"/>
              </w:rPr>
            </w:pPr>
          </w:p>
        </w:tc>
        <w:tc>
          <w:tcPr>
            <w:tcW w:w="1276" w:type="dxa"/>
            <w:vMerge/>
            <w:tcBorders>
              <w:top w:val="single" w:sz="4" w:space="0" w:color="000000"/>
              <w:left w:val="single" w:sz="4" w:space="0" w:color="000000"/>
              <w:bottom w:val="single" w:sz="4" w:space="0" w:color="000000"/>
            </w:tcBorders>
          </w:tcPr>
          <w:p w:rsidR="00C42DAE" w:rsidRDefault="00C42DAE" w:rsidP="0098117F">
            <w:pPr>
              <w:snapToGrid w:val="0"/>
              <w:rPr>
                <w:shd w:val="clear" w:color="auto" w:fill="FFFFFF"/>
              </w:rPr>
            </w:pPr>
          </w:p>
        </w:tc>
        <w:tc>
          <w:tcPr>
            <w:tcW w:w="1417" w:type="dxa"/>
            <w:vMerge/>
            <w:tcBorders>
              <w:top w:val="single" w:sz="4" w:space="0" w:color="000000"/>
              <w:left w:val="single" w:sz="4" w:space="0" w:color="000000"/>
              <w:bottom w:val="single" w:sz="4" w:space="0" w:color="000000"/>
            </w:tcBorders>
          </w:tcPr>
          <w:p w:rsidR="00C42DAE" w:rsidRDefault="00C42DAE" w:rsidP="0098117F">
            <w:pPr>
              <w:snapToGrid w:val="0"/>
              <w:rPr>
                <w:shd w:val="clear" w:color="auto" w:fill="FFFFFF"/>
              </w:rPr>
            </w:pPr>
          </w:p>
        </w:tc>
        <w:tc>
          <w:tcPr>
            <w:tcW w:w="709" w:type="dxa"/>
            <w:tcBorders>
              <w:top w:val="single" w:sz="4" w:space="0" w:color="000000"/>
              <w:left w:val="single" w:sz="4" w:space="0" w:color="000000"/>
              <w:bottom w:val="single" w:sz="4" w:space="0" w:color="000000"/>
            </w:tcBorders>
            <w:shd w:val="clear" w:color="auto" w:fill="DAEEF3" w:themeFill="accent5" w:themeFillTint="33"/>
            <w:textDirection w:val="btLr"/>
          </w:tcPr>
          <w:p w:rsidR="00C42DAE" w:rsidRPr="00C42DAE" w:rsidRDefault="00C42DAE" w:rsidP="00C42DAE">
            <w:pPr>
              <w:ind w:left="113" w:right="113"/>
              <w:jc w:val="center"/>
            </w:pPr>
            <w:r>
              <w:t>П</w:t>
            </w:r>
            <w:r w:rsidRPr="00C42DAE">
              <w:t>исем</w:t>
            </w:r>
          </w:p>
        </w:tc>
        <w:tc>
          <w:tcPr>
            <w:tcW w:w="992" w:type="dxa"/>
            <w:tcBorders>
              <w:top w:val="single" w:sz="4" w:space="0" w:color="000000"/>
              <w:left w:val="single" w:sz="4" w:space="0" w:color="000000"/>
              <w:bottom w:val="single" w:sz="4" w:space="0" w:color="000000"/>
            </w:tcBorders>
            <w:shd w:val="clear" w:color="auto" w:fill="DAEEF3" w:themeFill="accent5" w:themeFillTint="33"/>
            <w:textDirection w:val="btLr"/>
          </w:tcPr>
          <w:p w:rsidR="00C42DAE" w:rsidRPr="00C42DAE" w:rsidRDefault="00C42DAE" w:rsidP="00C42DAE">
            <w:pPr>
              <w:ind w:left="113" w:right="113"/>
              <w:jc w:val="center"/>
            </w:pPr>
            <w:r>
              <w:t>Периодичес</w:t>
            </w:r>
            <w:r w:rsidRPr="00C42DAE">
              <w:t>ких изданий</w:t>
            </w:r>
          </w:p>
        </w:tc>
        <w:tc>
          <w:tcPr>
            <w:tcW w:w="709" w:type="dxa"/>
            <w:tcBorders>
              <w:top w:val="single" w:sz="4" w:space="0" w:color="000000"/>
              <w:left w:val="single" w:sz="4" w:space="0" w:color="000000"/>
              <w:bottom w:val="single" w:sz="4" w:space="0" w:color="000000"/>
            </w:tcBorders>
            <w:shd w:val="clear" w:color="auto" w:fill="DAEEF3" w:themeFill="accent5" w:themeFillTint="33"/>
            <w:textDirection w:val="btLr"/>
          </w:tcPr>
          <w:p w:rsidR="00C42DAE" w:rsidRPr="00C42DAE" w:rsidRDefault="00C42DAE" w:rsidP="00C42DAE">
            <w:pPr>
              <w:ind w:left="113" w:right="113"/>
              <w:jc w:val="center"/>
            </w:pPr>
            <w:r w:rsidRPr="00C42DAE">
              <w:t>Посылок</w:t>
            </w:r>
          </w:p>
        </w:tc>
        <w:tc>
          <w:tcPr>
            <w:tcW w:w="850" w:type="dxa"/>
            <w:tcBorders>
              <w:top w:val="single" w:sz="4" w:space="0" w:color="000000"/>
              <w:left w:val="single" w:sz="4" w:space="0" w:color="000000"/>
              <w:bottom w:val="single" w:sz="4" w:space="0" w:color="000000"/>
            </w:tcBorders>
            <w:shd w:val="clear" w:color="auto" w:fill="DAEEF3" w:themeFill="accent5" w:themeFillTint="33"/>
            <w:textDirection w:val="btLr"/>
          </w:tcPr>
          <w:p w:rsidR="00C42DAE" w:rsidRPr="00C42DAE" w:rsidRDefault="00C42DAE" w:rsidP="00C42DAE">
            <w:pPr>
              <w:ind w:left="113" w:right="113"/>
              <w:jc w:val="center"/>
            </w:pPr>
            <w:r>
              <w:t>Пере</w:t>
            </w:r>
            <w:r w:rsidRPr="00C42DAE">
              <w:t>водов</w:t>
            </w:r>
          </w:p>
        </w:tc>
        <w:tc>
          <w:tcPr>
            <w:tcW w:w="620" w:type="dxa"/>
            <w:tcBorders>
              <w:top w:val="single" w:sz="4" w:space="0" w:color="000000"/>
              <w:left w:val="single" w:sz="4" w:space="0" w:color="000000"/>
              <w:bottom w:val="single" w:sz="4" w:space="0" w:color="000000"/>
            </w:tcBorders>
            <w:shd w:val="clear" w:color="auto" w:fill="DAEEF3" w:themeFill="accent5" w:themeFillTint="33"/>
            <w:textDirection w:val="btLr"/>
          </w:tcPr>
          <w:p w:rsidR="00C42DAE" w:rsidRPr="00C42DAE" w:rsidRDefault="00C42DAE" w:rsidP="00C42DAE">
            <w:pPr>
              <w:ind w:left="113" w:right="113"/>
              <w:jc w:val="center"/>
            </w:pPr>
            <w:r w:rsidRPr="00C42DAE">
              <w:t>Телеграмм</w:t>
            </w:r>
          </w:p>
        </w:tc>
        <w:tc>
          <w:tcPr>
            <w:tcW w:w="1430" w:type="dxa"/>
            <w:vMerge/>
            <w:tcBorders>
              <w:top w:val="single" w:sz="4" w:space="0" w:color="000000"/>
              <w:left w:val="single" w:sz="4" w:space="0" w:color="000000"/>
              <w:bottom w:val="single" w:sz="4" w:space="0" w:color="000000"/>
              <w:right w:val="single" w:sz="4" w:space="0" w:color="000000"/>
            </w:tcBorders>
          </w:tcPr>
          <w:p w:rsidR="00C42DAE" w:rsidRDefault="00C42DAE" w:rsidP="0098117F">
            <w:pPr>
              <w:snapToGrid w:val="0"/>
              <w:rPr>
                <w:shd w:val="clear" w:color="auto" w:fill="FFFFFF"/>
              </w:rPr>
            </w:pPr>
          </w:p>
        </w:tc>
      </w:tr>
      <w:tr w:rsidR="00C42DAE" w:rsidTr="007B0D3D">
        <w:trPr>
          <w:trHeight w:val="407"/>
        </w:trPr>
        <w:tc>
          <w:tcPr>
            <w:tcW w:w="1844" w:type="dxa"/>
            <w:tcBorders>
              <w:top w:val="single" w:sz="4" w:space="0" w:color="000000"/>
              <w:left w:val="single" w:sz="4" w:space="0" w:color="000000"/>
              <w:bottom w:val="single" w:sz="4" w:space="0" w:color="000000"/>
            </w:tcBorders>
          </w:tcPr>
          <w:p w:rsidR="00C42DAE" w:rsidRDefault="00C42DAE" w:rsidP="0098117F">
            <w:pPr>
              <w:snapToGrid w:val="0"/>
              <w:rPr>
                <w:shd w:val="clear" w:color="auto" w:fill="FFFFFF"/>
              </w:rPr>
            </w:pPr>
            <w:r>
              <w:rPr>
                <w:shd w:val="clear" w:color="auto" w:fill="FFFFFF"/>
              </w:rPr>
              <w:t>с. Елизаветовка</w:t>
            </w:r>
          </w:p>
        </w:tc>
        <w:tc>
          <w:tcPr>
            <w:tcW w:w="1276" w:type="dxa"/>
            <w:tcBorders>
              <w:top w:val="single" w:sz="4" w:space="0" w:color="000000"/>
              <w:left w:val="single" w:sz="4" w:space="0" w:color="000000"/>
              <w:bottom w:val="single" w:sz="4" w:space="0" w:color="000000"/>
            </w:tcBorders>
          </w:tcPr>
          <w:p w:rsidR="00C42DAE" w:rsidRDefault="00C42DAE" w:rsidP="0098117F">
            <w:pPr>
              <w:snapToGrid w:val="0"/>
              <w:jc w:val="center"/>
              <w:rPr>
                <w:shd w:val="clear" w:color="auto" w:fill="FFFFFF"/>
              </w:rPr>
            </w:pPr>
            <w:r>
              <w:rPr>
                <w:shd w:val="clear" w:color="auto" w:fill="FFFFFF"/>
              </w:rPr>
              <w:t>-</w:t>
            </w:r>
          </w:p>
        </w:tc>
        <w:tc>
          <w:tcPr>
            <w:tcW w:w="1417" w:type="dxa"/>
            <w:tcBorders>
              <w:top w:val="single" w:sz="4" w:space="0" w:color="000000"/>
              <w:left w:val="single" w:sz="4" w:space="0" w:color="000000"/>
              <w:bottom w:val="single" w:sz="4" w:space="0" w:color="000000"/>
            </w:tcBorders>
          </w:tcPr>
          <w:p w:rsidR="00C42DAE" w:rsidRDefault="00C42DAE" w:rsidP="0098117F">
            <w:pPr>
              <w:snapToGrid w:val="0"/>
              <w:jc w:val="center"/>
              <w:rPr>
                <w:shd w:val="clear" w:color="auto" w:fill="FFFFFF"/>
              </w:rPr>
            </w:pPr>
            <w:r>
              <w:rPr>
                <w:shd w:val="clear" w:color="auto" w:fill="FFFFFF"/>
              </w:rPr>
              <w:t>1</w:t>
            </w:r>
          </w:p>
        </w:tc>
        <w:tc>
          <w:tcPr>
            <w:tcW w:w="709" w:type="dxa"/>
            <w:tcBorders>
              <w:top w:val="single" w:sz="4" w:space="0" w:color="000000"/>
              <w:left w:val="single" w:sz="4" w:space="0" w:color="000000"/>
              <w:bottom w:val="single" w:sz="4" w:space="0" w:color="000000"/>
            </w:tcBorders>
          </w:tcPr>
          <w:p w:rsidR="00C42DAE" w:rsidRDefault="00C42DAE" w:rsidP="0098117F">
            <w:pPr>
              <w:snapToGrid w:val="0"/>
              <w:jc w:val="center"/>
              <w:rPr>
                <w:shd w:val="clear" w:color="auto" w:fill="FFFFFF"/>
              </w:rPr>
            </w:pPr>
            <w:r>
              <w:rPr>
                <w:shd w:val="clear" w:color="auto" w:fill="FFFFFF"/>
              </w:rPr>
              <w:t>25</w:t>
            </w:r>
          </w:p>
        </w:tc>
        <w:tc>
          <w:tcPr>
            <w:tcW w:w="992" w:type="dxa"/>
            <w:tcBorders>
              <w:top w:val="single" w:sz="4" w:space="0" w:color="000000"/>
              <w:left w:val="single" w:sz="4" w:space="0" w:color="000000"/>
              <w:bottom w:val="single" w:sz="4" w:space="0" w:color="000000"/>
            </w:tcBorders>
          </w:tcPr>
          <w:p w:rsidR="00C42DAE" w:rsidRDefault="00C42DAE" w:rsidP="0098117F">
            <w:pPr>
              <w:snapToGrid w:val="0"/>
              <w:jc w:val="center"/>
              <w:rPr>
                <w:shd w:val="clear" w:color="auto" w:fill="FFFFFF"/>
              </w:rPr>
            </w:pPr>
            <w:r>
              <w:rPr>
                <w:shd w:val="clear" w:color="auto" w:fill="FFFFFF"/>
              </w:rPr>
              <w:t>209</w:t>
            </w:r>
          </w:p>
        </w:tc>
        <w:tc>
          <w:tcPr>
            <w:tcW w:w="709" w:type="dxa"/>
            <w:tcBorders>
              <w:top w:val="single" w:sz="4" w:space="0" w:color="000000"/>
              <w:left w:val="single" w:sz="4" w:space="0" w:color="000000"/>
              <w:bottom w:val="single" w:sz="4" w:space="0" w:color="000000"/>
            </w:tcBorders>
          </w:tcPr>
          <w:p w:rsidR="00C42DAE" w:rsidRDefault="00C42DAE" w:rsidP="0098117F">
            <w:pPr>
              <w:snapToGrid w:val="0"/>
              <w:jc w:val="center"/>
              <w:rPr>
                <w:shd w:val="clear" w:color="auto" w:fill="FFFFFF"/>
              </w:rPr>
            </w:pPr>
            <w:r>
              <w:rPr>
                <w:shd w:val="clear" w:color="auto" w:fill="FFFFFF"/>
              </w:rPr>
              <w:t>4</w:t>
            </w:r>
          </w:p>
        </w:tc>
        <w:tc>
          <w:tcPr>
            <w:tcW w:w="850" w:type="dxa"/>
            <w:tcBorders>
              <w:top w:val="single" w:sz="4" w:space="0" w:color="000000"/>
              <w:left w:val="single" w:sz="4" w:space="0" w:color="000000"/>
              <w:bottom w:val="single" w:sz="4" w:space="0" w:color="000000"/>
            </w:tcBorders>
          </w:tcPr>
          <w:p w:rsidR="00C42DAE" w:rsidRDefault="00C42DAE" w:rsidP="0098117F">
            <w:pPr>
              <w:snapToGrid w:val="0"/>
              <w:jc w:val="center"/>
              <w:rPr>
                <w:shd w:val="clear" w:color="auto" w:fill="FFFFFF"/>
              </w:rPr>
            </w:pPr>
            <w:r>
              <w:rPr>
                <w:shd w:val="clear" w:color="auto" w:fill="FFFFFF"/>
              </w:rPr>
              <w:t>15</w:t>
            </w:r>
          </w:p>
        </w:tc>
        <w:tc>
          <w:tcPr>
            <w:tcW w:w="620" w:type="dxa"/>
            <w:tcBorders>
              <w:top w:val="single" w:sz="4" w:space="0" w:color="000000"/>
              <w:left w:val="single" w:sz="4" w:space="0" w:color="000000"/>
              <w:bottom w:val="single" w:sz="4" w:space="0" w:color="000000"/>
            </w:tcBorders>
          </w:tcPr>
          <w:p w:rsidR="00C42DAE" w:rsidRDefault="00C42DAE" w:rsidP="0098117F">
            <w:pPr>
              <w:snapToGrid w:val="0"/>
              <w:jc w:val="center"/>
              <w:rPr>
                <w:shd w:val="clear" w:color="auto" w:fill="FFFFFF"/>
              </w:rPr>
            </w:pPr>
            <w:r>
              <w:rPr>
                <w:shd w:val="clear" w:color="auto" w:fill="FFFFFF"/>
              </w:rPr>
              <w:t>2</w:t>
            </w:r>
          </w:p>
        </w:tc>
        <w:tc>
          <w:tcPr>
            <w:tcW w:w="1430" w:type="dxa"/>
            <w:tcBorders>
              <w:top w:val="single" w:sz="4" w:space="0" w:color="000000"/>
              <w:left w:val="single" w:sz="4" w:space="0" w:color="000000"/>
              <w:bottom w:val="single" w:sz="4" w:space="0" w:color="000000"/>
              <w:right w:val="single" w:sz="4" w:space="0" w:color="000000"/>
            </w:tcBorders>
          </w:tcPr>
          <w:p w:rsidR="00C42DAE" w:rsidRDefault="00C42DAE" w:rsidP="0098117F">
            <w:pPr>
              <w:snapToGrid w:val="0"/>
              <w:jc w:val="center"/>
              <w:rPr>
                <w:shd w:val="clear" w:color="auto" w:fill="FFFFFF"/>
              </w:rPr>
            </w:pPr>
            <w:r>
              <w:rPr>
                <w:shd w:val="clear" w:color="auto" w:fill="FFFFFF"/>
              </w:rPr>
              <w:t>+</w:t>
            </w:r>
          </w:p>
        </w:tc>
      </w:tr>
    </w:tbl>
    <w:p w:rsidR="00F35A17" w:rsidRDefault="00F35A17" w:rsidP="00C42DAE">
      <w:pPr>
        <w:suppressAutoHyphens w:val="0"/>
        <w:ind w:firstLine="567"/>
        <w:jc w:val="both"/>
        <w:rPr>
          <w:shd w:val="clear" w:color="auto" w:fill="FFFFFF"/>
        </w:rPr>
      </w:pPr>
    </w:p>
    <w:p w:rsidR="00C42DAE" w:rsidRDefault="00C42DAE" w:rsidP="00C42DAE">
      <w:pPr>
        <w:suppressAutoHyphens w:val="0"/>
        <w:ind w:firstLine="567"/>
        <w:jc w:val="both"/>
        <w:rPr>
          <w:shd w:val="clear" w:color="auto" w:fill="FFFFFF"/>
        </w:rPr>
      </w:pPr>
      <w:r>
        <w:rPr>
          <w:shd w:val="clear" w:color="auto" w:fill="FFFFFF"/>
        </w:rPr>
        <w:t>Кроме традиционных услуг связи развитие получают услуги по передаче данных, телематические услуги. Число пунктов коллективного пользования сетью передачи данн</w:t>
      </w:r>
      <w:r w:rsidR="00F35A17">
        <w:rPr>
          <w:shd w:val="clear" w:color="auto" w:fill="FFFFFF"/>
        </w:rPr>
        <w:t>ых и телематических услуг — один</w:t>
      </w:r>
      <w:r>
        <w:rPr>
          <w:shd w:val="clear" w:color="auto" w:fill="FFFFFF"/>
        </w:rPr>
        <w:t>. Развивается пользование сетью «Интернет». Доля пользователей сети Интернет —  16 %. Количество образовательных учреждений подключенных к сети Интернет в Елизаветовском сельском поселении — 100%.</w:t>
      </w:r>
    </w:p>
    <w:p w:rsidR="00C42DAE" w:rsidRDefault="00572853" w:rsidP="00C42DAE">
      <w:pPr>
        <w:jc w:val="center"/>
        <w:rPr>
          <w:b/>
          <w:bCs/>
          <w:u w:val="single"/>
          <w:shd w:val="clear" w:color="auto" w:fill="FFFFFF"/>
        </w:rPr>
      </w:pPr>
      <w:r>
        <w:rPr>
          <w:b/>
          <w:bCs/>
          <w:u w:val="single"/>
          <w:shd w:val="clear" w:color="auto" w:fill="FFFFFF"/>
        </w:rPr>
        <w:lastRenderedPageBreak/>
        <w:t>Услуги сотовой подвижной связи</w:t>
      </w:r>
    </w:p>
    <w:p w:rsidR="00E8197B" w:rsidRDefault="00F35A17" w:rsidP="00F35A17">
      <w:pPr>
        <w:ind w:firstLine="567"/>
        <w:jc w:val="both"/>
        <w:rPr>
          <w:rStyle w:val="a8"/>
          <w:b w:val="0"/>
          <w:shd w:val="clear" w:color="auto" w:fill="FFFFFF"/>
        </w:rPr>
      </w:pPr>
      <w:r>
        <w:rPr>
          <w:shd w:val="clear" w:color="auto" w:fill="FFFFFF"/>
        </w:rPr>
        <w:t>Услуги подвижной сотовой связи в Елизаветовского сельском поселении оказывают следующие операторы: ОАО «МТС»,</w:t>
      </w:r>
      <w:r>
        <w:rPr>
          <w:rStyle w:val="a8"/>
          <w:shd w:val="clear" w:color="auto" w:fill="FFFFFF"/>
        </w:rPr>
        <w:t xml:space="preserve"> </w:t>
      </w:r>
      <w:r w:rsidRPr="00F35A17">
        <w:rPr>
          <w:rStyle w:val="a8"/>
          <w:b w:val="0"/>
          <w:shd w:val="clear" w:color="auto" w:fill="FFFFFF"/>
        </w:rPr>
        <w:t>ОАО «МегаФон»,  ОАО «ВымпелКом» и другие.</w:t>
      </w:r>
      <w:r>
        <w:rPr>
          <w:rStyle w:val="a8"/>
          <w:shd w:val="clear" w:color="auto" w:fill="FFFFFF"/>
        </w:rPr>
        <w:t xml:space="preserve"> </w:t>
      </w:r>
      <w:r w:rsidRPr="00F35A17">
        <w:rPr>
          <w:rStyle w:val="a8"/>
          <w:b w:val="0"/>
          <w:shd w:val="clear" w:color="auto" w:fill="FFFFFF"/>
        </w:rPr>
        <w:t>Уровень покрытия территории поселения сетями сотовой связи 90%.</w:t>
      </w:r>
    </w:p>
    <w:p w:rsidR="00F35A17" w:rsidRPr="00F35A17" w:rsidRDefault="00F35A17" w:rsidP="00E8197B">
      <w:pPr>
        <w:jc w:val="both"/>
        <w:rPr>
          <w:b/>
          <w:shd w:val="clear" w:color="auto" w:fill="FFFF00"/>
        </w:rPr>
      </w:pPr>
    </w:p>
    <w:p w:rsidR="00C42DAE" w:rsidRDefault="00995DC3" w:rsidP="00C42DAE">
      <w:pPr>
        <w:jc w:val="center"/>
        <w:rPr>
          <w:b/>
          <w:u w:val="single"/>
          <w:shd w:val="clear" w:color="auto" w:fill="FFFFFF"/>
        </w:rPr>
      </w:pPr>
      <w:r w:rsidRPr="00C42DAE">
        <w:rPr>
          <w:rStyle w:val="a8"/>
          <w:bCs w:val="0"/>
          <w:u w:val="single"/>
          <w:shd w:val="clear" w:color="auto" w:fill="FFFFFF"/>
        </w:rPr>
        <w:t>Система телевидения и радиовеща</w:t>
      </w:r>
      <w:r w:rsidR="00E8197B" w:rsidRPr="00C42DAE">
        <w:rPr>
          <w:rStyle w:val="a8"/>
          <w:bCs w:val="0"/>
          <w:u w:val="single"/>
          <w:shd w:val="clear" w:color="auto" w:fill="FFFFFF"/>
        </w:rPr>
        <w:t>ния</w:t>
      </w:r>
    </w:p>
    <w:p w:rsidR="00F35A17" w:rsidRPr="00F35A17" w:rsidRDefault="00F35A17" w:rsidP="00F35A17">
      <w:pPr>
        <w:ind w:firstLine="567"/>
        <w:jc w:val="both"/>
        <w:rPr>
          <w:rStyle w:val="a8"/>
          <w:b w:val="0"/>
          <w:shd w:val="clear" w:color="auto" w:fill="FFFFFF"/>
        </w:rPr>
      </w:pPr>
      <w:r w:rsidRPr="00F35A17">
        <w:rPr>
          <w:rStyle w:val="a8"/>
          <w:b w:val="0"/>
          <w:shd w:val="clear" w:color="auto" w:fill="FFFFFF"/>
        </w:rPr>
        <w:t xml:space="preserve">Радио- и телевещание на территории поселения осуществляется Филиалом ФГУП РТРС «Воронежский ОРТПЦ». На территории сельского поселения осуществляется устойчивый прием 4-х телепрограмм: 1-ый канал, канал «Россия», ТНТ, ТВЦ. Охват населения </w:t>
      </w:r>
      <w:r>
        <w:rPr>
          <w:rStyle w:val="a8"/>
          <w:b w:val="0"/>
          <w:shd w:val="clear" w:color="auto" w:fill="FFFFFF"/>
        </w:rPr>
        <w:t>телевизионным вещанием — 100 %.</w:t>
      </w:r>
    </w:p>
    <w:p w:rsidR="00F35A17" w:rsidRPr="00F35A17" w:rsidRDefault="00F35A17" w:rsidP="00F35A17">
      <w:pPr>
        <w:ind w:firstLine="567"/>
        <w:jc w:val="both"/>
        <w:rPr>
          <w:rStyle w:val="a8"/>
          <w:b w:val="0"/>
          <w:shd w:val="clear" w:color="auto" w:fill="FFFFFF"/>
        </w:rPr>
      </w:pPr>
      <w:r w:rsidRPr="00F35A17">
        <w:rPr>
          <w:rStyle w:val="a8"/>
          <w:b w:val="0"/>
          <w:shd w:val="clear" w:color="auto" w:fill="FFFFFF"/>
        </w:rPr>
        <w:t xml:space="preserve">Операторы, осуществляющие трансляцию программ радиовещания — радио «Россия» и местное радио. Охват населения радиовещанием — от 40%. </w:t>
      </w:r>
    </w:p>
    <w:p w:rsidR="00F35A17" w:rsidRPr="00F35A17" w:rsidRDefault="00F35A17" w:rsidP="00F35A17">
      <w:pPr>
        <w:ind w:firstLine="567"/>
        <w:jc w:val="both"/>
        <w:rPr>
          <w:rStyle w:val="a8"/>
          <w:b w:val="0"/>
          <w:shd w:val="clear" w:color="auto" w:fill="FFFFFF"/>
        </w:rPr>
      </w:pPr>
      <w:r w:rsidRPr="00F35A17">
        <w:rPr>
          <w:rStyle w:val="a8"/>
          <w:b w:val="0"/>
          <w:shd w:val="clear" w:color="auto" w:fill="FFFFFF"/>
        </w:rPr>
        <w:t>В рамках положения о порядке  разработки, утверждения и реализации ведомственных целевых программ (постановление администрации Воронежской области от 10.02.2006 №81) разработана программа «Развитие областного государственного телевидения 2008-2010 годы», основной целью которой является:</w:t>
      </w:r>
    </w:p>
    <w:p w:rsidR="00F35A17" w:rsidRPr="00F35A17" w:rsidRDefault="00F35A17" w:rsidP="00F35A17">
      <w:pPr>
        <w:ind w:firstLine="567"/>
        <w:jc w:val="both"/>
        <w:rPr>
          <w:rStyle w:val="a8"/>
          <w:rFonts w:eastAsia="Arial" w:cs="Arial"/>
          <w:b w:val="0"/>
          <w:shd w:val="clear" w:color="auto" w:fill="FFFFFF"/>
        </w:rPr>
      </w:pPr>
      <w:r w:rsidRPr="00F35A17">
        <w:rPr>
          <w:rStyle w:val="a8"/>
          <w:rFonts w:eastAsia="Arial" w:cs="Arial"/>
          <w:b w:val="0"/>
          <w:shd w:val="clear" w:color="auto" w:fill="FFFFFF"/>
        </w:rPr>
        <w:t>создание условий для развития сети распространения государственных телевизионных программ и стабильной работы ГУП "Студия "Губерния", обеспечение более широкого доступа населения области к информации о социально-экономическом, общественном развитии Воронежской области.</w:t>
      </w:r>
    </w:p>
    <w:p w:rsidR="00F35A17" w:rsidRPr="00F35A17" w:rsidRDefault="00F35A17" w:rsidP="00F35A17">
      <w:pPr>
        <w:pStyle w:val="ConsPlusNormal"/>
        <w:jc w:val="both"/>
        <w:rPr>
          <w:rStyle w:val="a8"/>
          <w:rFonts w:ascii="Times New Roman" w:hAnsi="Times New Roman"/>
          <w:b w:val="0"/>
          <w:sz w:val="24"/>
          <w:szCs w:val="24"/>
          <w:shd w:val="clear" w:color="auto" w:fill="FFFFFF"/>
        </w:rPr>
      </w:pPr>
      <w:r w:rsidRPr="00F35A17">
        <w:rPr>
          <w:rStyle w:val="a8"/>
          <w:rFonts w:ascii="Times New Roman" w:hAnsi="Times New Roman"/>
          <w:b w:val="0"/>
          <w:sz w:val="24"/>
          <w:szCs w:val="24"/>
          <w:shd w:val="clear" w:color="auto" w:fill="FFFFFF"/>
        </w:rPr>
        <w:t>Основные задачи программы:</w:t>
      </w:r>
    </w:p>
    <w:p w:rsidR="00F35A17" w:rsidRPr="00F35A17" w:rsidRDefault="00F35A17" w:rsidP="002B0370">
      <w:pPr>
        <w:numPr>
          <w:ilvl w:val="1"/>
          <w:numId w:val="26"/>
        </w:numPr>
        <w:autoSpaceDE w:val="0"/>
        <w:ind w:left="1080" w:hanging="360"/>
        <w:jc w:val="both"/>
        <w:rPr>
          <w:rStyle w:val="a8"/>
          <w:rFonts w:eastAsia="Arial" w:cs="Arial"/>
          <w:b w:val="0"/>
          <w:shd w:val="clear" w:color="auto" w:fill="FFFFFF"/>
        </w:rPr>
      </w:pPr>
      <w:r w:rsidRPr="00F35A17">
        <w:rPr>
          <w:rStyle w:val="a8"/>
          <w:rFonts w:eastAsia="Arial" w:cs="Arial"/>
          <w:b w:val="0"/>
          <w:shd w:val="clear" w:color="auto" w:fill="FFFFFF"/>
        </w:rPr>
        <w:t>обеспечение суточного объема вещания собственных программ областного государственного телевидения в 2008 году - 3 ч. 30 мин., в 2008 году - 3 ч. 30 мин., в 2010 году -3 ч. 40 мин.;</w:t>
      </w:r>
    </w:p>
    <w:p w:rsidR="00F35A17" w:rsidRPr="00F35A17" w:rsidRDefault="00F35A17" w:rsidP="002B0370">
      <w:pPr>
        <w:pStyle w:val="ConsPlusNormal"/>
        <w:numPr>
          <w:ilvl w:val="1"/>
          <w:numId w:val="26"/>
        </w:numPr>
        <w:ind w:left="1080" w:hanging="360"/>
        <w:jc w:val="both"/>
        <w:rPr>
          <w:rStyle w:val="a8"/>
          <w:rFonts w:ascii="Times New Roman" w:hAnsi="Times New Roman"/>
          <w:b w:val="0"/>
          <w:sz w:val="24"/>
          <w:szCs w:val="24"/>
          <w:shd w:val="clear" w:color="auto" w:fill="FFFFFF"/>
        </w:rPr>
      </w:pPr>
      <w:r w:rsidRPr="00F35A17">
        <w:rPr>
          <w:rStyle w:val="a8"/>
          <w:rFonts w:ascii="Times New Roman" w:hAnsi="Times New Roman"/>
          <w:b w:val="0"/>
          <w:sz w:val="24"/>
          <w:szCs w:val="24"/>
          <w:shd w:val="clear" w:color="auto" w:fill="FFFFFF"/>
        </w:rPr>
        <w:t>обеспечение распространения сигнала программ ГУП "Студия "Губерния" в соответствии с расширением зоны вещания;</w:t>
      </w:r>
    </w:p>
    <w:p w:rsidR="00F35A17" w:rsidRPr="00F35A17" w:rsidRDefault="00F35A17" w:rsidP="002B0370">
      <w:pPr>
        <w:pStyle w:val="ConsPlusNormal"/>
        <w:numPr>
          <w:ilvl w:val="1"/>
          <w:numId w:val="26"/>
        </w:numPr>
        <w:ind w:left="1080" w:hanging="360"/>
        <w:jc w:val="both"/>
        <w:rPr>
          <w:rStyle w:val="a8"/>
          <w:rFonts w:ascii="Times New Roman" w:hAnsi="Times New Roman"/>
          <w:b w:val="0"/>
          <w:sz w:val="24"/>
          <w:szCs w:val="24"/>
          <w:shd w:val="clear" w:color="auto" w:fill="FFFFFF"/>
        </w:rPr>
      </w:pPr>
      <w:r w:rsidRPr="00F35A17">
        <w:rPr>
          <w:rStyle w:val="a8"/>
          <w:rFonts w:ascii="Times New Roman" w:hAnsi="Times New Roman"/>
          <w:b w:val="0"/>
          <w:sz w:val="24"/>
          <w:szCs w:val="24"/>
          <w:shd w:val="clear" w:color="auto" w:fill="FFFFFF"/>
        </w:rPr>
        <w:t>компенсация затрат на подготовку и выпуск программ ГУП "Студия "Губерния"</w:t>
      </w:r>
      <w:r>
        <w:rPr>
          <w:rStyle w:val="a8"/>
          <w:rFonts w:ascii="Times New Roman" w:hAnsi="Times New Roman"/>
          <w:b w:val="0"/>
          <w:sz w:val="24"/>
          <w:szCs w:val="24"/>
          <w:shd w:val="clear" w:color="auto" w:fill="FFFFFF"/>
        </w:rPr>
        <w:t>.</w:t>
      </w:r>
    </w:p>
    <w:p w:rsidR="00D73C30" w:rsidRPr="00F35A17" w:rsidRDefault="00E8197B" w:rsidP="00E8197B">
      <w:pPr>
        <w:suppressAutoHyphens w:val="0"/>
        <w:rPr>
          <w:shd w:val="clear" w:color="auto" w:fill="FFFFFF"/>
        </w:rPr>
      </w:pPr>
      <w:r w:rsidRPr="00F35A17">
        <w:rPr>
          <w:shd w:val="clear" w:color="auto" w:fill="FFFFFF"/>
        </w:rPr>
        <w:t xml:space="preserve">   </w:t>
      </w:r>
    </w:p>
    <w:p w:rsidR="00D10B14" w:rsidRDefault="0074485A" w:rsidP="0096409A">
      <w:pPr>
        <w:widowControl/>
        <w:suppressAutoHyphens w:val="0"/>
        <w:ind w:firstLine="567"/>
        <w:jc w:val="center"/>
        <w:rPr>
          <w:rFonts w:eastAsia="Times New Roman"/>
          <w:b/>
          <w:kern w:val="0"/>
          <w:lang w:eastAsia="ru-RU"/>
        </w:rPr>
      </w:pPr>
      <w:r>
        <w:rPr>
          <w:rFonts w:eastAsia="Times New Roman"/>
          <w:b/>
          <w:kern w:val="0"/>
          <w:lang w:eastAsia="ru-RU"/>
        </w:rPr>
        <w:t>2.6.2</w:t>
      </w:r>
      <w:r w:rsidR="004812D8" w:rsidRPr="001F089D">
        <w:rPr>
          <w:rFonts w:eastAsia="Times New Roman"/>
          <w:b/>
          <w:kern w:val="0"/>
          <w:lang w:eastAsia="ru-RU"/>
        </w:rPr>
        <w:t>. Транспортная инфраструктура</w:t>
      </w:r>
    </w:p>
    <w:p w:rsidR="00572853" w:rsidRDefault="00572853" w:rsidP="00E04BEC">
      <w:pPr>
        <w:pStyle w:val="ConsPlusNormal"/>
        <w:widowControl/>
        <w:ind w:firstLine="567"/>
        <w:jc w:val="both"/>
        <w:rPr>
          <w:rFonts w:ascii="Times New Roman" w:hAnsi="Times New Roman" w:cs="Times New Roman"/>
          <w:sz w:val="24"/>
          <w:szCs w:val="24"/>
        </w:rPr>
      </w:pPr>
    </w:p>
    <w:p w:rsidR="00AA16DA" w:rsidRPr="007C4E23" w:rsidRDefault="007C4E23" w:rsidP="007C4E23">
      <w:pPr>
        <w:widowControl/>
        <w:suppressAutoHyphens w:val="0"/>
        <w:autoSpaceDE w:val="0"/>
        <w:autoSpaceDN w:val="0"/>
        <w:adjustRightInd w:val="0"/>
        <w:ind w:firstLine="540"/>
        <w:jc w:val="both"/>
        <w:outlineLvl w:val="1"/>
        <w:rPr>
          <w:rFonts w:eastAsia="Times New Roman"/>
          <w:kern w:val="0"/>
          <w:lang w:eastAsia="ru-RU"/>
        </w:rPr>
      </w:pPr>
      <w:r w:rsidRPr="00232B7A">
        <w:rPr>
          <w:rFonts w:eastAsia="Times New Roman"/>
          <w:kern w:val="0"/>
          <w:lang w:eastAsia="ru-RU"/>
        </w:rPr>
        <w:t xml:space="preserve">Согласно статье 14 </w:t>
      </w:r>
      <w:r w:rsidRPr="00232B7A">
        <w:rPr>
          <w:rFonts w:eastAsia="Times New Roman"/>
          <w:color w:val="000000"/>
          <w:kern w:val="0"/>
          <w:lang w:eastAsia="ru-RU"/>
        </w:rPr>
        <w:t>Федерального закона №</w:t>
      </w:r>
      <w:r>
        <w:rPr>
          <w:rFonts w:eastAsia="Times New Roman"/>
          <w:color w:val="000000"/>
          <w:kern w:val="0"/>
          <w:lang w:eastAsia="ru-RU"/>
        </w:rPr>
        <w:t xml:space="preserve"> </w:t>
      </w:r>
      <w:r w:rsidRPr="00232B7A">
        <w:rPr>
          <w:rFonts w:eastAsia="Times New Roman"/>
          <w:color w:val="000000"/>
          <w:kern w:val="0"/>
          <w:lang w:eastAsia="ru-RU"/>
        </w:rPr>
        <w:t>131-ФЗ от 06.10.2003г.</w:t>
      </w:r>
      <w:r>
        <w:rPr>
          <w:rFonts w:eastAsia="Times New Roman"/>
          <w:color w:val="000000"/>
          <w:kern w:val="0"/>
          <w:lang w:eastAsia="ru-RU"/>
        </w:rPr>
        <w:t>, к</w:t>
      </w:r>
      <w:r w:rsidRPr="00457300">
        <w:rPr>
          <w:rFonts w:eastAsia="Times New Roman"/>
          <w:kern w:val="0"/>
          <w:lang w:eastAsia="ru-RU"/>
        </w:rPr>
        <w:t xml:space="preserve"> вопросам местного значения поселения относятся:</w:t>
      </w:r>
      <w:r>
        <w:rPr>
          <w:rFonts w:eastAsia="Times New Roman"/>
          <w:kern w:val="0"/>
          <w:lang w:eastAsia="ru-RU"/>
        </w:rPr>
        <w:t xml:space="preserve"> дорожная деятельность в отношении автомобильных дорог местного значения в границах населенных пунктов поселения,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r w:rsidRPr="001D0F15">
        <w:t xml:space="preserve">, а также </w:t>
      </w:r>
      <w:r>
        <w:t xml:space="preserve">создание условий для </w:t>
      </w:r>
      <w:r w:rsidRPr="001D0F15">
        <w:t>предоставления транспортных услуг населению и организ</w:t>
      </w:r>
      <w:r>
        <w:t>ация транспортного обслуживания населения в границах поселения.</w:t>
      </w:r>
    </w:p>
    <w:p w:rsidR="007B0D3D" w:rsidRDefault="007B0D3D" w:rsidP="007B0D3D">
      <w:pPr>
        <w:jc w:val="center"/>
        <w:rPr>
          <w:b/>
          <w:lang w:eastAsia="en-US" w:bidi="en-US"/>
        </w:rPr>
      </w:pPr>
    </w:p>
    <w:p w:rsidR="007B0D3D" w:rsidRDefault="007B0D3D" w:rsidP="007B0D3D">
      <w:pPr>
        <w:jc w:val="center"/>
        <w:rPr>
          <w:b/>
          <w:lang w:eastAsia="en-US" w:bidi="en-US"/>
        </w:rPr>
      </w:pPr>
      <w:r>
        <w:rPr>
          <w:b/>
          <w:lang w:eastAsia="en-US" w:bidi="en-US"/>
        </w:rPr>
        <w:t>Внешний транспорт</w:t>
      </w:r>
    </w:p>
    <w:p w:rsidR="007B0D3D" w:rsidRDefault="007B0D3D" w:rsidP="007B0D3D">
      <w:pPr>
        <w:ind w:firstLine="567"/>
        <w:jc w:val="both"/>
        <w:rPr>
          <w:rFonts w:cs="Arial"/>
        </w:rPr>
      </w:pPr>
      <w:r w:rsidRPr="00FF4D81">
        <w:rPr>
          <w:rFonts w:cs="Arial"/>
        </w:rPr>
        <w:t xml:space="preserve">Основной транспортной осью Елизаветовского сельского поселения является  автодорога </w:t>
      </w:r>
      <w:r w:rsidRPr="00FF4D81">
        <w:rPr>
          <w:rFonts w:eastAsia="Times New Roman"/>
          <w:bCs/>
        </w:rPr>
        <w:t>общего пользования регионального значения Павловск – Калач – Петропавловка (В24-0)</w:t>
      </w:r>
      <w:r w:rsidRPr="00FF4D81">
        <w:rPr>
          <w:rFonts w:cs="Arial"/>
        </w:rPr>
        <w:t xml:space="preserve">, проходящая по территории поселения </w:t>
      </w:r>
      <w:r w:rsidRPr="00FF4D81">
        <w:rPr>
          <w:rFonts w:eastAsia="Times New Roman"/>
          <w:bCs/>
        </w:rPr>
        <w:t xml:space="preserve">с запада на восток через </w:t>
      </w:r>
      <w:r w:rsidRPr="00D73C30">
        <w:rPr>
          <w:rFonts w:eastAsia="Times New Roman"/>
          <w:bCs/>
        </w:rPr>
        <w:t>село Елизаветовка</w:t>
      </w:r>
      <w:r w:rsidRPr="00FF4D81">
        <w:rPr>
          <w:rFonts w:cs="Arial"/>
        </w:rPr>
        <w:t>.</w:t>
      </w:r>
    </w:p>
    <w:p w:rsidR="007B0D3D" w:rsidRDefault="007B0D3D" w:rsidP="007B0D3D">
      <w:pPr>
        <w:ind w:firstLine="567"/>
        <w:jc w:val="both"/>
        <w:rPr>
          <w:rFonts w:eastAsia="Times New Roman" w:cs="Arial"/>
        </w:rPr>
      </w:pPr>
      <w:r w:rsidRPr="00396C03">
        <w:rPr>
          <w:rFonts w:eastAsia="Times New Roman" w:cs="Arial"/>
        </w:rPr>
        <w:t xml:space="preserve">Улицы и дороги на территории </w:t>
      </w:r>
      <w:r>
        <w:rPr>
          <w:rFonts w:eastAsia="Times New Roman" w:cs="Arial"/>
        </w:rPr>
        <w:t>поселения</w:t>
      </w:r>
      <w:r w:rsidRPr="00396C03">
        <w:rPr>
          <w:rFonts w:eastAsia="Times New Roman" w:cs="Arial"/>
        </w:rPr>
        <w:t xml:space="preserve"> запроектированы с учетом внешних и внутренних грузопотоков и противопожарного обслуживания населенн</w:t>
      </w:r>
      <w:r>
        <w:rPr>
          <w:rFonts w:eastAsia="Times New Roman" w:cs="Arial"/>
        </w:rPr>
        <w:t>ых</w:t>
      </w:r>
      <w:r w:rsidRPr="00396C03">
        <w:rPr>
          <w:rFonts w:eastAsia="Times New Roman" w:cs="Arial"/>
        </w:rPr>
        <w:t xml:space="preserve"> пункт</w:t>
      </w:r>
      <w:r>
        <w:rPr>
          <w:rFonts w:eastAsia="Times New Roman" w:cs="Arial"/>
        </w:rPr>
        <w:t>ов.</w:t>
      </w:r>
    </w:p>
    <w:p w:rsidR="007B0D3D" w:rsidRPr="007B0D3D" w:rsidRDefault="007B0D3D" w:rsidP="007B0D3D">
      <w:pPr>
        <w:jc w:val="both"/>
        <w:rPr>
          <w:lang w:eastAsia="en-US" w:bidi="en-US"/>
        </w:rPr>
      </w:pPr>
    </w:p>
    <w:p w:rsidR="002529B3" w:rsidRDefault="00AA16DA" w:rsidP="003B50A8">
      <w:pPr>
        <w:pStyle w:val="ConsPlusNormal"/>
        <w:widowControl/>
        <w:ind w:firstLine="567"/>
        <w:jc w:val="both"/>
        <w:rPr>
          <w:rFonts w:ascii="Times New Roman" w:hAnsi="Times New Roman" w:cs="Times New Roman"/>
          <w:sz w:val="24"/>
          <w:szCs w:val="24"/>
        </w:rPr>
      </w:pPr>
      <w:r w:rsidRPr="001D0F15">
        <w:rPr>
          <w:rFonts w:ascii="Times New Roman" w:hAnsi="Times New Roman" w:cs="Times New Roman"/>
          <w:sz w:val="24"/>
          <w:szCs w:val="24"/>
        </w:rPr>
        <w:t xml:space="preserve">По территории сельского  поселения проходят </w:t>
      </w:r>
      <w:r w:rsidR="002529B3">
        <w:rPr>
          <w:rFonts w:ascii="Times New Roman" w:hAnsi="Times New Roman" w:cs="Times New Roman"/>
          <w:sz w:val="24"/>
          <w:szCs w:val="24"/>
        </w:rPr>
        <w:t>4</w:t>
      </w:r>
      <w:r w:rsidRPr="001D0F15">
        <w:rPr>
          <w:rFonts w:ascii="Times New Roman" w:hAnsi="Times New Roman" w:cs="Times New Roman"/>
          <w:sz w:val="24"/>
          <w:szCs w:val="24"/>
        </w:rPr>
        <w:t xml:space="preserve"> автодороги общего пользования</w:t>
      </w:r>
      <w:r w:rsidR="00C13D44" w:rsidRPr="001D0F15">
        <w:rPr>
          <w:rFonts w:ascii="Times New Roman" w:hAnsi="Times New Roman" w:cs="Times New Roman"/>
          <w:sz w:val="24"/>
          <w:szCs w:val="24"/>
        </w:rPr>
        <w:t xml:space="preserve"> регионального значения</w:t>
      </w:r>
      <w:r w:rsidR="003B50A8">
        <w:rPr>
          <w:rFonts w:ascii="Times New Roman" w:hAnsi="Times New Roman" w:cs="Times New Roman"/>
          <w:sz w:val="24"/>
          <w:szCs w:val="24"/>
        </w:rPr>
        <w:t>:</w:t>
      </w:r>
    </w:p>
    <w:p w:rsidR="003B50A8" w:rsidRDefault="003B50A8" w:rsidP="003B50A8">
      <w:pPr>
        <w:tabs>
          <w:tab w:val="left" w:pos="0"/>
        </w:tabs>
        <w:ind w:firstLine="567"/>
        <w:jc w:val="both"/>
        <w:rPr>
          <w:rFonts w:eastAsia="Times New Roman"/>
        </w:rPr>
      </w:pPr>
      <w:r>
        <w:rPr>
          <w:rFonts w:eastAsia="Arial Unicode MS" w:cs="Arial"/>
          <w:bCs/>
          <w:color w:val="000000"/>
        </w:rPr>
        <w:t xml:space="preserve">- автомобильная </w:t>
      </w:r>
      <w:r>
        <w:rPr>
          <w:rFonts w:eastAsia="Times New Roman"/>
          <w:bCs/>
        </w:rPr>
        <w:t>дорога «Павловск – Калач – Петропавловка» (В24-0)</w:t>
      </w:r>
      <w:r>
        <w:rPr>
          <w:rFonts w:eastAsia="Arial Unicode MS" w:cs="Arial"/>
          <w:bCs/>
          <w:color w:val="000000"/>
        </w:rPr>
        <w:t>;</w:t>
      </w:r>
    </w:p>
    <w:p w:rsidR="003B50A8" w:rsidRDefault="003B50A8" w:rsidP="003B50A8">
      <w:pPr>
        <w:tabs>
          <w:tab w:val="left" w:pos="0"/>
        </w:tabs>
        <w:ind w:firstLine="567"/>
        <w:jc w:val="both"/>
        <w:rPr>
          <w:rFonts w:eastAsia="Times New Roman"/>
        </w:rPr>
      </w:pPr>
      <w:r>
        <w:rPr>
          <w:rFonts w:eastAsia="Arial Unicode MS" w:cs="Arial"/>
          <w:bCs/>
          <w:color w:val="000000"/>
        </w:rPr>
        <w:t xml:space="preserve">- </w:t>
      </w:r>
      <w:r>
        <w:rPr>
          <w:rFonts w:eastAsia="Times New Roman"/>
          <w:bCs/>
        </w:rPr>
        <w:t>автомобильная дорога «Павловск – Калач – Петропавловка» - Бутурлиновка» (В16 -0)</w:t>
      </w:r>
      <w:r>
        <w:rPr>
          <w:rFonts w:eastAsia="Arial Unicode MS" w:cs="Arial"/>
          <w:bCs/>
          <w:color w:val="000000"/>
        </w:rPr>
        <w:t>;</w:t>
      </w:r>
    </w:p>
    <w:p w:rsidR="003B50A8" w:rsidRDefault="003B50A8" w:rsidP="003B50A8">
      <w:pPr>
        <w:tabs>
          <w:tab w:val="left" w:pos="0"/>
        </w:tabs>
        <w:ind w:firstLine="567"/>
        <w:jc w:val="both"/>
        <w:rPr>
          <w:rFonts w:eastAsia="Arial Unicode MS" w:cs="Arial"/>
          <w:bCs/>
          <w:color w:val="000000"/>
        </w:rPr>
      </w:pPr>
      <w:r>
        <w:rPr>
          <w:rFonts w:eastAsia="Arial Unicode MS" w:cs="Arial"/>
          <w:bCs/>
          <w:color w:val="000000"/>
        </w:rPr>
        <w:t xml:space="preserve">- автомобильная </w:t>
      </w:r>
      <w:r>
        <w:rPr>
          <w:rFonts w:eastAsia="Times New Roman"/>
          <w:bCs/>
        </w:rPr>
        <w:t xml:space="preserve">дорога «Павловск – Калач – Петропавловка» - с. Гаврильские Сады» </w:t>
      </w:r>
      <w:r>
        <w:rPr>
          <w:rFonts w:eastAsia="Times New Roman"/>
          <w:bCs/>
        </w:rPr>
        <w:lastRenderedPageBreak/>
        <w:t>(21-20);</w:t>
      </w:r>
    </w:p>
    <w:p w:rsidR="003B50A8" w:rsidRDefault="003B50A8" w:rsidP="003B50A8">
      <w:pPr>
        <w:tabs>
          <w:tab w:val="left" w:pos="0"/>
        </w:tabs>
        <w:ind w:firstLine="567"/>
        <w:jc w:val="both"/>
        <w:rPr>
          <w:rFonts w:eastAsia="Times New Roman"/>
        </w:rPr>
      </w:pPr>
      <w:r>
        <w:rPr>
          <w:rFonts w:eastAsia="Arial Unicode MS" w:cs="Arial"/>
          <w:bCs/>
          <w:color w:val="000000"/>
        </w:rPr>
        <w:t xml:space="preserve">- автомобильная </w:t>
      </w:r>
      <w:r>
        <w:rPr>
          <w:rFonts w:eastAsia="Times New Roman"/>
          <w:bCs/>
        </w:rPr>
        <w:t>дорога «Гаврильские Сады – Преображенка» (23-20)</w:t>
      </w:r>
      <w:r>
        <w:rPr>
          <w:rFonts w:eastAsia="Arial Unicode MS" w:cs="Arial"/>
          <w:bCs/>
          <w:color w:val="000000"/>
        </w:rPr>
        <w:t>.</w:t>
      </w:r>
    </w:p>
    <w:p w:rsidR="003B50A8" w:rsidRPr="003B50A8" w:rsidRDefault="003B50A8" w:rsidP="003B50A8">
      <w:pPr>
        <w:tabs>
          <w:tab w:val="left" w:pos="0"/>
        </w:tabs>
        <w:ind w:firstLine="567"/>
        <w:jc w:val="both"/>
        <w:rPr>
          <w:rFonts w:eastAsia="Times New Roman"/>
        </w:rPr>
      </w:pPr>
    </w:p>
    <w:p w:rsidR="002529B3" w:rsidRDefault="00306604" w:rsidP="002529B3">
      <w:pPr>
        <w:widowControl/>
        <w:snapToGrid w:val="0"/>
        <w:spacing w:line="100" w:lineRule="atLeast"/>
        <w:ind w:firstLine="567"/>
        <w:jc w:val="both"/>
        <w:rPr>
          <w:rFonts w:eastAsia="Times New Roman"/>
          <w:bCs/>
        </w:rPr>
      </w:pPr>
      <w:r>
        <w:rPr>
          <w:rFonts w:eastAsia="Times New Roman"/>
          <w:bCs/>
        </w:rPr>
        <w:t xml:space="preserve">По территории </w:t>
      </w:r>
      <w:r>
        <w:t>Елизаветовского</w:t>
      </w:r>
      <w:r w:rsidRPr="000F1016">
        <w:t xml:space="preserve"> </w:t>
      </w:r>
      <w:r>
        <w:rPr>
          <w:rFonts w:eastAsia="Times New Roman"/>
          <w:bCs/>
        </w:rPr>
        <w:t>сельского поселения с севера на юг вдоль западной границы поселения проходит автомобильная дорога общего пользования федерального значения М-4 Дон «Москва – Ростов-на-Дону - Новороссийск» (Е 115)</w:t>
      </w:r>
      <w:r w:rsidR="002529B3">
        <w:rPr>
          <w:rFonts w:eastAsia="Times New Roman"/>
          <w:bCs/>
        </w:rPr>
        <w:t>.</w:t>
      </w:r>
    </w:p>
    <w:p w:rsidR="003B50A8" w:rsidRDefault="003B50A8" w:rsidP="002529B3">
      <w:pPr>
        <w:widowControl/>
        <w:snapToGrid w:val="0"/>
        <w:spacing w:line="100" w:lineRule="atLeast"/>
        <w:ind w:firstLine="567"/>
        <w:jc w:val="both"/>
      </w:pPr>
      <w:r w:rsidRPr="001D0F15">
        <w:t xml:space="preserve">Реконструкция автомобильной дороги общего пользования </w:t>
      </w:r>
      <w:r>
        <w:t xml:space="preserve">федерального и </w:t>
      </w:r>
      <w:r w:rsidRPr="001D0F15">
        <w:t>регионального значения не входит в полномочия местного самоу</w:t>
      </w:r>
      <w:r>
        <w:t>правления и не рассматривае</w:t>
      </w:r>
      <w:r w:rsidRPr="001D0F15">
        <w:t>тся данным генеральным планом.</w:t>
      </w:r>
    </w:p>
    <w:p w:rsidR="00AA16DA" w:rsidRDefault="003B50A8" w:rsidP="0096409A">
      <w:pPr>
        <w:widowControl/>
        <w:snapToGrid w:val="0"/>
        <w:spacing w:line="100" w:lineRule="atLeast"/>
        <w:ind w:firstLine="567"/>
        <w:jc w:val="both"/>
        <w:rPr>
          <w:rFonts w:eastAsia="TimesNewRoman"/>
          <w:kern w:val="0"/>
          <w:lang w:eastAsia="ru-RU"/>
        </w:rPr>
      </w:pPr>
      <w:r>
        <w:rPr>
          <w:rFonts w:eastAsia="TimesNewRoman"/>
          <w:kern w:val="0"/>
          <w:lang w:eastAsia="ru-RU"/>
        </w:rPr>
        <w:t>По территории</w:t>
      </w:r>
      <w:r w:rsidRPr="00BE0135">
        <w:rPr>
          <w:rFonts w:eastAsia="TimesNewRoman"/>
          <w:kern w:val="0"/>
          <w:lang w:eastAsia="ru-RU"/>
        </w:rPr>
        <w:t xml:space="preserve"> </w:t>
      </w:r>
      <w:r>
        <w:rPr>
          <w:rFonts w:eastAsia="TimesNewRoman"/>
          <w:kern w:val="0"/>
          <w:lang w:eastAsia="ru-RU"/>
        </w:rPr>
        <w:t>Елизаветовского</w:t>
      </w:r>
      <w:r w:rsidRPr="00BE0135">
        <w:rPr>
          <w:rFonts w:eastAsia="TimesNewRoman"/>
          <w:kern w:val="0"/>
          <w:lang w:eastAsia="ru-RU"/>
        </w:rPr>
        <w:t xml:space="preserve"> сельско</w:t>
      </w:r>
      <w:r>
        <w:rPr>
          <w:rFonts w:eastAsia="TimesNewRoman"/>
          <w:kern w:val="0"/>
          <w:lang w:eastAsia="ru-RU"/>
        </w:rPr>
        <w:t>го</w:t>
      </w:r>
      <w:r w:rsidRPr="00BE0135">
        <w:rPr>
          <w:rFonts w:eastAsia="TimesNewRoman"/>
          <w:kern w:val="0"/>
          <w:lang w:eastAsia="ru-RU"/>
        </w:rPr>
        <w:t xml:space="preserve"> поселени</w:t>
      </w:r>
      <w:r>
        <w:rPr>
          <w:rFonts w:eastAsia="TimesNewRoman"/>
          <w:kern w:val="0"/>
          <w:lang w:eastAsia="ru-RU"/>
        </w:rPr>
        <w:t>я</w:t>
      </w:r>
      <w:r w:rsidR="00C9222E">
        <w:rPr>
          <w:rFonts w:eastAsia="TimesNewRoman"/>
          <w:kern w:val="0"/>
          <w:lang w:eastAsia="ru-RU"/>
        </w:rPr>
        <w:t xml:space="preserve"> вдоль южной границы села Елизаветовка</w:t>
      </w:r>
      <w:r w:rsidRPr="00BE0135">
        <w:rPr>
          <w:rFonts w:eastAsia="TimesNewRoman"/>
          <w:kern w:val="0"/>
          <w:lang w:eastAsia="ru-RU"/>
        </w:rPr>
        <w:t xml:space="preserve"> проходит железная</w:t>
      </w:r>
      <w:r>
        <w:rPr>
          <w:rFonts w:eastAsia="TimesNewRoman"/>
          <w:kern w:val="0"/>
          <w:lang w:eastAsia="ru-RU"/>
        </w:rPr>
        <w:t xml:space="preserve"> </w:t>
      </w:r>
      <w:r w:rsidRPr="00BE0135">
        <w:rPr>
          <w:rFonts w:eastAsia="TimesNewRoman"/>
          <w:kern w:val="0"/>
          <w:lang w:eastAsia="ru-RU"/>
        </w:rPr>
        <w:t>дорога «</w:t>
      </w:r>
      <w:r>
        <w:rPr>
          <w:rFonts w:eastAsia="TimesNewRoman"/>
          <w:kern w:val="0"/>
          <w:lang w:eastAsia="ru-RU"/>
        </w:rPr>
        <w:t>Бутурлиновка – Шкурлат-3</w:t>
      </w:r>
      <w:r w:rsidRPr="00BE0135">
        <w:rPr>
          <w:rFonts w:eastAsia="TimesNewRoman"/>
          <w:kern w:val="0"/>
          <w:lang w:eastAsia="ru-RU"/>
        </w:rPr>
        <w:t>»</w:t>
      </w:r>
      <w:r>
        <w:rPr>
          <w:rFonts w:eastAsia="TimesNewRoman"/>
          <w:kern w:val="0"/>
          <w:lang w:eastAsia="ru-RU"/>
        </w:rPr>
        <w:t>.</w:t>
      </w:r>
      <w:r w:rsidR="00C9222E">
        <w:rPr>
          <w:rFonts w:eastAsia="TimesNewRoman"/>
          <w:kern w:val="0"/>
          <w:lang w:eastAsia="ru-RU"/>
        </w:rPr>
        <w:t xml:space="preserve"> Ж/д станций на территории поселения нет.</w:t>
      </w:r>
    </w:p>
    <w:p w:rsidR="007B0D3D" w:rsidRPr="0096409A" w:rsidRDefault="007B0D3D" w:rsidP="0096409A">
      <w:pPr>
        <w:widowControl/>
        <w:snapToGrid w:val="0"/>
        <w:spacing w:line="100" w:lineRule="atLeast"/>
        <w:ind w:firstLine="567"/>
        <w:jc w:val="both"/>
        <w:rPr>
          <w:rFonts w:eastAsia="Times New Roman"/>
          <w:bCs/>
        </w:rPr>
      </w:pPr>
    </w:p>
    <w:p w:rsidR="00AA16DA" w:rsidRPr="00BE19B8" w:rsidRDefault="00AA16DA" w:rsidP="007B0D3D">
      <w:pPr>
        <w:tabs>
          <w:tab w:val="left" w:pos="15840"/>
        </w:tabs>
        <w:ind w:firstLine="567"/>
        <w:jc w:val="center"/>
        <w:rPr>
          <w:rFonts w:eastAsia="Times New Roman" w:cs="Arial"/>
          <w:b/>
          <w:bCs/>
          <w:spacing w:val="-10"/>
        </w:rPr>
      </w:pPr>
      <w:r w:rsidRPr="00BE19B8">
        <w:rPr>
          <w:rFonts w:eastAsia="Times New Roman" w:cs="Arial"/>
          <w:b/>
          <w:bCs/>
          <w:spacing w:val="-10"/>
        </w:rPr>
        <w:t>Улично-дорожная сеть и</w:t>
      </w:r>
      <w:r w:rsidRPr="00BE19B8">
        <w:rPr>
          <w:rFonts w:eastAsia="Times New Roman" w:cs="Arial"/>
          <w:b/>
          <w:bCs/>
          <w:i/>
          <w:iCs/>
          <w:spacing w:val="-10"/>
        </w:rPr>
        <w:t xml:space="preserve"> </w:t>
      </w:r>
      <w:r w:rsidRPr="00BE19B8">
        <w:rPr>
          <w:rFonts w:eastAsia="Times New Roman" w:cs="Arial"/>
          <w:b/>
          <w:bCs/>
          <w:spacing w:val="-10"/>
        </w:rPr>
        <w:t>пассажирский транспорт.</w:t>
      </w:r>
    </w:p>
    <w:p w:rsidR="0003010A" w:rsidRDefault="0003010A" w:rsidP="0003010A">
      <w:pPr>
        <w:ind w:firstLine="567"/>
        <w:jc w:val="both"/>
        <w:rPr>
          <w:rFonts w:cs="Arial"/>
        </w:rPr>
      </w:pPr>
    </w:p>
    <w:p w:rsidR="0003010A" w:rsidRPr="00E5726F" w:rsidRDefault="0003010A" w:rsidP="0003010A">
      <w:pPr>
        <w:ind w:firstLine="567"/>
        <w:jc w:val="center"/>
        <w:rPr>
          <w:rFonts w:cs="Arial"/>
          <w:b/>
        </w:rPr>
      </w:pPr>
      <w:r w:rsidRPr="00E5726F">
        <w:rPr>
          <w:rFonts w:cs="Arial"/>
          <w:b/>
        </w:rPr>
        <w:t xml:space="preserve">Перечень улиц, расположенных на территории сельского поселения </w:t>
      </w:r>
    </w:p>
    <w:p w:rsidR="003B50A8" w:rsidRPr="00E5726F" w:rsidRDefault="0003010A" w:rsidP="0096409A">
      <w:pPr>
        <w:ind w:firstLine="567"/>
        <w:jc w:val="center"/>
        <w:rPr>
          <w:rFonts w:cs="Arial"/>
          <w:b/>
        </w:rPr>
      </w:pPr>
      <w:r w:rsidRPr="00E5726F">
        <w:rPr>
          <w:rFonts w:cs="Arial"/>
          <w:b/>
        </w:rPr>
        <w:t>(по данным предоставленным администрацией сельского поселения)</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57"/>
        <w:gridCol w:w="2050"/>
        <w:gridCol w:w="1966"/>
        <w:gridCol w:w="2090"/>
        <w:gridCol w:w="2693"/>
      </w:tblGrid>
      <w:tr w:rsidR="005665E8" w:rsidRPr="003D6167" w:rsidTr="005665E8">
        <w:tc>
          <w:tcPr>
            <w:tcW w:w="557" w:type="dxa"/>
            <w:tcBorders>
              <w:bottom w:val="single" w:sz="4" w:space="0" w:color="000000"/>
            </w:tcBorders>
            <w:shd w:val="clear" w:color="auto" w:fill="DAEEF3"/>
          </w:tcPr>
          <w:p w:rsidR="005665E8" w:rsidRPr="003D6167" w:rsidRDefault="005665E8" w:rsidP="005B5BE9">
            <w:pPr>
              <w:jc w:val="center"/>
              <w:rPr>
                <w:rFonts w:cs="Arial"/>
                <w:b/>
                <w:sz w:val="22"/>
                <w:szCs w:val="22"/>
              </w:rPr>
            </w:pPr>
            <w:r w:rsidRPr="003D6167">
              <w:rPr>
                <w:rFonts w:cs="Arial"/>
                <w:b/>
                <w:sz w:val="22"/>
                <w:szCs w:val="22"/>
              </w:rPr>
              <w:t>№ п/п</w:t>
            </w:r>
          </w:p>
        </w:tc>
        <w:tc>
          <w:tcPr>
            <w:tcW w:w="2050" w:type="dxa"/>
            <w:tcBorders>
              <w:bottom w:val="single" w:sz="4" w:space="0" w:color="000000"/>
            </w:tcBorders>
            <w:shd w:val="clear" w:color="auto" w:fill="DAEEF3"/>
          </w:tcPr>
          <w:p w:rsidR="005665E8" w:rsidRPr="003D6167" w:rsidRDefault="005665E8" w:rsidP="005B5BE9">
            <w:pPr>
              <w:jc w:val="center"/>
              <w:rPr>
                <w:rFonts w:cs="Arial"/>
                <w:b/>
                <w:sz w:val="22"/>
                <w:szCs w:val="22"/>
              </w:rPr>
            </w:pPr>
            <w:r w:rsidRPr="003D6167">
              <w:rPr>
                <w:rFonts w:cs="Arial"/>
                <w:b/>
                <w:sz w:val="22"/>
                <w:szCs w:val="22"/>
              </w:rPr>
              <w:t>Название улиц</w:t>
            </w:r>
          </w:p>
        </w:tc>
        <w:tc>
          <w:tcPr>
            <w:tcW w:w="1966" w:type="dxa"/>
            <w:tcBorders>
              <w:bottom w:val="single" w:sz="4" w:space="0" w:color="000000"/>
            </w:tcBorders>
            <w:shd w:val="clear" w:color="auto" w:fill="DAEEF3"/>
          </w:tcPr>
          <w:p w:rsidR="005665E8" w:rsidRPr="003D6167" w:rsidRDefault="005665E8" w:rsidP="005B5BE9">
            <w:pPr>
              <w:jc w:val="center"/>
              <w:rPr>
                <w:rFonts w:cs="Arial"/>
                <w:b/>
                <w:sz w:val="22"/>
                <w:szCs w:val="22"/>
              </w:rPr>
            </w:pPr>
            <w:r w:rsidRPr="003D6167">
              <w:rPr>
                <w:rFonts w:cs="Arial"/>
                <w:b/>
                <w:sz w:val="22"/>
                <w:szCs w:val="22"/>
              </w:rPr>
              <w:t>Протяженность улиц, м</w:t>
            </w:r>
          </w:p>
        </w:tc>
        <w:tc>
          <w:tcPr>
            <w:tcW w:w="2090" w:type="dxa"/>
            <w:tcBorders>
              <w:bottom w:val="single" w:sz="4" w:space="0" w:color="000000"/>
            </w:tcBorders>
            <w:shd w:val="clear" w:color="auto" w:fill="DAEEF3"/>
          </w:tcPr>
          <w:p w:rsidR="005665E8" w:rsidRPr="003D6167" w:rsidRDefault="005665E8" w:rsidP="005B5BE9">
            <w:pPr>
              <w:jc w:val="center"/>
              <w:rPr>
                <w:rFonts w:cs="Arial"/>
                <w:b/>
                <w:sz w:val="22"/>
                <w:szCs w:val="22"/>
              </w:rPr>
            </w:pPr>
            <w:r w:rsidRPr="003D6167">
              <w:rPr>
                <w:rFonts w:cs="Arial"/>
                <w:b/>
                <w:sz w:val="22"/>
                <w:szCs w:val="22"/>
              </w:rPr>
              <w:t>Покрытие</w:t>
            </w:r>
          </w:p>
        </w:tc>
        <w:tc>
          <w:tcPr>
            <w:tcW w:w="2693" w:type="dxa"/>
            <w:tcBorders>
              <w:bottom w:val="single" w:sz="4" w:space="0" w:color="000000"/>
            </w:tcBorders>
            <w:shd w:val="clear" w:color="auto" w:fill="DAEEF3"/>
          </w:tcPr>
          <w:p w:rsidR="005665E8" w:rsidRPr="003D6167" w:rsidRDefault="005665E8" w:rsidP="005B5BE9">
            <w:pPr>
              <w:jc w:val="center"/>
              <w:rPr>
                <w:rFonts w:cs="Arial"/>
                <w:b/>
                <w:sz w:val="22"/>
                <w:szCs w:val="22"/>
              </w:rPr>
            </w:pPr>
            <w:r w:rsidRPr="003D6167">
              <w:rPr>
                <w:rFonts w:cs="Arial"/>
                <w:b/>
                <w:sz w:val="22"/>
                <w:szCs w:val="22"/>
              </w:rPr>
              <w:t>Значение</w:t>
            </w:r>
          </w:p>
        </w:tc>
      </w:tr>
      <w:tr w:rsidR="00E5726F" w:rsidRPr="003D6167" w:rsidTr="002E03F6">
        <w:tc>
          <w:tcPr>
            <w:tcW w:w="9356" w:type="dxa"/>
            <w:gridSpan w:val="5"/>
            <w:shd w:val="clear" w:color="auto" w:fill="DAEEF3"/>
          </w:tcPr>
          <w:p w:rsidR="00E5726F" w:rsidRPr="003D6167" w:rsidRDefault="00E5726F" w:rsidP="002465F5">
            <w:pPr>
              <w:jc w:val="center"/>
              <w:rPr>
                <w:rFonts w:cs="Arial"/>
                <w:sz w:val="20"/>
                <w:szCs w:val="20"/>
              </w:rPr>
            </w:pPr>
            <w:r w:rsidRPr="003D6167">
              <w:rPr>
                <w:rFonts w:cs="Arial"/>
                <w:b/>
                <w:sz w:val="20"/>
                <w:szCs w:val="20"/>
              </w:rPr>
              <w:t xml:space="preserve">село </w:t>
            </w:r>
            <w:r w:rsidR="002465F5" w:rsidRPr="003D6167">
              <w:rPr>
                <w:rFonts w:cs="Arial"/>
                <w:b/>
                <w:sz w:val="20"/>
                <w:szCs w:val="20"/>
              </w:rPr>
              <w:t>Елизаветовка</w:t>
            </w:r>
          </w:p>
        </w:tc>
      </w:tr>
      <w:tr w:rsidR="005665E8" w:rsidRPr="003D6167" w:rsidTr="005665E8">
        <w:tc>
          <w:tcPr>
            <w:tcW w:w="557" w:type="dxa"/>
          </w:tcPr>
          <w:p w:rsidR="005665E8" w:rsidRPr="003D6167" w:rsidRDefault="005665E8" w:rsidP="005B5BE9">
            <w:pPr>
              <w:jc w:val="center"/>
              <w:rPr>
                <w:rFonts w:cs="Arial"/>
                <w:sz w:val="20"/>
                <w:szCs w:val="20"/>
              </w:rPr>
            </w:pPr>
            <w:r w:rsidRPr="003D6167">
              <w:rPr>
                <w:rFonts w:cs="Arial"/>
                <w:sz w:val="20"/>
                <w:szCs w:val="20"/>
              </w:rPr>
              <w:t>1</w:t>
            </w:r>
          </w:p>
        </w:tc>
        <w:tc>
          <w:tcPr>
            <w:tcW w:w="2050" w:type="dxa"/>
          </w:tcPr>
          <w:p w:rsidR="005665E8" w:rsidRPr="003D6167" w:rsidRDefault="005665E8" w:rsidP="003D6167">
            <w:pPr>
              <w:jc w:val="both"/>
              <w:rPr>
                <w:rFonts w:cs="Arial"/>
                <w:sz w:val="20"/>
                <w:szCs w:val="20"/>
              </w:rPr>
            </w:pPr>
            <w:r w:rsidRPr="003D6167">
              <w:rPr>
                <w:rFonts w:cs="Arial"/>
                <w:sz w:val="20"/>
                <w:szCs w:val="20"/>
              </w:rPr>
              <w:t xml:space="preserve">ул. </w:t>
            </w:r>
            <w:r>
              <w:rPr>
                <w:rFonts w:cs="Arial"/>
                <w:sz w:val="20"/>
                <w:szCs w:val="20"/>
              </w:rPr>
              <w:t>8 Марта</w:t>
            </w:r>
          </w:p>
        </w:tc>
        <w:tc>
          <w:tcPr>
            <w:tcW w:w="1966" w:type="dxa"/>
          </w:tcPr>
          <w:p w:rsidR="005665E8" w:rsidRPr="003D6167" w:rsidRDefault="005665E8" w:rsidP="005B5BE9">
            <w:pPr>
              <w:jc w:val="center"/>
              <w:rPr>
                <w:rFonts w:cs="Arial"/>
                <w:sz w:val="20"/>
                <w:szCs w:val="20"/>
              </w:rPr>
            </w:pPr>
            <w:r>
              <w:rPr>
                <w:rFonts w:cs="Arial"/>
                <w:sz w:val="20"/>
                <w:szCs w:val="20"/>
              </w:rPr>
              <w:t>700</w:t>
            </w:r>
          </w:p>
        </w:tc>
        <w:tc>
          <w:tcPr>
            <w:tcW w:w="2090" w:type="dxa"/>
          </w:tcPr>
          <w:p w:rsidR="005665E8" w:rsidRPr="003D6167" w:rsidRDefault="005665E8" w:rsidP="00515CBC">
            <w:pPr>
              <w:jc w:val="both"/>
              <w:rPr>
                <w:rFonts w:cs="Arial"/>
                <w:sz w:val="20"/>
                <w:szCs w:val="20"/>
              </w:rPr>
            </w:pPr>
            <w:r>
              <w:rPr>
                <w:rFonts w:cs="Arial"/>
                <w:sz w:val="20"/>
                <w:szCs w:val="20"/>
              </w:rPr>
              <w:t>грунт</w:t>
            </w:r>
          </w:p>
        </w:tc>
        <w:tc>
          <w:tcPr>
            <w:tcW w:w="2693" w:type="dxa"/>
          </w:tcPr>
          <w:p w:rsidR="005665E8" w:rsidRPr="003D6167" w:rsidRDefault="005665E8" w:rsidP="005B5BE9">
            <w:pPr>
              <w:jc w:val="both"/>
              <w:rPr>
                <w:rFonts w:cs="Arial"/>
                <w:sz w:val="20"/>
                <w:szCs w:val="20"/>
              </w:rPr>
            </w:pPr>
            <w:r w:rsidRPr="003D6167">
              <w:rPr>
                <w:rFonts w:cs="Arial"/>
                <w:sz w:val="20"/>
                <w:szCs w:val="20"/>
              </w:rPr>
              <w:t>местного значения</w:t>
            </w:r>
          </w:p>
        </w:tc>
      </w:tr>
      <w:tr w:rsidR="005665E8" w:rsidRPr="003D6167" w:rsidTr="005665E8">
        <w:tc>
          <w:tcPr>
            <w:tcW w:w="557" w:type="dxa"/>
          </w:tcPr>
          <w:p w:rsidR="005665E8" w:rsidRPr="003D6167" w:rsidRDefault="005665E8" w:rsidP="005B5BE9">
            <w:pPr>
              <w:jc w:val="center"/>
              <w:rPr>
                <w:rFonts w:cs="Arial"/>
                <w:sz w:val="20"/>
                <w:szCs w:val="20"/>
              </w:rPr>
            </w:pPr>
            <w:r w:rsidRPr="003D6167">
              <w:rPr>
                <w:rFonts w:cs="Arial"/>
                <w:sz w:val="20"/>
                <w:szCs w:val="20"/>
              </w:rPr>
              <w:t>2</w:t>
            </w:r>
          </w:p>
        </w:tc>
        <w:tc>
          <w:tcPr>
            <w:tcW w:w="2050" w:type="dxa"/>
          </w:tcPr>
          <w:p w:rsidR="005665E8" w:rsidRPr="003D6167" w:rsidRDefault="005665E8" w:rsidP="00100C83">
            <w:pPr>
              <w:jc w:val="both"/>
              <w:rPr>
                <w:rFonts w:cs="Arial"/>
                <w:sz w:val="20"/>
                <w:szCs w:val="20"/>
              </w:rPr>
            </w:pPr>
            <w:r w:rsidRPr="003D6167">
              <w:rPr>
                <w:rFonts w:cs="Arial"/>
                <w:sz w:val="20"/>
                <w:szCs w:val="20"/>
              </w:rPr>
              <w:t xml:space="preserve">ул. </w:t>
            </w:r>
            <w:r>
              <w:rPr>
                <w:rFonts w:cs="Arial"/>
                <w:sz w:val="20"/>
                <w:szCs w:val="20"/>
              </w:rPr>
              <w:t>Шишкарева</w:t>
            </w:r>
          </w:p>
        </w:tc>
        <w:tc>
          <w:tcPr>
            <w:tcW w:w="1966" w:type="dxa"/>
          </w:tcPr>
          <w:p w:rsidR="005665E8" w:rsidRPr="003D6167" w:rsidRDefault="005665E8" w:rsidP="005B5BE9">
            <w:pPr>
              <w:jc w:val="center"/>
              <w:rPr>
                <w:rFonts w:cs="Arial"/>
                <w:sz w:val="20"/>
                <w:szCs w:val="20"/>
              </w:rPr>
            </w:pPr>
            <w:r>
              <w:rPr>
                <w:rFonts w:cs="Arial"/>
                <w:sz w:val="20"/>
                <w:szCs w:val="20"/>
              </w:rPr>
              <w:t>800</w:t>
            </w:r>
          </w:p>
        </w:tc>
        <w:tc>
          <w:tcPr>
            <w:tcW w:w="2090" w:type="dxa"/>
          </w:tcPr>
          <w:p w:rsidR="005665E8" w:rsidRPr="003D6167" w:rsidRDefault="005665E8" w:rsidP="005B5BE9">
            <w:pPr>
              <w:jc w:val="both"/>
              <w:rPr>
                <w:rFonts w:cs="Arial"/>
                <w:sz w:val="20"/>
                <w:szCs w:val="20"/>
              </w:rPr>
            </w:pPr>
            <w:r w:rsidRPr="003D6167">
              <w:rPr>
                <w:rFonts w:cs="Arial"/>
                <w:sz w:val="20"/>
                <w:szCs w:val="20"/>
              </w:rPr>
              <w:t>грунт</w:t>
            </w:r>
          </w:p>
        </w:tc>
        <w:tc>
          <w:tcPr>
            <w:tcW w:w="2693" w:type="dxa"/>
          </w:tcPr>
          <w:p w:rsidR="005665E8" w:rsidRPr="003D6167" w:rsidRDefault="005665E8" w:rsidP="005B5BE9">
            <w:pPr>
              <w:jc w:val="both"/>
              <w:rPr>
                <w:rFonts w:cs="Arial"/>
                <w:sz w:val="20"/>
                <w:szCs w:val="20"/>
              </w:rPr>
            </w:pPr>
            <w:r w:rsidRPr="003D6167">
              <w:rPr>
                <w:rFonts w:cs="Arial"/>
                <w:sz w:val="20"/>
                <w:szCs w:val="20"/>
              </w:rPr>
              <w:t>местного значения</w:t>
            </w:r>
          </w:p>
        </w:tc>
      </w:tr>
      <w:tr w:rsidR="005665E8" w:rsidRPr="003D6167" w:rsidTr="005665E8">
        <w:tc>
          <w:tcPr>
            <w:tcW w:w="557" w:type="dxa"/>
          </w:tcPr>
          <w:p w:rsidR="005665E8" w:rsidRPr="003D6167" w:rsidRDefault="005665E8" w:rsidP="005B5BE9">
            <w:pPr>
              <w:jc w:val="center"/>
              <w:rPr>
                <w:rFonts w:cs="Arial"/>
                <w:sz w:val="20"/>
                <w:szCs w:val="20"/>
              </w:rPr>
            </w:pPr>
            <w:r w:rsidRPr="003D6167">
              <w:rPr>
                <w:rFonts w:cs="Arial"/>
                <w:sz w:val="20"/>
                <w:szCs w:val="20"/>
              </w:rPr>
              <w:t>3</w:t>
            </w:r>
          </w:p>
        </w:tc>
        <w:tc>
          <w:tcPr>
            <w:tcW w:w="2050" w:type="dxa"/>
          </w:tcPr>
          <w:p w:rsidR="005665E8" w:rsidRPr="003D6167" w:rsidRDefault="005665E8" w:rsidP="003D6167">
            <w:pPr>
              <w:jc w:val="both"/>
              <w:rPr>
                <w:rFonts w:cs="Arial"/>
                <w:sz w:val="20"/>
                <w:szCs w:val="20"/>
              </w:rPr>
            </w:pPr>
            <w:r w:rsidRPr="003D6167">
              <w:rPr>
                <w:rFonts w:cs="Arial"/>
                <w:sz w:val="20"/>
                <w:szCs w:val="20"/>
              </w:rPr>
              <w:t xml:space="preserve">ул. </w:t>
            </w:r>
            <w:r>
              <w:rPr>
                <w:rFonts w:cs="Arial"/>
                <w:sz w:val="20"/>
                <w:szCs w:val="20"/>
              </w:rPr>
              <w:t>30 лет Победы</w:t>
            </w:r>
          </w:p>
        </w:tc>
        <w:tc>
          <w:tcPr>
            <w:tcW w:w="1966" w:type="dxa"/>
          </w:tcPr>
          <w:p w:rsidR="005665E8" w:rsidRPr="003D6167" w:rsidRDefault="005665E8" w:rsidP="005B5BE9">
            <w:pPr>
              <w:jc w:val="center"/>
              <w:rPr>
                <w:rFonts w:cs="Arial"/>
                <w:sz w:val="20"/>
                <w:szCs w:val="20"/>
              </w:rPr>
            </w:pPr>
            <w:r>
              <w:rPr>
                <w:rFonts w:cs="Arial"/>
                <w:sz w:val="20"/>
                <w:szCs w:val="20"/>
              </w:rPr>
              <w:t>1400</w:t>
            </w:r>
          </w:p>
        </w:tc>
        <w:tc>
          <w:tcPr>
            <w:tcW w:w="2090" w:type="dxa"/>
          </w:tcPr>
          <w:p w:rsidR="005665E8" w:rsidRPr="003D6167" w:rsidRDefault="005665E8" w:rsidP="00515CBC">
            <w:pPr>
              <w:jc w:val="both"/>
              <w:rPr>
                <w:rFonts w:cs="Arial"/>
                <w:sz w:val="20"/>
                <w:szCs w:val="20"/>
              </w:rPr>
            </w:pPr>
            <w:r>
              <w:rPr>
                <w:rFonts w:cs="Arial"/>
                <w:sz w:val="20"/>
                <w:szCs w:val="20"/>
              </w:rPr>
              <w:t>грунт</w:t>
            </w:r>
          </w:p>
        </w:tc>
        <w:tc>
          <w:tcPr>
            <w:tcW w:w="2693" w:type="dxa"/>
          </w:tcPr>
          <w:p w:rsidR="005665E8" w:rsidRPr="003D6167" w:rsidRDefault="005665E8" w:rsidP="005B5BE9">
            <w:pPr>
              <w:jc w:val="both"/>
              <w:rPr>
                <w:rFonts w:cs="Arial"/>
                <w:sz w:val="20"/>
                <w:szCs w:val="20"/>
              </w:rPr>
            </w:pPr>
            <w:r w:rsidRPr="003D6167">
              <w:rPr>
                <w:rFonts w:cs="Arial"/>
                <w:sz w:val="20"/>
                <w:szCs w:val="20"/>
              </w:rPr>
              <w:t>местного значения</w:t>
            </w:r>
          </w:p>
        </w:tc>
      </w:tr>
      <w:tr w:rsidR="005665E8" w:rsidRPr="003D6167" w:rsidTr="005665E8">
        <w:tc>
          <w:tcPr>
            <w:tcW w:w="557" w:type="dxa"/>
          </w:tcPr>
          <w:p w:rsidR="005665E8" w:rsidRPr="003D6167" w:rsidRDefault="005665E8" w:rsidP="005B5BE9">
            <w:pPr>
              <w:jc w:val="center"/>
              <w:rPr>
                <w:rFonts w:cs="Arial"/>
                <w:sz w:val="20"/>
                <w:szCs w:val="20"/>
              </w:rPr>
            </w:pPr>
            <w:r w:rsidRPr="003D6167">
              <w:rPr>
                <w:rFonts w:cs="Arial"/>
                <w:sz w:val="20"/>
                <w:szCs w:val="20"/>
              </w:rPr>
              <w:t>4</w:t>
            </w:r>
          </w:p>
        </w:tc>
        <w:tc>
          <w:tcPr>
            <w:tcW w:w="2050" w:type="dxa"/>
          </w:tcPr>
          <w:p w:rsidR="005665E8" w:rsidRPr="003D6167" w:rsidRDefault="005665E8" w:rsidP="003D6167">
            <w:pPr>
              <w:jc w:val="both"/>
              <w:rPr>
                <w:rFonts w:cs="Arial"/>
                <w:sz w:val="20"/>
                <w:szCs w:val="20"/>
              </w:rPr>
            </w:pPr>
            <w:r w:rsidRPr="003D6167">
              <w:rPr>
                <w:rFonts w:cs="Arial"/>
                <w:sz w:val="20"/>
                <w:szCs w:val="20"/>
              </w:rPr>
              <w:t xml:space="preserve">ул. </w:t>
            </w:r>
            <w:r>
              <w:rPr>
                <w:rFonts w:cs="Arial"/>
                <w:sz w:val="20"/>
                <w:szCs w:val="20"/>
              </w:rPr>
              <w:t>Советская</w:t>
            </w:r>
            <w:r w:rsidRPr="003D6167">
              <w:rPr>
                <w:rFonts w:cs="Arial"/>
                <w:sz w:val="20"/>
                <w:szCs w:val="20"/>
              </w:rPr>
              <w:t xml:space="preserve"> </w:t>
            </w:r>
          </w:p>
        </w:tc>
        <w:tc>
          <w:tcPr>
            <w:tcW w:w="1966" w:type="dxa"/>
          </w:tcPr>
          <w:p w:rsidR="005665E8" w:rsidRPr="003D6167" w:rsidRDefault="005665E8" w:rsidP="005B5BE9">
            <w:pPr>
              <w:jc w:val="center"/>
              <w:rPr>
                <w:rFonts w:cs="Arial"/>
                <w:sz w:val="20"/>
                <w:szCs w:val="20"/>
              </w:rPr>
            </w:pPr>
            <w:r>
              <w:rPr>
                <w:rFonts w:cs="Arial"/>
                <w:sz w:val="20"/>
                <w:szCs w:val="20"/>
              </w:rPr>
              <w:t>1300</w:t>
            </w:r>
          </w:p>
        </w:tc>
        <w:tc>
          <w:tcPr>
            <w:tcW w:w="2090" w:type="dxa"/>
          </w:tcPr>
          <w:p w:rsidR="005665E8" w:rsidRPr="003D6167" w:rsidRDefault="005665E8" w:rsidP="00515CBC">
            <w:pPr>
              <w:jc w:val="both"/>
              <w:rPr>
                <w:rFonts w:cs="Arial"/>
                <w:sz w:val="20"/>
                <w:szCs w:val="20"/>
              </w:rPr>
            </w:pPr>
            <w:r>
              <w:rPr>
                <w:rFonts w:cs="Arial"/>
                <w:sz w:val="20"/>
                <w:szCs w:val="20"/>
              </w:rPr>
              <w:t xml:space="preserve">грунт, </w:t>
            </w:r>
            <w:r w:rsidRPr="003D6167">
              <w:rPr>
                <w:rFonts w:cs="Arial"/>
                <w:sz w:val="20"/>
                <w:szCs w:val="20"/>
              </w:rPr>
              <w:t>асфальт</w:t>
            </w:r>
          </w:p>
        </w:tc>
        <w:tc>
          <w:tcPr>
            <w:tcW w:w="2693" w:type="dxa"/>
          </w:tcPr>
          <w:p w:rsidR="005665E8" w:rsidRPr="003D6167" w:rsidRDefault="005665E8" w:rsidP="005B5BE9">
            <w:pPr>
              <w:jc w:val="both"/>
              <w:rPr>
                <w:rFonts w:cs="Arial"/>
                <w:sz w:val="20"/>
                <w:szCs w:val="20"/>
              </w:rPr>
            </w:pPr>
            <w:r w:rsidRPr="003D6167">
              <w:rPr>
                <w:rFonts w:cs="Arial"/>
                <w:sz w:val="20"/>
                <w:szCs w:val="20"/>
              </w:rPr>
              <w:t>местного значения</w:t>
            </w:r>
          </w:p>
        </w:tc>
      </w:tr>
      <w:tr w:rsidR="005665E8" w:rsidRPr="003D6167" w:rsidTr="005665E8">
        <w:tc>
          <w:tcPr>
            <w:tcW w:w="557" w:type="dxa"/>
          </w:tcPr>
          <w:p w:rsidR="005665E8" w:rsidRPr="003D6167" w:rsidRDefault="005665E8" w:rsidP="005B5BE9">
            <w:pPr>
              <w:jc w:val="center"/>
              <w:rPr>
                <w:rFonts w:cs="Arial"/>
                <w:sz w:val="20"/>
                <w:szCs w:val="20"/>
              </w:rPr>
            </w:pPr>
            <w:r w:rsidRPr="003D6167">
              <w:rPr>
                <w:rFonts w:cs="Arial"/>
                <w:sz w:val="20"/>
                <w:szCs w:val="20"/>
              </w:rPr>
              <w:t>5</w:t>
            </w:r>
          </w:p>
        </w:tc>
        <w:tc>
          <w:tcPr>
            <w:tcW w:w="2050" w:type="dxa"/>
          </w:tcPr>
          <w:p w:rsidR="005665E8" w:rsidRPr="003D6167" w:rsidRDefault="005665E8" w:rsidP="003D6167">
            <w:pPr>
              <w:jc w:val="both"/>
              <w:rPr>
                <w:rFonts w:cs="Arial"/>
                <w:sz w:val="20"/>
                <w:szCs w:val="20"/>
              </w:rPr>
            </w:pPr>
            <w:r w:rsidRPr="003D6167">
              <w:rPr>
                <w:rFonts w:cs="Arial"/>
                <w:sz w:val="20"/>
                <w:szCs w:val="20"/>
              </w:rPr>
              <w:t xml:space="preserve">ул. </w:t>
            </w:r>
            <w:r>
              <w:rPr>
                <w:rFonts w:cs="Arial"/>
                <w:sz w:val="20"/>
                <w:szCs w:val="20"/>
              </w:rPr>
              <w:t>Ленина</w:t>
            </w:r>
          </w:p>
        </w:tc>
        <w:tc>
          <w:tcPr>
            <w:tcW w:w="1966" w:type="dxa"/>
          </w:tcPr>
          <w:p w:rsidR="005665E8" w:rsidRPr="003D6167" w:rsidRDefault="005665E8" w:rsidP="00F53CF5">
            <w:pPr>
              <w:jc w:val="center"/>
              <w:rPr>
                <w:rFonts w:cs="Arial"/>
                <w:sz w:val="20"/>
                <w:szCs w:val="20"/>
              </w:rPr>
            </w:pPr>
            <w:r w:rsidRPr="003D6167">
              <w:rPr>
                <w:rFonts w:cs="Arial"/>
                <w:sz w:val="20"/>
                <w:szCs w:val="20"/>
              </w:rPr>
              <w:t>1</w:t>
            </w:r>
            <w:r>
              <w:rPr>
                <w:rFonts w:cs="Arial"/>
                <w:sz w:val="20"/>
                <w:szCs w:val="20"/>
              </w:rPr>
              <w:t>4</w:t>
            </w:r>
            <w:r w:rsidRPr="003D6167">
              <w:rPr>
                <w:rFonts w:cs="Arial"/>
                <w:sz w:val="20"/>
                <w:szCs w:val="20"/>
              </w:rPr>
              <w:t>00</w:t>
            </w:r>
          </w:p>
        </w:tc>
        <w:tc>
          <w:tcPr>
            <w:tcW w:w="2090" w:type="dxa"/>
          </w:tcPr>
          <w:p w:rsidR="005665E8" w:rsidRPr="003D6167" w:rsidRDefault="005665E8" w:rsidP="00827F9F">
            <w:pPr>
              <w:jc w:val="both"/>
              <w:rPr>
                <w:rFonts w:cs="Arial"/>
                <w:sz w:val="20"/>
                <w:szCs w:val="20"/>
              </w:rPr>
            </w:pPr>
            <w:r>
              <w:rPr>
                <w:rFonts w:cs="Arial"/>
                <w:sz w:val="20"/>
                <w:szCs w:val="20"/>
              </w:rPr>
              <w:t>асфальт</w:t>
            </w:r>
          </w:p>
        </w:tc>
        <w:tc>
          <w:tcPr>
            <w:tcW w:w="2693" w:type="dxa"/>
          </w:tcPr>
          <w:p w:rsidR="005665E8" w:rsidRPr="003D6167" w:rsidRDefault="005665E8" w:rsidP="005B5BE9">
            <w:pPr>
              <w:jc w:val="both"/>
              <w:rPr>
                <w:rFonts w:cs="Arial"/>
                <w:sz w:val="20"/>
                <w:szCs w:val="20"/>
              </w:rPr>
            </w:pPr>
            <w:r w:rsidRPr="003D6167">
              <w:rPr>
                <w:rFonts w:cs="Arial"/>
                <w:sz w:val="20"/>
                <w:szCs w:val="20"/>
              </w:rPr>
              <w:t>местного значения</w:t>
            </w:r>
          </w:p>
        </w:tc>
      </w:tr>
      <w:tr w:rsidR="005665E8" w:rsidRPr="003D6167" w:rsidTr="005665E8">
        <w:tc>
          <w:tcPr>
            <w:tcW w:w="557" w:type="dxa"/>
          </w:tcPr>
          <w:p w:rsidR="005665E8" w:rsidRPr="003D6167" w:rsidRDefault="005665E8" w:rsidP="005B5BE9">
            <w:pPr>
              <w:jc w:val="center"/>
              <w:rPr>
                <w:rFonts w:cs="Arial"/>
                <w:sz w:val="20"/>
                <w:szCs w:val="20"/>
              </w:rPr>
            </w:pPr>
            <w:r w:rsidRPr="003D6167">
              <w:rPr>
                <w:rFonts w:cs="Arial"/>
                <w:sz w:val="20"/>
                <w:szCs w:val="20"/>
              </w:rPr>
              <w:t>6</w:t>
            </w:r>
          </w:p>
        </w:tc>
        <w:tc>
          <w:tcPr>
            <w:tcW w:w="2050" w:type="dxa"/>
          </w:tcPr>
          <w:p w:rsidR="005665E8" w:rsidRPr="003D6167" w:rsidRDefault="005665E8" w:rsidP="003D6167">
            <w:pPr>
              <w:jc w:val="both"/>
              <w:rPr>
                <w:rFonts w:cs="Arial"/>
                <w:sz w:val="20"/>
                <w:szCs w:val="20"/>
              </w:rPr>
            </w:pPr>
            <w:r w:rsidRPr="003D6167">
              <w:rPr>
                <w:rFonts w:cs="Arial"/>
                <w:sz w:val="20"/>
                <w:szCs w:val="20"/>
              </w:rPr>
              <w:t xml:space="preserve">ул. </w:t>
            </w:r>
            <w:r>
              <w:rPr>
                <w:rFonts w:cs="Arial"/>
                <w:sz w:val="20"/>
                <w:szCs w:val="20"/>
              </w:rPr>
              <w:t>Ворошилова</w:t>
            </w:r>
          </w:p>
        </w:tc>
        <w:tc>
          <w:tcPr>
            <w:tcW w:w="1966" w:type="dxa"/>
          </w:tcPr>
          <w:p w:rsidR="005665E8" w:rsidRPr="003D6167" w:rsidRDefault="005665E8" w:rsidP="005B5BE9">
            <w:pPr>
              <w:jc w:val="center"/>
              <w:rPr>
                <w:rFonts w:cs="Arial"/>
                <w:sz w:val="20"/>
                <w:szCs w:val="20"/>
              </w:rPr>
            </w:pPr>
            <w:r>
              <w:rPr>
                <w:rFonts w:cs="Arial"/>
                <w:sz w:val="20"/>
                <w:szCs w:val="20"/>
              </w:rPr>
              <w:t>9</w:t>
            </w:r>
            <w:r w:rsidRPr="003D6167">
              <w:rPr>
                <w:rFonts w:cs="Arial"/>
                <w:sz w:val="20"/>
                <w:szCs w:val="20"/>
              </w:rPr>
              <w:t>00</w:t>
            </w:r>
          </w:p>
        </w:tc>
        <w:tc>
          <w:tcPr>
            <w:tcW w:w="2090" w:type="dxa"/>
          </w:tcPr>
          <w:p w:rsidR="005665E8" w:rsidRPr="003D6167" w:rsidRDefault="005665E8" w:rsidP="005B5BE9">
            <w:pPr>
              <w:jc w:val="both"/>
              <w:rPr>
                <w:rFonts w:cs="Arial"/>
                <w:sz w:val="20"/>
                <w:szCs w:val="20"/>
              </w:rPr>
            </w:pPr>
            <w:r>
              <w:rPr>
                <w:rFonts w:cs="Arial"/>
                <w:sz w:val="20"/>
                <w:szCs w:val="20"/>
              </w:rPr>
              <w:t>асфальт</w:t>
            </w:r>
          </w:p>
        </w:tc>
        <w:tc>
          <w:tcPr>
            <w:tcW w:w="2693" w:type="dxa"/>
          </w:tcPr>
          <w:p w:rsidR="005665E8" w:rsidRPr="003D6167" w:rsidRDefault="005665E8" w:rsidP="005B5BE9">
            <w:pPr>
              <w:jc w:val="both"/>
              <w:rPr>
                <w:rFonts w:cs="Arial"/>
                <w:sz w:val="20"/>
                <w:szCs w:val="20"/>
              </w:rPr>
            </w:pPr>
            <w:r w:rsidRPr="003D6167">
              <w:rPr>
                <w:rFonts w:cs="Arial"/>
                <w:sz w:val="20"/>
                <w:szCs w:val="20"/>
              </w:rPr>
              <w:t>местного значения</w:t>
            </w:r>
          </w:p>
        </w:tc>
      </w:tr>
      <w:tr w:rsidR="005665E8" w:rsidRPr="003D6167" w:rsidTr="005665E8">
        <w:tc>
          <w:tcPr>
            <w:tcW w:w="557" w:type="dxa"/>
          </w:tcPr>
          <w:p w:rsidR="005665E8" w:rsidRPr="003D6167" w:rsidRDefault="005665E8" w:rsidP="005B5BE9">
            <w:pPr>
              <w:jc w:val="center"/>
              <w:rPr>
                <w:rFonts w:cs="Arial"/>
                <w:sz w:val="20"/>
                <w:szCs w:val="20"/>
              </w:rPr>
            </w:pPr>
            <w:r w:rsidRPr="003D6167">
              <w:rPr>
                <w:rFonts w:cs="Arial"/>
                <w:sz w:val="20"/>
                <w:szCs w:val="20"/>
              </w:rPr>
              <w:t>7</w:t>
            </w:r>
          </w:p>
        </w:tc>
        <w:tc>
          <w:tcPr>
            <w:tcW w:w="2050" w:type="dxa"/>
          </w:tcPr>
          <w:p w:rsidR="005665E8" w:rsidRPr="003D6167" w:rsidRDefault="005665E8" w:rsidP="003D6167">
            <w:pPr>
              <w:jc w:val="both"/>
              <w:rPr>
                <w:rFonts w:cs="Arial"/>
                <w:sz w:val="20"/>
                <w:szCs w:val="20"/>
              </w:rPr>
            </w:pPr>
            <w:r w:rsidRPr="003D6167">
              <w:rPr>
                <w:rFonts w:cs="Arial"/>
                <w:sz w:val="20"/>
                <w:szCs w:val="20"/>
              </w:rPr>
              <w:t xml:space="preserve">ул. </w:t>
            </w:r>
            <w:r>
              <w:rPr>
                <w:rFonts w:cs="Arial"/>
                <w:sz w:val="20"/>
                <w:szCs w:val="20"/>
              </w:rPr>
              <w:t>Новая</w:t>
            </w:r>
          </w:p>
        </w:tc>
        <w:tc>
          <w:tcPr>
            <w:tcW w:w="1966" w:type="dxa"/>
          </w:tcPr>
          <w:p w:rsidR="005665E8" w:rsidRPr="003D6167" w:rsidRDefault="005665E8" w:rsidP="005B5BE9">
            <w:pPr>
              <w:jc w:val="center"/>
              <w:rPr>
                <w:rFonts w:cs="Arial"/>
                <w:sz w:val="20"/>
                <w:szCs w:val="20"/>
              </w:rPr>
            </w:pPr>
            <w:r>
              <w:rPr>
                <w:rFonts w:cs="Arial"/>
                <w:sz w:val="20"/>
                <w:szCs w:val="20"/>
              </w:rPr>
              <w:t>4</w:t>
            </w:r>
            <w:r w:rsidRPr="003D6167">
              <w:rPr>
                <w:rFonts w:cs="Arial"/>
                <w:sz w:val="20"/>
                <w:szCs w:val="20"/>
              </w:rPr>
              <w:t>00</w:t>
            </w:r>
          </w:p>
        </w:tc>
        <w:tc>
          <w:tcPr>
            <w:tcW w:w="2090" w:type="dxa"/>
          </w:tcPr>
          <w:p w:rsidR="005665E8" w:rsidRPr="003D6167" w:rsidRDefault="005665E8" w:rsidP="005B5BE9">
            <w:pPr>
              <w:jc w:val="both"/>
              <w:rPr>
                <w:rFonts w:cs="Arial"/>
                <w:sz w:val="20"/>
                <w:szCs w:val="20"/>
              </w:rPr>
            </w:pPr>
            <w:r>
              <w:rPr>
                <w:rFonts w:cs="Arial"/>
                <w:sz w:val="20"/>
                <w:szCs w:val="20"/>
              </w:rPr>
              <w:t>асфальт</w:t>
            </w:r>
          </w:p>
        </w:tc>
        <w:tc>
          <w:tcPr>
            <w:tcW w:w="2693" w:type="dxa"/>
          </w:tcPr>
          <w:p w:rsidR="005665E8" w:rsidRPr="003D6167" w:rsidRDefault="005665E8" w:rsidP="005B5BE9">
            <w:pPr>
              <w:jc w:val="both"/>
              <w:rPr>
                <w:rFonts w:cs="Arial"/>
                <w:sz w:val="20"/>
                <w:szCs w:val="20"/>
              </w:rPr>
            </w:pPr>
            <w:r w:rsidRPr="003D6167">
              <w:rPr>
                <w:rFonts w:cs="Arial"/>
                <w:sz w:val="20"/>
                <w:szCs w:val="20"/>
              </w:rPr>
              <w:t>местного значения</w:t>
            </w:r>
          </w:p>
        </w:tc>
      </w:tr>
      <w:tr w:rsidR="005665E8" w:rsidRPr="003D6167" w:rsidTr="005665E8">
        <w:tc>
          <w:tcPr>
            <w:tcW w:w="557" w:type="dxa"/>
          </w:tcPr>
          <w:p w:rsidR="005665E8" w:rsidRPr="003D6167" w:rsidRDefault="005665E8" w:rsidP="005B5BE9">
            <w:pPr>
              <w:jc w:val="center"/>
              <w:rPr>
                <w:rFonts w:cs="Arial"/>
                <w:sz w:val="20"/>
                <w:szCs w:val="20"/>
              </w:rPr>
            </w:pPr>
            <w:r w:rsidRPr="003D6167">
              <w:rPr>
                <w:rFonts w:cs="Arial"/>
                <w:sz w:val="20"/>
                <w:szCs w:val="20"/>
              </w:rPr>
              <w:t>8</w:t>
            </w:r>
          </w:p>
        </w:tc>
        <w:tc>
          <w:tcPr>
            <w:tcW w:w="2050" w:type="dxa"/>
          </w:tcPr>
          <w:p w:rsidR="005665E8" w:rsidRPr="003D6167" w:rsidRDefault="005665E8" w:rsidP="003D6167">
            <w:pPr>
              <w:jc w:val="both"/>
              <w:rPr>
                <w:rFonts w:cs="Arial"/>
                <w:sz w:val="20"/>
                <w:szCs w:val="20"/>
              </w:rPr>
            </w:pPr>
            <w:r w:rsidRPr="003D6167">
              <w:rPr>
                <w:rFonts w:cs="Arial"/>
                <w:sz w:val="20"/>
                <w:szCs w:val="20"/>
              </w:rPr>
              <w:t xml:space="preserve">ул. </w:t>
            </w:r>
            <w:r>
              <w:rPr>
                <w:rFonts w:cs="Arial"/>
                <w:sz w:val="20"/>
                <w:szCs w:val="20"/>
              </w:rPr>
              <w:t>Молодежная</w:t>
            </w:r>
          </w:p>
        </w:tc>
        <w:tc>
          <w:tcPr>
            <w:tcW w:w="1966" w:type="dxa"/>
          </w:tcPr>
          <w:p w:rsidR="005665E8" w:rsidRPr="003D6167" w:rsidRDefault="005665E8" w:rsidP="005B5BE9">
            <w:pPr>
              <w:jc w:val="center"/>
              <w:rPr>
                <w:rFonts w:cs="Arial"/>
                <w:sz w:val="20"/>
                <w:szCs w:val="20"/>
              </w:rPr>
            </w:pPr>
            <w:r>
              <w:rPr>
                <w:rFonts w:cs="Arial"/>
                <w:sz w:val="20"/>
                <w:szCs w:val="20"/>
              </w:rPr>
              <w:t>5</w:t>
            </w:r>
            <w:r w:rsidRPr="003D6167">
              <w:rPr>
                <w:rFonts w:cs="Arial"/>
                <w:sz w:val="20"/>
                <w:szCs w:val="20"/>
              </w:rPr>
              <w:t>00</w:t>
            </w:r>
          </w:p>
        </w:tc>
        <w:tc>
          <w:tcPr>
            <w:tcW w:w="2090" w:type="dxa"/>
          </w:tcPr>
          <w:p w:rsidR="005665E8" w:rsidRPr="003D6167" w:rsidRDefault="005665E8" w:rsidP="005B5BE9">
            <w:pPr>
              <w:jc w:val="both"/>
              <w:rPr>
                <w:rFonts w:cs="Arial"/>
                <w:sz w:val="20"/>
                <w:szCs w:val="20"/>
              </w:rPr>
            </w:pPr>
            <w:r w:rsidRPr="003D6167">
              <w:rPr>
                <w:rFonts w:cs="Arial"/>
                <w:sz w:val="20"/>
                <w:szCs w:val="20"/>
              </w:rPr>
              <w:t>грунт</w:t>
            </w:r>
          </w:p>
        </w:tc>
        <w:tc>
          <w:tcPr>
            <w:tcW w:w="2693" w:type="dxa"/>
          </w:tcPr>
          <w:p w:rsidR="005665E8" w:rsidRPr="003D6167" w:rsidRDefault="005665E8" w:rsidP="005B5BE9">
            <w:pPr>
              <w:jc w:val="both"/>
              <w:rPr>
                <w:rFonts w:cs="Arial"/>
                <w:sz w:val="20"/>
                <w:szCs w:val="20"/>
              </w:rPr>
            </w:pPr>
            <w:r w:rsidRPr="003D6167">
              <w:rPr>
                <w:rFonts w:cs="Arial"/>
                <w:sz w:val="20"/>
                <w:szCs w:val="20"/>
              </w:rPr>
              <w:t>местного значения</w:t>
            </w:r>
          </w:p>
        </w:tc>
      </w:tr>
      <w:tr w:rsidR="005665E8" w:rsidRPr="003D6167" w:rsidTr="005665E8">
        <w:tc>
          <w:tcPr>
            <w:tcW w:w="557" w:type="dxa"/>
          </w:tcPr>
          <w:p w:rsidR="005665E8" w:rsidRPr="003D6167" w:rsidRDefault="005665E8" w:rsidP="005B5BE9">
            <w:pPr>
              <w:jc w:val="center"/>
              <w:rPr>
                <w:rFonts w:cs="Arial"/>
                <w:sz w:val="20"/>
                <w:szCs w:val="20"/>
              </w:rPr>
            </w:pPr>
            <w:r w:rsidRPr="003D6167">
              <w:rPr>
                <w:rFonts w:cs="Arial"/>
                <w:sz w:val="20"/>
                <w:szCs w:val="20"/>
              </w:rPr>
              <w:t>9</w:t>
            </w:r>
          </w:p>
        </w:tc>
        <w:tc>
          <w:tcPr>
            <w:tcW w:w="2050" w:type="dxa"/>
          </w:tcPr>
          <w:p w:rsidR="005665E8" w:rsidRPr="003D6167" w:rsidRDefault="005665E8" w:rsidP="003D6167">
            <w:pPr>
              <w:jc w:val="both"/>
              <w:rPr>
                <w:rFonts w:cs="Arial"/>
                <w:sz w:val="20"/>
                <w:szCs w:val="20"/>
              </w:rPr>
            </w:pPr>
            <w:r>
              <w:rPr>
                <w:rFonts w:cs="Arial"/>
                <w:sz w:val="20"/>
                <w:szCs w:val="20"/>
              </w:rPr>
              <w:t>пр</w:t>
            </w:r>
            <w:r w:rsidRPr="003D6167">
              <w:rPr>
                <w:rFonts w:cs="Arial"/>
                <w:sz w:val="20"/>
                <w:szCs w:val="20"/>
              </w:rPr>
              <w:t xml:space="preserve">. </w:t>
            </w:r>
            <w:r>
              <w:rPr>
                <w:rFonts w:cs="Arial"/>
                <w:sz w:val="20"/>
                <w:szCs w:val="20"/>
              </w:rPr>
              <w:t>Революции</w:t>
            </w:r>
          </w:p>
        </w:tc>
        <w:tc>
          <w:tcPr>
            <w:tcW w:w="1966" w:type="dxa"/>
          </w:tcPr>
          <w:p w:rsidR="005665E8" w:rsidRPr="003D6167" w:rsidRDefault="005665E8" w:rsidP="005B5BE9">
            <w:pPr>
              <w:jc w:val="center"/>
              <w:rPr>
                <w:rFonts w:cs="Arial"/>
                <w:sz w:val="20"/>
                <w:szCs w:val="20"/>
              </w:rPr>
            </w:pPr>
            <w:r w:rsidRPr="003D6167">
              <w:rPr>
                <w:rFonts w:cs="Arial"/>
                <w:sz w:val="20"/>
                <w:szCs w:val="20"/>
              </w:rPr>
              <w:t>2000</w:t>
            </w:r>
          </w:p>
        </w:tc>
        <w:tc>
          <w:tcPr>
            <w:tcW w:w="2090" w:type="dxa"/>
          </w:tcPr>
          <w:p w:rsidR="005665E8" w:rsidRPr="003D6167" w:rsidRDefault="005665E8" w:rsidP="005B5BE9">
            <w:pPr>
              <w:jc w:val="both"/>
              <w:rPr>
                <w:rFonts w:cs="Arial"/>
                <w:sz w:val="20"/>
                <w:szCs w:val="20"/>
              </w:rPr>
            </w:pPr>
            <w:r>
              <w:rPr>
                <w:rFonts w:cs="Arial"/>
                <w:sz w:val="20"/>
                <w:szCs w:val="20"/>
              </w:rPr>
              <w:t>асфальт</w:t>
            </w:r>
          </w:p>
        </w:tc>
        <w:tc>
          <w:tcPr>
            <w:tcW w:w="2693" w:type="dxa"/>
          </w:tcPr>
          <w:p w:rsidR="005665E8" w:rsidRPr="003D6167" w:rsidRDefault="005665E8" w:rsidP="005B5BE9">
            <w:pPr>
              <w:jc w:val="both"/>
              <w:rPr>
                <w:rFonts w:cs="Arial"/>
                <w:sz w:val="20"/>
                <w:szCs w:val="20"/>
              </w:rPr>
            </w:pPr>
            <w:r>
              <w:rPr>
                <w:rFonts w:cs="Arial"/>
                <w:sz w:val="20"/>
                <w:szCs w:val="20"/>
              </w:rPr>
              <w:t>регионального</w:t>
            </w:r>
            <w:r w:rsidRPr="003D6167">
              <w:rPr>
                <w:rFonts w:cs="Arial"/>
                <w:sz w:val="20"/>
                <w:szCs w:val="20"/>
              </w:rPr>
              <w:t xml:space="preserve"> значения</w:t>
            </w:r>
          </w:p>
        </w:tc>
      </w:tr>
      <w:tr w:rsidR="005665E8" w:rsidRPr="003D6167" w:rsidTr="005665E8">
        <w:tc>
          <w:tcPr>
            <w:tcW w:w="557" w:type="dxa"/>
          </w:tcPr>
          <w:p w:rsidR="005665E8" w:rsidRPr="003D6167" w:rsidRDefault="005665E8" w:rsidP="005B5BE9">
            <w:pPr>
              <w:jc w:val="center"/>
              <w:rPr>
                <w:rFonts w:cs="Arial"/>
                <w:sz w:val="20"/>
                <w:szCs w:val="20"/>
              </w:rPr>
            </w:pPr>
            <w:r w:rsidRPr="003D6167">
              <w:rPr>
                <w:rFonts w:cs="Arial"/>
                <w:sz w:val="20"/>
                <w:szCs w:val="20"/>
              </w:rPr>
              <w:t>10</w:t>
            </w:r>
          </w:p>
        </w:tc>
        <w:tc>
          <w:tcPr>
            <w:tcW w:w="2050" w:type="dxa"/>
          </w:tcPr>
          <w:p w:rsidR="005665E8" w:rsidRPr="003D6167" w:rsidRDefault="005665E8" w:rsidP="003D6167">
            <w:pPr>
              <w:jc w:val="both"/>
              <w:rPr>
                <w:rFonts w:cs="Arial"/>
                <w:sz w:val="20"/>
                <w:szCs w:val="20"/>
              </w:rPr>
            </w:pPr>
            <w:r w:rsidRPr="003D6167">
              <w:rPr>
                <w:rFonts w:cs="Arial"/>
                <w:sz w:val="20"/>
                <w:szCs w:val="20"/>
              </w:rPr>
              <w:t xml:space="preserve">ул. </w:t>
            </w:r>
            <w:r>
              <w:rPr>
                <w:rFonts w:cs="Arial"/>
                <w:sz w:val="20"/>
                <w:szCs w:val="20"/>
              </w:rPr>
              <w:t>50 лет Победы</w:t>
            </w:r>
          </w:p>
        </w:tc>
        <w:tc>
          <w:tcPr>
            <w:tcW w:w="1966" w:type="dxa"/>
          </w:tcPr>
          <w:p w:rsidR="005665E8" w:rsidRPr="003D6167" w:rsidRDefault="005665E8" w:rsidP="005B5BE9">
            <w:pPr>
              <w:jc w:val="center"/>
              <w:rPr>
                <w:rFonts w:cs="Arial"/>
                <w:sz w:val="20"/>
                <w:szCs w:val="20"/>
              </w:rPr>
            </w:pPr>
            <w:r>
              <w:rPr>
                <w:rFonts w:cs="Arial"/>
                <w:sz w:val="20"/>
                <w:szCs w:val="20"/>
              </w:rPr>
              <w:t>8</w:t>
            </w:r>
            <w:r w:rsidRPr="003D6167">
              <w:rPr>
                <w:rFonts w:cs="Arial"/>
                <w:sz w:val="20"/>
                <w:szCs w:val="20"/>
              </w:rPr>
              <w:t>00</w:t>
            </w:r>
          </w:p>
        </w:tc>
        <w:tc>
          <w:tcPr>
            <w:tcW w:w="2090" w:type="dxa"/>
          </w:tcPr>
          <w:p w:rsidR="005665E8" w:rsidRPr="003D6167" w:rsidRDefault="005665E8" w:rsidP="005B5BE9">
            <w:pPr>
              <w:jc w:val="both"/>
              <w:rPr>
                <w:rFonts w:cs="Arial"/>
                <w:sz w:val="20"/>
                <w:szCs w:val="20"/>
              </w:rPr>
            </w:pPr>
            <w:r w:rsidRPr="003D6167">
              <w:rPr>
                <w:rFonts w:cs="Arial"/>
                <w:sz w:val="20"/>
                <w:szCs w:val="20"/>
              </w:rPr>
              <w:t>грунт</w:t>
            </w:r>
          </w:p>
        </w:tc>
        <w:tc>
          <w:tcPr>
            <w:tcW w:w="2693" w:type="dxa"/>
          </w:tcPr>
          <w:p w:rsidR="005665E8" w:rsidRPr="003D6167" w:rsidRDefault="005665E8" w:rsidP="005B5BE9">
            <w:pPr>
              <w:jc w:val="both"/>
              <w:rPr>
                <w:rFonts w:cs="Arial"/>
                <w:sz w:val="20"/>
                <w:szCs w:val="20"/>
              </w:rPr>
            </w:pPr>
            <w:r w:rsidRPr="003D6167">
              <w:rPr>
                <w:rFonts w:cs="Arial"/>
                <w:sz w:val="20"/>
                <w:szCs w:val="20"/>
              </w:rPr>
              <w:t>местного значения</w:t>
            </w:r>
          </w:p>
        </w:tc>
      </w:tr>
      <w:tr w:rsidR="005665E8" w:rsidRPr="003D6167" w:rsidTr="005665E8">
        <w:tc>
          <w:tcPr>
            <w:tcW w:w="557" w:type="dxa"/>
          </w:tcPr>
          <w:p w:rsidR="005665E8" w:rsidRPr="003D6167" w:rsidRDefault="005665E8" w:rsidP="005B5BE9">
            <w:pPr>
              <w:jc w:val="center"/>
              <w:rPr>
                <w:rFonts w:cs="Arial"/>
                <w:sz w:val="20"/>
                <w:szCs w:val="20"/>
              </w:rPr>
            </w:pPr>
            <w:r w:rsidRPr="003D6167">
              <w:rPr>
                <w:rFonts w:cs="Arial"/>
                <w:sz w:val="20"/>
                <w:szCs w:val="20"/>
              </w:rPr>
              <w:t>11</w:t>
            </w:r>
          </w:p>
        </w:tc>
        <w:tc>
          <w:tcPr>
            <w:tcW w:w="2050" w:type="dxa"/>
          </w:tcPr>
          <w:p w:rsidR="005665E8" w:rsidRPr="003D6167" w:rsidRDefault="005665E8" w:rsidP="003D6167">
            <w:pPr>
              <w:jc w:val="both"/>
              <w:rPr>
                <w:rFonts w:cs="Arial"/>
                <w:sz w:val="20"/>
                <w:szCs w:val="20"/>
              </w:rPr>
            </w:pPr>
            <w:r w:rsidRPr="003D6167">
              <w:rPr>
                <w:rFonts w:cs="Arial"/>
                <w:sz w:val="20"/>
                <w:szCs w:val="20"/>
              </w:rPr>
              <w:t xml:space="preserve">ул. </w:t>
            </w:r>
            <w:r>
              <w:rPr>
                <w:rFonts w:cs="Arial"/>
                <w:sz w:val="20"/>
                <w:szCs w:val="20"/>
              </w:rPr>
              <w:t>Маршала Жукова</w:t>
            </w:r>
          </w:p>
        </w:tc>
        <w:tc>
          <w:tcPr>
            <w:tcW w:w="1966" w:type="dxa"/>
          </w:tcPr>
          <w:p w:rsidR="005665E8" w:rsidRPr="003D6167" w:rsidRDefault="005665E8" w:rsidP="005B5BE9">
            <w:pPr>
              <w:jc w:val="center"/>
              <w:rPr>
                <w:rFonts w:cs="Arial"/>
                <w:sz w:val="20"/>
                <w:szCs w:val="20"/>
              </w:rPr>
            </w:pPr>
            <w:r>
              <w:rPr>
                <w:rFonts w:cs="Arial"/>
                <w:sz w:val="20"/>
                <w:szCs w:val="20"/>
              </w:rPr>
              <w:t>8</w:t>
            </w:r>
            <w:r w:rsidRPr="003D6167">
              <w:rPr>
                <w:rFonts w:cs="Arial"/>
                <w:sz w:val="20"/>
                <w:szCs w:val="20"/>
              </w:rPr>
              <w:t>00</w:t>
            </w:r>
          </w:p>
        </w:tc>
        <w:tc>
          <w:tcPr>
            <w:tcW w:w="2090" w:type="dxa"/>
          </w:tcPr>
          <w:p w:rsidR="005665E8" w:rsidRPr="003D6167" w:rsidRDefault="005665E8" w:rsidP="005B5BE9">
            <w:pPr>
              <w:jc w:val="both"/>
              <w:rPr>
                <w:rFonts w:cs="Arial"/>
                <w:sz w:val="20"/>
                <w:szCs w:val="20"/>
              </w:rPr>
            </w:pPr>
            <w:r w:rsidRPr="003D6167">
              <w:rPr>
                <w:rFonts w:cs="Arial"/>
                <w:sz w:val="20"/>
                <w:szCs w:val="20"/>
              </w:rPr>
              <w:t>грунт</w:t>
            </w:r>
          </w:p>
        </w:tc>
        <w:tc>
          <w:tcPr>
            <w:tcW w:w="2693" w:type="dxa"/>
          </w:tcPr>
          <w:p w:rsidR="005665E8" w:rsidRPr="003D6167" w:rsidRDefault="005665E8" w:rsidP="005B5BE9">
            <w:pPr>
              <w:jc w:val="both"/>
              <w:rPr>
                <w:rFonts w:cs="Arial"/>
                <w:sz w:val="20"/>
                <w:szCs w:val="20"/>
              </w:rPr>
            </w:pPr>
            <w:r w:rsidRPr="003D6167">
              <w:rPr>
                <w:rFonts w:cs="Arial"/>
                <w:sz w:val="20"/>
                <w:szCs w:val="20"/>
              </w:rPr>
              <w:t>местного значения</w:t>
            </w:r>
          </w:p>
        </w:tc>
      </w:tr>
      <w:tr w:rsidR="005665E8" w:rsidRPr="003D6167" w:rsidTr="005665E8">
        <w:tc>
          <w:tcPr>
            <w:tcW w:w="557" w:type="dxa"/>
          </w:tcPr>
          <w:p w:rsidR="005665E8" w:rsidRPr="003D6167" w:rsidRDefault="005665E8" w:rsidP="005B5BE9">
            <w:pPr>
              <w:jc w:val="center"/>
              <w:rPr>
                <w:rFonts w:cs="Arial"/>
                <w:sz w:val="20"/>
                <w:szCs w:val="20"/>
              </w:rPr>
            </w:pPr>
            <w:r w:rsidRPr="003D6167">
              <w:rPr>
                <w:rFonts w:cs="Arial"/>
                <w:sz w:val="20"/>
                <w:szCs w:val="20"/>
              </w:rPr>
              <w:t>12</w:t>
            </w:r>
          </w:p>
        </w:tc>
        <w:tc>
          <w:tcPr>
            <w:tcW w:w="2050" w:type="dxa"/>
          </w:tcPr>
          <w:p w:rsidR="005665E8" w:rsidRPr="003D6167" w:rsidRDefault="005665E8" w:rsidP="003D6167">
            <w:pPr>
              <w:jc w:val="both"/>
              <w:rPr>
                <w:rFonts w:cs="Arial"/>
                <w:sz w:val="20"/>
                <w:szCs w:val="20"/>
              </w:rPr>
            </w:pPr>
            <w:r w:rsidRPr="003D6167">
              <w:rPr>
                <w:rFonts w:cs="Arial"/>
                <w:sz w:val="20"/>
                <w:szCs w:val="20"/>
              </w:rPr>
              <w:t xml:space="preserve">ул. </w:t>
            </w:r>
            <w:r>
              <w:rPr>
                <w:rFonts w:cs="Arial"/>
                <w:sz w:val="20"/>
                <w:szCs w:val="20"/>
              </w:rPr>
              <w:t>Солнечная</w:t>
            </w:r>
          </w:p>
        </w:tc>
        <w:tc>
          <w:tcPr>
            <w:tcW w:w="1966" w:type="dxa"/>
          </w:tcPr>
          <w:p w:rsidR="005665E8" w:rsidRPr="003D6167" w:rsidRDefault="005665E8" w:rsidP="005B5BE9">
            <w:pPr>
              <w:jc w:val="center"/>
              <w:rPr>
                <w:rFonts w:cs="Arial"/>
                <w:sz w:val="20"/>
                <w:szCs w:val="20"/>
              </w:rPr>
            </w:pPr>
            <w:r>
              <w:rPr>
                <w:rFonts w:cs="Arial"/>
                <w:sz w:val="20"/>
                <w:szCs w:val="20"/>
              </w:rPr>
              <w:t>6</w:t>
            </w:r>
            <w:r w:rsidRPr="003D6167">
              <w:rPr>
                <w:rFonts w:cs="Arial"/>
                <w:sz w:val="20"/>
                <w:szCs w:val="20"/>
              </w:rPr>
              <w:t>00</w:t>
            </w:r>
          </w:p>
        </w:tc>
        <w:tc>
          <w:tcPr>
            <w:tcW w:w="2090" w:type="dxa"/>
          </w:tcPr>
          <w:p w:rsidR="005665E8" w:rsidRPr="003D6167" w:rsidRDefault="005665E8" w:rsidP="005B5BE9">
            <w:pPr>
              <w:jc w:val="both"/>
              <w:rPr>
                <w:rFonts w:cs="Arial"/>
                <w:sz w:val="20"/>
                <w:szCs w:val="20"/>
              </w:rPr>
            </w:pPr>
            <w:r w:rsidRPr="003D6167">
              <w:rPr>
                <w:rFonts w:cs="Arial"/>
                <w:sz w:val="20"/>
                <w:szCs w:val="20"/>
              </w:rPr>
              <w:t>грунт</w:t>
            </w:r>
          </w:p>
        </w:tc>
        <w:tc>
          <w:tcPr>
            <w:tcW w:w="2693" w:type="dxa"/>
          </w:tcPr>
          <w:p w:rsidR="005665E8" w:rsidRPr="003D6167" w:rsidRDefault="005665E8" w:rsidP="005B5BE9">
            <w:pPr>
              <w:jc w:val="both"/>
              <w:rPr>
                <w:rFonts w:cs="Arial"/>
                <w:sz w:val="20"/>
                <w:szCs w:val="20"/>
              </w:rPr>
            </w:pPr>
            <w:r w:rsidRPr="003D6167">
              <w:rPr>
                <w:rFonts w:cs="Arial"/>
                <w:sz w:val="20"/>
                <w:szCs w:val="20"/>
              </w:rPr>
              <w:t>местного значения</w:t>
            </w:r>
          </w:p>
        </w:tc>
      </w:tr>
      <w:tr w:rsidR="005665E8" w:rsidRPr="003D6167" w:rsidTr="005665E8">
        <w:tc>
          <w:tcPr>
            <w:tcW w:w="557" w:type="dxa"/>
          </w:tcPr>
          <w:p w:rsidR="005665E8" w:rsidRPr="003D6167" w:rsidRDefault="005665E8" w:rsidP="005B5BE9">
            <w:pPr>
              <w:jc w:val="center"/>
              <w:rPr>
                <w:rFonts w:cs="Arial"/>
                <w:sz w:val="20"/>
                <w:szCs w:val="20"/>
              </w:rPr>
            </w:pPr>
            <w:r w:rsidRPr="003D6167">
              <w:rPr>
                <w:rFonts w:cs="Arial"/>
                <w:sz w:val="20"/>
                <w:szCs w:val="20"/>
              </w:rPr>
              <w:t>13</w:t>
            </w:r>
          </w:p>
        </w:tc>
        <w:tc>
          <w:tcPr>
            <w:tcW w:w="2050" w:type="dxa"/>
          </w:tcPr>
          <w:p w:rsidR="005665E8" w:rsidRPr="003D6167" w:rsidRDefault="005665E8" w:rsidP="003D6167">
            <w:pPr>
              <w:jc w:val="both"/>
              <w:rPr>
                <w:rFonts w:cs="Arial"/>
                <w:sz w:val="20"/>
                <w:szCs w:val="20"/>
              </w:rPr>
            </w:pPr>
            <w:r>
              <w:rPr>
                <w:rFonts w:cs="Arial"/>
                <w:sz w:val="20"/>
                <w:szCs w:val="20"/>
              </w:rPr>
              <w:t>ул</w:t>
            </w:r>
            <w:r w:rsidRPr="003D6167">
              <w:rPr>
                <w:rFonts w:cs="Arial"/>
                <w:sz w:val="20"/>
                <w:szCs w:val="20"/>
              </w:rPr>
              <w:t xml:space="preserve">. </w:t>
            </w:r>
            <w:r>
              <w:rPr>
                <w:rFonts w:cs="Arial"/>
                <w:sz w:val="20"/>
                <w:szCs w:val="20"/>
              </w:rPr>
              <w:t>Степная</w:t>
            </w:r>
          </w:p>
        </w:tc>
        <w:tc>
          <w:tcPr>
            <w:tcW w:w="1966" w:type="dxa"/>
          </w:tcPr>
          <w:p w:rsidR="005665E8" w:rsidRPr="003D6167" w:rsidRDefault="005665E8" w:rsidP="005B5BE9">
            <w:pPr>
              <w:jc w:val="center"/>
              <w:rPr>
                <w:rFonts w:cs="Arial"/>
                <w:sz w:val="20"/>
                <w:szCs w:val="20"/>
              </w:rPr>
            </w:pPr>
            <w:r>
              <w:rPr>
                <w:rFonts w:cs="Arial"/>
                <w:sz w:val="20"/>
                <w:szCs w:val="20"/>
              </w:rPr>
              <w:t>8</w:t>
            </w:r>
            <w:r w:rsidRPr="003D6167">
              <w:rPr>
                <w:rFonts w:cs="Arial"/>
                <w:sz w:val="20"/>
                <w:szCs w:val="20"/>
              </w:rPr>
              <w:t>00</w:t>
            </w:r>
          </w:p>
        </w:tc>
        <w:tc>
          <w:tcPr>
            <w:tcW w:w="2090" w:type="dxa"/>
          </w:tcPr>
          <w:p w:rsidR="005665E8" w:rsidRPr="003D6167" w:rsidRDefault="005665E8" w:rsidP="005B5BE9">
            <w:pPr>
              <w:jc w:val="both"/>
              <w:rPr>
                <w:rFonts w:cs="Arial"/>
                <w:sz w:val="20"/>
                <w:szCs w:val="20"/>
              </w:rPr>
            </w:pPr>
            <w:r w:rsidRPr="003D6167">
              <w:rPr>
                <w:rFonts w:cs="Arial"/>
                <w:sz w:val="20"/>
                <w:szCs w:val="20"/>
              </w:rPr>
              <w:t>грунт</w:t>
            </w:r>
          </w:p>
        </w:tc>
        <w:tc>
          <w:tcPr>
            <w:tcW w:w="2693" w:type="dxa"/>
          </w:tcPr>
          <w:p w:rsidR="005665E8" w:rsidRPr="003D6167" w:rsidRDefault="005665E8" w:rsidP="005B5BE9">
            <w:pPr>
              <w:jc w:val="both"/>
              <w:rPr>
                <w:rFonts w:cs="Arial"/>
                <w:sz w:val="20"/>
                <w:szCs w:val="20"/>
              </w:rPr>
            </w:pPr>
            <w:r w:rsidRPr="003D6167">
              <w:rPr>
                <w:rFonts w:cs="Arial"/>
                <w:sz w:val="20"/>
                <w:szCs w:val="20"/>
              </w:rPr>
              <w:t>местного значения</w:t>
            </w:r>
          </w:p>
        </w:tc>
      </w:tr>
      <w:tr w:rsidR="005665E8" w:rsidRPr="003D6167" w:rsidTr="005665E8">
        <w:tc>
          <w:tcPr>
            <w:tcW w:w="557" w:type="dxa"/>
            <w:tcBorders>
              <w:bottom w:val="single" w:sz="4" w:space="0" w:color="000000"/>
            </w:tcBorders>
          </w:tcPr>
          <w:p w:rsidR="005665E8" w:rsidRPr="003D6167" w:rsidRDefault="005665E8" w:rsidP="005B5BE9">
            <w:pPr>
              <w:jc w:val="center"/>
              <w:rPr>
                <w:rFonts w:cs="Arial"/>
                <w:sz w:val="20"/>
                <w:szCs w:val="20"/>
              </w:rPr>
            </w:pPr>
            <w:r w:rsidRPr="003D6167">
              <w:rPr>
                <w:rFonts w:cs="Arial"/>
                <w:sz w:val="20"/>
                <w:szCs w:val="20"/>
              </w:rPr>
              <w:t>14</w:t>
            </w:r>
          </w:p>
        </w:tc>
        <w:tc>
          <w:tcPr>
            <w:tcW w:w="2050" w:type="dxa"/>
            <w:tcBorders>
              <w:bottom w:val="single" w:sz="4" w:space="0" w:color="000000"/>
            </w:tcBorders>
          </w:tcPr>
          <w:p w:rsidR="005665E8" w:rsidRPr="003D6167" w:rsidRDefault="005665E8" w:rsidP="003D6167">
            <w:pPr>
              <w:jc w:val="both"/>
              <w:rPr>
                <w:rFonts w:cs="Arial"/>
                <w:sz w:val="20"/>
                <w:szCs w:val="20"/>
              </w:rPr>
            </w:pPr>
            <w:r w:rsidRPr="003D6167">
              <w:rPr>
                <w:rFonts w:cs="Arial"/>
                <w:sz w:val="20"/>
                <w:szCs w:val="20"/>
              </w:rPr>
              <w:t xml:space="preserve">ул. </w:t>
            </w:r>
            <w:r>
              <w:rPr>
                <w:rFonts w:cs="Arial"/>
                <w:sz w:val="20"/>
                <w:szCs w:val="20"/>
              </w:rPr>
              <w:t>Северная</w:t>
            </w:r>
          </w:p>
        </w:tc>
        <w:tc>
          <w:tcPr>
            <w:tcW w:w="1966" w:type="dxa"/>
            <w:tcBorders>
              <w:bottom w:val="single" w:sz="4" w:space="0" w:color="000000"/>
            </w:tcBorders>
          </w:tcPr>
          <w:p w:rsidR="005665E8" w:rsidRPr="003D6167" w:rsidRDefault="005665E8" w:rsidP="005B5BE9">
            <w:pPr>
              <w:jc w:val="center"/>
              <w:rPr>
                <w:rFonts w:cs="Arial"/>
                <w:sz w:val="20"/>
                <w:szCs w:val="20"/>
              </w:rPr>
            </w:pPr>
            <w:r>
              <w:rPr>
                <w:rFonts w:cs="Arial"/>
                <w:sz w:val="20"/>
                <w:szCs w:val="20"/>
              </w:rPr>
              <w:t>8</w:t>
            </w:r>
            <w:r w:rsidRPr="003D6167">
              <w:rPr>
                <w:rFonts w:cs="Arial"/>
                <w:sz w:val="20"/>
                <w:szCs w:val="20"/>
              </w:rPr>
              <w:t>00</w:t>
            </w:r>
          </w:p>
        </w:tc>
        <w:tc>
          <w:tcPr>
            <w:tcW w:w="2090" w:type="dxa"/>
            <w:tcBorders>
              <w:bottom w:val="single" w:sz="4" w:space="0" w:color="000000"/>
            </w:tcBorders>
          </w:tcPr>
          <w:p w:rsidR="005665E8" w:rsidRPr="003D6167" w:rsidRDefault="005665E8" w:rsidP="00515CBC">
            <w:pPr>
              <w:jc w:val="both"/>
              <w:rPr>
                <w:rFonts w:cs="Arial"/>
                <w:sz w:val="20"/>
                <w:szCs w:val="20"/>
              </w:rPr>
            </w:pPr>
            <w:r w:rsidRPr="003D6167">
              <w:rPr>
                <w:rFonts w:cs="Arial"/>
                <w:sz w:val="20"/>
                <w:szCs w:val="20"/>
              </w:rPr>
              <w:t>грунт</w:t>
            </w:r>
          </w:p>
        </w:tc>
        <w:tc>
          <w:tcPr>
            <w:tcW w:w="2693" w:type="dxa"/>
            <w:tcBorders>
              <w:bottom w:val="single" w:sz="4" w:space="0" w:color="000000"/>
            </w:tcBorders>
          </w:tcPr>
          <w:p w:rsidR="005665E8" w:rsidRPr="003D6167" w:rsidRDefault="005665E8" w:rsidP="005B5BE9">
            <w:pPr>
              <w:jc w:val="both"/>
              <w:rPr>
                <w:rFonts w:cs="Arial"/>
                <w:sz w:val="20"/>
                <w:szCs w:val="20"/>
              </w:rPr>
            </w:pPr>
            <w:r w:rsidRPr="003D6167">
              <w:rPr>
                <w:rFonts w:cs="Arial"/>
                <w:sz w:val="20"/>
                <w:szCs w:val="20"/>
              </w:rPr>
              <w:t>местного значения</w:t>
            </w:r>
          </w:p>
        </w:tc>
      </w:tr>
      <w:tr w:rsidR="005665E8" w:rsidRPr="003D6167" w:rsidTr="005665E8">
        <w:tc>
          <w:tcPr>
            <w:tcW w:w="557" w:type="dxa"/>
            <w:tcBorders>
              <w:bottom w:val="single" w:sz="4" w:space="0" w:color="000000"/>
            </w:tcBorders>
          </w:tcPr>
          <w:p w:rsidR="005665E8" w:rsidRPr="003D6167" w:rsidRDefault="005665E8" w:rsidP="005B5BE9">
            <w:pPr>
              <w:jc w:val="center"/>
              <w:rPr>
                <w:rFonts w:cs="Arial"/>
                <w:sz w:val="20"/>
                <w:szCs w:val="20"/>
              </w:rPr>
            </w:pPr>
            <w:r>
              <w:rPr>
                <w:rFonts w:cs="Arial"/>
                <w:sz w:val="20"/>
                <w:szCs w:val="20"/>
              </w:rPr>
              <w:t>15</w:t>
            </w:r>
          </w:p>
        </w:tc>
        <w:tc>
          <w:tcPr>
            <w:tcW w:w="2050" w:type="dxa"/>
            <w:tcBorders>
              <w:bottom w:val="single" w:sz="4" w:space="0" w:color="000000"/>
            </w:tcBorders>
          </w:tcPr>
          <w:p w:rsidR="005665E8" w:rsidRPr="003D6167" w:rsidRDefault="005665E8" w:rsidP="003D6167">
            <w:pPr>
              <w:jc w:val="both"/>
              <w:rPr>
                <w:rFonts w:cs="Arial"/>
                <w:sz w:val="20"/>
                <w:szCs w:val="20"/>
              </w:rPr>
            </w:pPr>
            <w:r w:rsidRPr="003D6167">
              <w:rPr>
                <w:rFonts w:cs="Arial"/>
                <w:sz w:val="20"/>
                <w:szCs w:val="20"/>
              </w:rPr>
              <w:t xml:space="preserve">ул. </w:t>
            </w:r>
            <w:r>
              <w:rPr>
                <w:rFonts w:cs="Arial"/>
                <w:sz w:val="20"/>
                <w:szCs w:val="20"/>
              </w:rPr>
              <w:t>Мира</w:t>
            </w:r>
          </w:p>
        </w:tc>
        <w:tc>
          <w:tcPr>
            <w:tcW w:w="1966" w:type="dxa"/>
            <w:tcBorders>
              <w:bottom w:val="single" w:sz="4" w:space="0" w:color="000000"/>
            </w:tcBorders>
          </w:tcPr>
          <w:p w:rsidR="005665E8" w:rsidRPr="003D6167" w:rsidRDefault="005665E8" w:rsidP="005B5BE9">
            <w:pPr>
              <w:jc w:val="center"/>
              <w:rPr>
                <w:rFonts w:cs="Arial"/>
                <w:sz w:val="20"/>
                <w:szCs w:val="20"/>
              </w:rPr>
            </w:pPr>
            <w:r>
              <w:rPr>
                <w:rFonts w:cs="Arial"/>
                <w:sz w:val="20"/>
                <w:szCs w:val="20"/>
              </w:rPr>
              <w:t>500</w:t>
            </w:r>
          </w:p>
        </w:tc>
        <w:tc>
          <w:tcPr>
            <w:tcW w:w="2090" w:type="dxa"/>
            <w:tcBorders>
              <w:bottom w:val="single" w:sz="4" w:space="0" w:color="000000"/>
            </w:tcBorders>
          </w:tcPr>
          <w:p w:rsidR="005665E8" w:rsidRPr="003D6167" w:rsidRDefault="005665E8" w:rsidP="00515CBC">
            <w:pPr>
              <w:jc w:val="both"/>
              <w:rPr>
                <w:rFonts w:cs="Arial"/>
                <w:sz w:val="20"/>
                <w:szCs w:val="20"/>
              </w:rPr>
            </w:pPr>
            <w:r>
              <w:rPr>
                <w:rFonts w:cs="Arial"/>
                <w:sz w:val="20"/>
                <w:szCs w:val="20"/>
              </w:rPr>
              <w:t>грунт</w:t>
            </w:r>
          </w:p>
        </w:tc>
        <w:tc>
          <w:tcPr>
            <w:tcW w:w="2693" w:type="dxa"/>
            <w:tcBorders>
              <w:bottom w:val="single" w:sz="4" w:space="0" w:color="000000"/>
            </w:tcBorders>
          </w:tcPr>
          <w:p w:rsidR="005665E8" w:rsidRPr="003D6167" w:rsidRDefault="005665E8" w:rsidP="005B5BE9">
            <w:pPr>
              <w:jc w:val="both"/>
              <w:rPr>
                <w:rFonts w:cs="Arial"/>
                <w:sz w:val="20"/>
                <w:szCs w:val="20"/>
              </w:rPr>
            </w:pPr>
            <w:r w:rsidRPr="003D6167">
              <w:rPr>
                <w:rFonts w:cs="Arial"/>
                <w:sz w:val="20"/>
                <w:szCs w:val="20"/>
              </w:rPr>
              <w:t>местного значения</w:t>
            </w:r>
          </w:p>
        </w:tc>
      </w:tr>
      <w:tr w:rsidR="005665E8" w:rsidRPr="003D6167" w:rsidTr="005665E8">
        <w:tc>
          <w:tcPr>
            <w:tcW w:w="557" w:type="dxa"/>
            <w:tcBorders>
              <w:bottom w:val="single" w:sz="4" w:space="0" w:color="000000"/>
            </w:tcBorders>
          </w:tcPr>
          <w:p w:rsidR="005665E8" w:rsidRPr="003D6167" w:rsidRDefault="005665E8" w:rsidP="005B5BE9">
            <w:pPr>
              <w:jc w:val="center"/>
              <w:rPr>
                <w:rFonts w:cs="Arial"/>
                <w:sz w:val="20"/>
                <w:szCs w:val="20"/>
              </w:rPr>
            </w:pPr>
            <w:r>
              <w:rPr>
                <w:rFonts w:cs="Arial"/>
                <w:sz w:val="20"/>
                <w:szCs w:val="20"/>
              </w:rPr>
              <w:t>16</w:t>
            </w:r>
          </w:p>
        </w:tc>
        <w:tc>
          <w:tcPr>
            <w:tcW w:w="2050" w:type="dxa"/>
            <w:tcBorders>
              <w:bottom w:val="single" w:sz="4" w:space="0" w:color="000000"/>
            </w:tcBorders>
          </w:tcPr>
          <w:p w:rsidR="005665E8" w:rsidRPr="003D6167" w:rsidRDefault="005665E8" w:rsidP="003D6167">
            <w:pPr>
              <w:jc w:val="both"/>
              <w:rPr>
                <w:rFonts w:cs="Arial"/>
                <w:sz w:val="20"/>
                <w:szCs w:val="20"/>
              </w:rPr>
            </w:pPr>
            <w:r w:rsidRPr="003D6167">
              <w:rPr>
                <w:rFonts w:cs="Arial"/>
                <w:sz w:val="20"/>
                <w:szCs w:val="20"/>
              </w:rPr>
              <w:t xml:space="preserve">ул. </w:t>
            </w:r>
            <w:r>
              <w:rPr>
                <w:rFonts w:cs="Arial"/>
                <w:sz w:val="20"/>
                <w:szCs w:val="20"/>
              </w:rPr>
              <w:t>Космонавтов</w:t>
            </w:r>
          </w:p>
        </w:tc>
        <w:tc>
          <w:tcPr>
            <w:tcW w:w="1966" w:type="dxa"/>
            <w:tcBorders>
              <w:bottom w:val="single" w:sz="4" w:space="0" w:color="000000"/>
            </w:tcBorders>
          </w:tcPr>
          <w:p w:rsidR="005665E8" w:rsidRPr="003D6167" w:rsidRDefault="005665E8" w:rsidP="005B5BE9">
            <w:pPr>
              <w:jc w:val="center"/>
              <w:rPr>
                <w:rFonts w:cs="Arial"/>
                <w:sz w:val="20"/>
                <w:szCs w:val="20"/>
              </w:rPr>
            </w:pPr>
            <w:r>
              <w:rPr>
                <w:rFonts w:cs="Arial"/>
                <w:sz w:val="20"/>
                <w:szCs w:val="20"/>
              </w:rPr>
              <w:t>500</w:t>
            </w:r>
          </w:p>
        </w:tc>
        <w:tc>
          <w:tcPr>
            <w:tcW w:w="2090" w:type="dxa"/>
            <w:tcBorders>
              <w:bottom w:val="single" w:sz="4" w:space="0" w:color="000000"/>
            </w:tcBorders>
          </w:tcPr>
          <w:p w:rsidR="005665E8" w:rsidRPr="003D6167" w:rsidRDefault="005665E8" w:rsidP="00515CBC">
            <w:pPr>
              <w:jc w:val="both"/>
              <w:rPr>
                <w:rFonts w:cs="Arial"/>
                <w:sz w:val="20"/>
                <w:szCs w:val="20"/>
              </w:rPr>
            </w:pPr>
            <w:r>
              <w:rPr>
                <w:rFonts w:cs="Arial"/>
                <w:sz w:val="20"/>
                <w:szCs w:val="20"/>
              </w:rPr>
              <w:t>грунт</w:t>
            </w:r>
          </w:p>
        </w:tc>
        <w:tc>
          <w:tcPr>
            <w:tcW w:w="2693" w:type="dxa"/>
            <w:tcBorders>
              <w:bottom w:val="single" w:sz="4" w:space="0" w:color="000000"/>
            </w:tcBorders>
          </w:tcPr>
          <w:p w:rsidR="005665E8" w:rsidRPr="003D6167" w:rsidRDefault="005665E8" w:rsidP="005B5BE9">
            <w:pPr>
              <w:jc w:val="both"/>
              <w:rPr>
                <w:rFonts w:cs="Arial"/>
                <w:sz w:val="20"/>
                <w:szCs w:val="20"/>
              </w:rPr>
            </w:pPr>
            <w:r w:rsidRPr="003D6167">
              <w:rPr>
                <w:rFonts w:cs="Arial"/>
                <w:sz w:val="20"/>
                <w:szCs w:val="20"/>
              </w:rPr>
              <w:t>местного значения</w:t>
            </w:r>
          </w:p>
        </w:tc>
      </w:tr>
      <w:tr w:rsidR="005665E8" w:rsidRPr="007A3531" w:rsidTr="005665E8">
        <w:tc>
          <w:tcPr>
            <w:tcW w:w="557" w:type="dxa"/>
            <w:tcBorders>
              <w:bottom w:val="single" w:sz="4" w:space="0" w:color="000000"/>
            </w:tcBorders>
          </w:tcPr>
          <w:p w:rsidR="005665E8" w:rsidRDefault="005665E8" w:rsidP="005B5BE9">
            <w:pPr>
              <w:jc w:val="center"/>
              <w:rPr>
                <w:rFonts w:cs="Arial"/>
                <w:sz w:val="20"/>
                <w:szCs w:val="20"/>
              </w:rPr>
            </w:pPr>
            <w:r>
              <w:rPr>
                <w:rFonts w:cs="Arial"/>
                <w:sz w:val="20"/>
                <w:szCs w:val="20"/>
              </w:rPr>
              <w:t>17</w:t>
            </w:r>
          </w:p>
        </w:tc>
        <w:tc>
          <w:tcPr>
            <w:tcW w:w="2050" w:type="dxa"/>
            <w:tcBorders>
              <w:bottom w:val="single" w:sz="4" w:space="0" w:color="000000"/>
            </w:tcBorders>
          </w:tcPr>
          <w:p w:rsidR="005665E8" w:rsidRPr="005E62AC" w:rsidRDefault="005665E8" w:rsidP="007A3531">
            <w:pPr>
              <w:jc w:val="both"/>
              <w:rPr>
                <w:rFonts w:cs="Arial"/>
                <w:sz w:val="20"/>
                <w:szCs w:val="20"/>
              </w:rPr>
            </w:pPr>
            <w:r w:rsidRPr="005E62AC">
              <w:rPr>
                <w:rFonts w:cs="Arial"/>
                <w:sz w:val="20"/>
                <w:szCs w:val="20"/>
              </w:rPr>
              <w:t>ул. Свободы</w:t>
            </w:r>
          </w:p>
        </w:tc>
        <w:tc>
          <w:tcPr>
            <w:tcW w:w="1966" w:type="dxa"/>
            <w:tcBorders>
              <w:bottom w:val="single" w:sz="4" w:space="0" w:color="000000"/>
            </w:tcBorders>
          </w:tcPr>
          <w:p w:rsidR="005665E8" w:rsidRPr="007A3531" w:rsidRDefault="005E62AC" w:rsidP="005B5BE9">
            <w:pPr>
              <w:jc w:val="center"/>
              <w:rPr>
                <w:rFonts w:cs="Arial"/>
                <w:sz w:val="20"/>
                <w:szCs w:val="20"/>
              </w:rPr>
            </w:pPr>
            <w:r>
              <w:rPr>
                <w:rFonts w:cs="Arial"/>
                <w:sz w:val="20"/>
                <w:szCs w:val="20"/>
              </w:rPr>
              <w:t>350</w:t>
            </w:r>
          </w:p>
        </w:tc>
        <w:tc>
          <w:tcPr>
            <w:tcW w:w="2090" w:type="dxa"/>
            <w:tcBorders>
              <w:bottom w:val="single" w:sz="4" w:space="0" w:color="000000"/>
            </w:tcBorders>
          </w:tcPr>
          <w:p w:rsidR="005665E8" w:rsidRPr="007A3531" w:rsidRDefault="005E62AC" w:rsidP="00515CBC">
            <w:pPr>
              <w:jc w:val="both"/>
              <w:rPr>
                <w:rFonts w:cs="Arial"/>
                <w:sz w:val="20"/>
                <w:szCs w:val="20"/>
              </w:rPr>
            </w:pPr>
            <w:r>
              <w:rPr>
                <w:rFonts w:cs="Arial"/>
                <w:sz w:val="20"/>
                <w:szCs w:val="20"/>
              </w:rPr>
              <w:t>грунт</w:t>
            </w:r>
          </w:p>
        </w:tc>
        <w:tc>
          <w:tcPr>
            <w:tcW w:w="2693" w:type="dxa"/>
            <w:tcBorders>
              <w:bottom w:val="single" w:sz="4" w:space="0" w:color="000000"/>
            </w:tcBorders>
          </w:tcPr>
          <w:p w:rsidR="005665E8" w:rsidRPr="007A3531" w:rsidRDefault="005665E8" w:rsidP="005B5BE9">
            <w:pPr>
              <w:jc w:val="both"/>
              <w:rPr>
                <w:rFonts w:cs="Arial"/>
                <w:sz w:val="20"/>
                <w:szCs w:val="20"/>
                <w:highlight w:val="yellow"/>
              </w:rPr>
            </w:pPr>
            <w:r w:rsidRPr="003D6167">
              <w:rPr>
                <w:rFonts w:cs="Arial"/>
                <w:sz w:val="20"/>
                <w:szCs w:val="20"/>
              </w:rPr>
              <w:t>местного значения</w:t>
            </w:r>
          </w:p>
        </w:tc>
      </w:tr>
      <w:tr w:rsidR="005665E8" w:rsidRPr="007A3531" w:rsidTr="005665E8">
        <w:tc>
          <w:tcPr>
            <w:tcW w:w="557" w:type="dxa"/>
            <w:tcBorders>
              <w:bottom w:val="single" w:sz="4" w:space="0" w:color="000000"/>
            </w:tcBorders>
          </w:tcPr>
          <w:p w:rsidR="005665E8" w:rsidRPr="007A3531" w:rsidRDefault="005665E8" w:rsidP="005B5BE9">
            <w:pPr>
              <w:jc w:val="center"/>
              <w:rPr>
                <w:rFonts w:cs="Arial"/>
                <w:sz w:val="20"/>
                <w:szCs w:val="20"/>
              </w:rPr>
            </w:pPr>
            <w:r w:rsidRPr="007A3531">
              <w:rPr>
                <w:rFonts w:cs="Arial"/>
                <w:sz w:val="20"/>
                <w:szCs w:val="20"/>
              </w:rPr>
              <w:t>18</w:t>
            </w:r>
          </w:p>
        </w:tc>
        <w:tc>
          <w:tcPr>
            <w:tcW w:w="2050" w:type="dxa"/>
            <w:tcBorders>
              <w:bottom w:val="single" w:sz="4" w:space="0" w:color="000000"/>
            </w:tcBorders>
          </w:tcPr>
          <w:p w:rsidR="005665E8" w:rsidRPr="005E62AC" w:rsidRDefault="005665E8" w:rsidP="007A3531">
            <w:pPr>
              <w:jc w:val="both"/>
              <w:rPr>
                <w:rFonts w:cs="Arial"/>
                <w:sz w:val="20"/>
                <w:szCs w:val="20"/>
              </w:rPr>
            </w:pPr>
            <w:r w:rsidRPr="005E62AC">
              <w:rPr>
                <w:rFonts w:cs="Arial"/>
                <w:sz w:val="20"/>
                <w:szCs w:val="20"/>
              </w:rPr>
              <w:t>ул. Тихая</w:t>
            </w:r>
          </w:p>
        </w:tc>
        <w:tc>
          <w:tcPr>
            <w:tcW w:w="1966" w:type="dxa"/>
            <w:tcBorders>
              <w:bottom w:val="single" w:sz="4" w:space="0" w:color="000000"/>
            </w:tcBorders>
          </w:tcPr>
          <w:p w:rsidR="005665E8" w:rsidRPr="007A3531" w:rsidRDefault="005E62AC" w:rsidP="005B5BE9">
            <w:pPr>
              <w:jc w:val="center"/>
              <w:rPr>
                <w:rFonts w:cs="Arial"/>
                <w:sz w:val="20"/>
                <w:szCs w:val="20"/>
              </w:rPr>
            </w:pPr>
            <w:r>
              <w:rPr>
                <w:rFonts w:cs="Arial"/>
                <w:sz w:val="20"/>
                <w:szCs w:val="20"/>
              </w:rPr>
              <w:t>100</w:t>
            </w:r>
          </w:p>
        </w:tc>
        <w:tc>
          <w:tcPr>
            <w:tcW w:w="2090" w:type="dxa"/>
            <w:tcBorders>
              <w:bottom w:val="single" w:sz="4" w:space="0" w:color="000000"/>
            </w:tcBorders>
          </w:tcPr>
          <w:p w:rsidR="005665E8" w:rsidRPr="007A3531" w:rsidRDefault="005E62AC" w:rsidP="00515CBC">
            <w:pPr>
              <w:jc w:val="both"/>
              <w:rPr>
                <w:rFonts w:cs="Arial"/>
                <w:sz w:val="20"/>
                <w:szCs w:val="20"/>
              </w:rPr>
            </w:pPr>
            <w:r>
              <w:rPr>
                <w:rFonts w:cs="Arial"/>
                <w:sz w:val="20"/>
                <w:szCs w:val="20"/>
              </w:rPr>
              <w:t>грунт</w:t>
            </w:r>
          </w:p>
        </w:tc>
        <w:tc>
          <w:tcPr>
            <w:tcW w:w="2693" w:type="dxa"/>
            <w:tcBorders>
              <w:bottom w:val="single" w:sz="4" w:space="0" w:color="000000"/>
            </w:tcBorders>
          </w:tcPr>
          <w:p w:rsidR="005665E8" w:rsidRPr="007A3531" w:rsidRDefault="005665E8" w:rsidP="005B5BE9">
            <w:pPr>
              <w:jc w:val="both"/>
              <w:rPr>
                <w:rFonts w:cs="Arial"/>
                <w:sz w:val="20"/>
                <w:szCs w:val="20"/>
                <w:highlight w:val="yellow"/>
              </w:rPr>
            </w:pPr>
            <w:r w:rsidRPr="003D6167">
              <w:rPr>
                <w:rFonts w:cs="Arial"/>
                <w:sz w:val="20"/>
                <w:szCs w:val="20"/>
              </w:rPr>
              <w:t>местного значения</w:t>
            </w:r>
          </w:p>
        </w:tc>
      </w:tr>
      <w:tr w:rsidR="005665E8" w:rsidRPr="003D6167" w:rsidTr="005665E8">
        <w:tc>
          <w:tcPr>
            <w:tcW w:w="557" w:type="dxa"/>
            <w:tcBorders>
              <w:bottom w:val="single" w:sz="4" w:space="0" w:color="000000"/>
            </w:tcBorders>
          </w:tcPr>
          <w:p w:rsidR="005665E8" w:rsidRPr="007A3531" w:rsidRDefault="005665E8" w:rsidP="005B5BE9">
            <w:pPr>
              <w:jc w:val="center"/>
              <w:rPr>
                <w:rFonts w:cs="Arial"/>
                <w:sz w:val="20"/>
                <w:szCs w:val="20"/>
              </w:rPr>
            </w:pPr>
            <w:r w:rsidRPr="007A3531">
              <w:rPr>
                <w:rFonts w:cs="Arial"/>
                <w:sz w:val="20"/>
                <w:szCs w:val="20"/>
              </w:rPr>
              <w:t>19</w:t>
            </w:r>
          </w:p>
        </w:tc>
        <w:tc>
          <w:tcPr>
            <w:tcW w:w="2050" w:type="dxa"/>
            <w:tcBorders>
              <w:bottom w:val="single" w:sz="4" w:space="0" w:color="000000"/>
            </w:tcBorders>
          </w:tcPr>
          <w:p w:rsidR="005665E8" w:rsidRPr="005E62AC" w:rsidRDefault="005665E8" w:rsidP="007A3531">
            <w:pPr>
              <w:jc w:val="both"/>
              <w:rPr>
                <w:rFonts w:cs="Arial"/>
                <w:sz w:val="20"/>
                <w:szCs w:val="20"/>
              </w:rPr>
            </w:pPr>
            <w:r w:rsidRPr="005E62AC">
              <w:rPr>
                <w:rFonts w:cs="Arial"/>
                <w:sz w:val="20"/>
                <w:szCs w:val="20"/>
              </w:rPr>
              <w:t>ул. Полевая</w:t>
            </w:r>
          </w:p>
        </w:tc>
        <w:tc>
          <w:tcPr>
            <w:tcW w:w="1966" w:type="dxa"/>
            <w:tcBorders>
              <w:bottom w:val="single" w:sz="4" w:space="0" w:color="000000"/>
            </w:tcBorders>
          </w:tcPr>
          <w:p w:rsidR="005665E8" w:rsidRPr="007A3531" w:rsidRDefault="005E62AC" w:rsidP="005B5BE9">
            <w:pPr>
              <w:jc w:val="center"/>
              <w:rPr>
                <w:rFonts w:cs="Arial"/>
                <w:sz w:val="20"/>
                <w:szCs w:val="20"/>
              </w:rPr>
            </w:pPr>
            <w:r>
              <w:rPr>
                <w:rFonts w:cs="Arial"/>
                <w:sz w:val="20"/>
                <w:szCs w:val="20"/>
              </w:rPr>
              <w:t>350</w:t>
            </w:r>
          </w:p>
        </w:tc>
        <w:tc>
          <w:tcPr>
            <w:tcW w:w="2090" w:type="dxa"/>
            <w:tcBorders>
              <w:bottom w:val="single" w:sz="4" w:space="0" w:color="000000"/>
            </w:tcBorders>
          </w:tcPr>
          <w:p w:rsidR="005665E8" w:rsidRPr="007A3531" w:rsidRDefault="005E62AC" w:rsidP="00515CBC">
            <w:pPr>
              <w:jc w:val="both"/>
              <w:rPr>
                <w:rFonts w:cs="Arial"/>
                <w:sz w:val="20"/>
                <w:szCs w:val="20"/>
              </w:rPr>
            </w:pPr>
            <w:r>
              <w:rPr>
                <w:rFonts w:cs="Arial"/>
                <w:sz w:val="20"/>
                <w:szCs w:val="20"/>
              </w:rPr>
              <w:t>грунт</w:t>
            </w:r>
          </w:p>
        </w:tc>
        <w:tc>
          <w:tcPr>
            <w:tcW w:w="2693" w:type="dxa"/>
            <w:tcBorders>
              <w:bottom w:val="single" w:sz="4" w:space="0" w:color="000000"/>
            </w:tcBorders>
          </w:tcPr>
          <w:p w:rsidR="005665E8" w:rsidRPr="003D6167" w:rsidRDefault="005665E8" w:rsidP="005B5BE9">
            <w:pPr>
              <w:jc w:val="both"/>
              <w:rPr>
                <w:rFonts w:cs="Arial"/>
                <w:sz w:val="20"/>
                <w:szCs w:val="20"/>
              </w:rPr>
            </w:pPr>
            <w:r w:rsidRPr="003D6167">
              <w:rPr>
                <w:rFonts w:cs="Arial"/>
                <w:sz w:val="20"/>
                <w:szCs w:val="20"/>
              </w:rPr>
              <w:t>местного значения</w:t>
            </w:r>
          </w:p>
        </w:tc>
      </w:tr>
      <w:tr w:rsidR="00E5726F" w:rsidRPr="003D6167" w:rsidTr="002E03F6">
        <w:tc>
          <w:tcPr>
            <w:tcW w:w="9356" w:type="dxa"/>
            <w:gridSpan w:val="5"/>
            <w:shd w:val="clear" w:color="auto" w:fill="DAEEF3"/>
          </w:tcPr>
          <w:p w:rsidR="00E5726F" w:rsidRPr="003D6167" w:rsidRDefault="00E5726F" w:rsidP="002465F5">
            <w:pPr>
              <w:jc w:val="center"/>
              <w:rPr>
                <w:rFonts w:cs="Arial"/>
                <w:sz w:val="20"/>
                <w:szCs w:val="20"/>
              </w:rPr>
            </w:pPr>
            <w:r w:rsidRPr="003D6167">
              <w:rPr>
                <w:rFonts w:cs="Arial"/>
                <w:b/>
                <w:sz w:val="20"/>
                <w:szCs w:val="20"/>
              </w:rPr>
              <w:t xml:space="preserve">село </w:t>
            </w:r>
            <w:r w:rsidR="002465F5" w:rsidRPr="003D6167">
              <w:rPr>
                <w:rFonts w:cs="Arial"/>
                <w:b/>
                <w:sz w:val="20"/>
                <w:szCs w:val="20"/>
              </w:rPr>
              <w:t>Гаврильские Сады</w:t>
            </w:r>
          </w:p>
        </w:tc>
      </w:tr>
      <w:tr w:rsidR="005665E8" w:rsidRPr="003D6167" w:rsidTr="005665E8">
        <w:tc>
          <w:tcPr>
            <w:tcW w:w="557" w:type="dxa"/>
          </w:tcPr>
          <w:p w:rsidR="005665E8" w:rsidRPr="003D6167" w:rsidRDefault="005665E8" w:rsidP="005B5BE9">
            <w:pPr>
              <w:jc w:val="center"/>
              <w:rPr>
                <w:rFonts w:cs="Arial"/>
                <w:sz w:val="20"/>
                <w:szCs w:val="20"/>
              </w:rPr>
            </w:pPr>
            <w:r w:rsidRPr="003D6167">
              <w:rPr>
                <w:rFonts w:cs="Arial"/>
                <w:sz w:val="20"/>
                <w:szCs w:val="20"/>
              </w:rPr>
              <w:t>1</w:t>
            </w:r>
          </w:p>
        </w:tc>
        <w:tc>
          <w:tcPr>
            <w:tcW w:w="2050" w:type="dxa"/>
          </w:tcPr>
          <w:p w:rsidR="005665E8" w:rsidRPr="003D6167" w:rsidRDefault="005665E8" w:rsidP="00B019FC">
            <w:pPr>
              <w:jc w:val="both"/>
              <w:rPr>
                <w:rFonts w:cs="Arial"/>
                <w:sz w:val="20"/>
                <w:szCs w:val="20"/>
              </w:rPr>
            </w:pPr>
          </w:p>
        </w:tc>
        <w:tc>
          <w:tcPr>
            <w:tcW w:w="1966" w:type="dxa"/>
          </w:tcPr>
          <w:p w:rsidR="005665E8" w:rsidRPr="003D6167" w:rsidRDefault="005665E8" w:rsidP="005B5BE9">
            <w:pPr>
              <w:jc w:val="center"/>
              <w:rPr>
                <w:rFonts w:cs="Arial"/>
                <w:sz w:val="20"/>
                <w:szCs w:val="20"/>
              </w:rPr>
            </w:pPr>
            <w:r>
              <w:rPr>
                <w:rFonts w:cs="Arial"/>
                <w:sz w:val="20"/>
                <w:szCs w:val="20"/>
              </w:rPr>
              <w:t>2</w:t>
            </w:r>
            <w:r w:rsidRPr="003D6167">
              <w:rPr>
                <w:rFonts w:cs="Arial"/>
                <w:sz w:val="20"/>
                <w:szCs w:val="20"/>
              </w:rPr>
              <w:t>000</w:t>
            </w:r>
          </w:p>
        </w:tc>
        <w:tc>
          <w:tcPr>
            <w:tcW w:w="2090" w:type="dxa"/>
          </w:tcPr>
          <w:p w:rsidR="005665E8" w:rsidRPr="003D6167" w:rsidRDefault="005665E8" w:rsidP="005B5BE9">
            <w:pPr>
              <w:jc w:val="both"/>
              <w:rPr>
                <w:rFonts w:cs="Arial"/>
                <w:sz w:val="20"/>
                <w:szCs w:val="20"/>
              </w:rPr>
            </w:pPr>
            <w:r>
              <w:rPr>
                <w:rFonts w:cs="Arial"/>
                <w:sz w:val="20"/>
                <w:szCs w:val="20"/>
              </w:rPr>
              <w:t>асфальт</w:t>
            </w:r>
          </w:p>
        </w:tc>
        <w:tc>
          <w:tcPr>
            <w:tcW w:w="2693" w:type="dxa"/>
          </w:tcPr>
          <w:p w:rsidR="005665E8" w:rsidRPr="003D6167" w:rsidRDefault="005665E8" w:rsidP="005B5BE9">
            <w:pPr>
              <w:jc w:val="both"/>
              <w:rPr>
                <w:rFonts w:cs="Arial"/>
                <w:sz w:val="20"/>
                <w:szCs w:val="20"/>
              </w:rPr>
            </w:pPr>
            <w:r>
              <w:rPr>
                <w:rFonts w:cs="Arial"/>
                <w:sz w:val="20"/>
                <w:szCs w:val="20"/>
              </w:rPr>
              <w:t>регионального</w:t>
            </w:r>
            <w:r w:rsidRPr="003D6167">
              <w:rPr>
                <w:rFonts w:cs="Arial"/>
                <w:sz w:val="20"/>
                <w:szCs w:val="20"/>
              </w:rPr>
              <w:t xml:space="preserve"> значения</w:t>
            </w:r>
          </w:p>
        </w:tc>
      </w:tr>
      <w:tr w:rsidR="00E5726F" w:rsidRPr="003D6167" w:rsidTr="002E03F6">
        <w:tc>
          <w:tcPr>
            <w:tcW w:w="9356" w:type="dxa"/>
            <w:gridSpan w:val="5"/>
            <w:shd w:val="clear" w:color="auto" w:fill="DAEEF3"/>
          </w:tcPr>
          <w:p w:rsidR="00E5726F" w:rsidRPr="003D6167" w:rsidRDefault="00E5726F" w:rsidP="002465F5">
            <w:pPr>
              <w:jc w:val="center"/>
              <w:rPr>
                <w:rFonts w:cs="Arial"/>
                <w:sz w:val="20"/>
                <w:szCs w:val="20"/>
              </w:rPr>
            </w:pPr>
            <w:r w:rsidRPr="003D6167">
              <w:rPr>
                <w:rFonts w:cs="Arial"/>
                <w:b/>
                <w:sz w:val="20"/>
                <w:szCs w:val="20"/>
              </w:rPr>
              <w:t xml:space="preserve">село </w:t>
            </w:r>
            <w:r w:rsidR="002465F5" w:rsidRPr="003D6167">
              <w:rPr>
                <w:rFonts w:cs="Arial"/>
                <w:b/>
                <w:sz w:val="20"/>
                <w:szCs w:val="20"/>
              </w:rPr>
              <w:t>Княжево</w:t>
            </w:r>
          </w:p>
        </w:tc>
      </w:tr>
      <w:tr w:rsidR="005665E8" w:rsidRPr="003D6167" w:rsidTr="005665E8">
        <w:tc>
          <w:tcPr>
            <w:tcW w:w="557" w:type="dxa"/>
            <w:tcBorders>
              <w:bottom w:val="single" w:sz="4" w:space="0" w:color="000000"/>
            </w:tcBorders>
          </w:tcPr>
          <w:p w:rsidR="005665E8" w:rsidRPr="003D6167" w:rsidRDefault="005665E8" w:rsidP="005B5BE9">
            <w:pPr>
              <w:jc w:val="center"/>
              <w:rPr>
                <w:rFonts w:cs="Arial"/>
                <w:sz w:val="20"/>
                <w:szCs w:val="20"/>
              </w:rPr>
            </w:pPr>
            <w:r w:rsidRPr="003D6167">
              <w:rPr>
                <w:rFonts w:cs="Arial"/>
                <w:sz w:val="20"/>
                <w:szCs w:val="20"/>
              </w:rPr>
              <w:t>1</w:t>
            </w:r>
          </w:p>
        </w:tc>
        <w:tc>
          <w:tcPr>
            <w:tcW w:w="2050" w:type="dxa"/>
            <w:tcBorders>
              <w:bottom w:val="single" w:sz="4" w:space="0" w:color="000000"/>
            </w:tcBorders>
          </w:tcPr>
          <w:p w:rsidR="005665E8" w:rsidRPr="003D6167" w:rsidRDefault="005665E8" w:rsidP="00B20AE8">
            <w:pPr>
              <w:jc w:val="both"/>
              <w:rPr>
                <w:rFonts w:cs="Arial"/>
                <w:b/>
                <w:sz w:val="20"/>
                <w:szCs w:val="20"/>
              </w:rPr>
            </w:pPr>
          </w:p>
        </w:tc>
        <w:tc>
          <w:tcPr>
            <w:tcW w:w="1966" w:type="dxa"/>
            <w:tcBorders>
              <w:bottom w:val="single" w:sz="4" w:space="0" w:color="000000"/>
            </w:tcBorders>
          </w:tcPr>
          <w:p w:rsidR="005665E8" w:rsidRPr="003D6167" w:rsidRDefault="005E62AC" w:rsidP="005B5BE9">
            <w:pPr>
              <w:jc w:val="center"/>
              <w:rPr>
                <w:rFonts w:cs="Arial"/>
                <w:sz w:val="20"/>
                <w:szCs w:val="20"/>
              </w:rPr>
            </w:pPr>
            <w:r>
              <w:rPr>
                <w:rFonts w:cs="Arial"/>
                <w:sz w:val="20"/>
                <w:szCs w:val="20"/>
              </w:rPr>
              <w:t>1000</w:t>
            </w:r>
          </w:p>
        </w:tc>
        <w:tc>
          <w:tcPr>
            <w:tcW w:w="2090" w:type="dxa"/>
            <w:tcBorders>
              <w:bottom w:val="single" w:sz="4" w:space="0" w:color="000000"/>
            </w:tcBorders>
          </w:tcPr>
          <w:p w:rsidR="005665E8" w:rsidRPr="003D6167" w:rsidRDefault="005E62AC" w:rsidP="00515CBC">
            <w:pPr>
              <w:jc w:val="both"/>
              <w:rPr>
                <w:rFonts w:cs="Arial"/>
                <w:sz w:val="20"/>
                <w:szCs w:val="20"/>
              </w:rPr>
            </w:pPr>
            <w:r>
              <w:rPr>
                <w:rFonts w:cs="Arial"/>
                <w:sz w:val="20"/>
                <w:szCs w:val="20"/>
              </w:rPr>
              <w:t>грунт</w:t>
            </w:r>
          </w:p>
        </w:tc>
        <w:tc>
          <w:tcPr>
            <w:tcW w:w="2693" w:type="dxa"/>
            <w:tcBorders>
              <w:bottom w:val="single" w:sz="4" w:space="0" w:color="000000"/>
            </w:tcBorders>
          </w:tcPr>
          <w:p w:rsidR="005665E8" w:rsidRPr="003D6167" w:rsidRDefault="005665E8" w:rsidP="005B5BE9">
            <w:pPr>
              <w:jc w:val="both"/>
              <w:rPr>
                <w:rFonts w:cs="Arial"/>
                <w:sz w:val="20"/>
                <w:szCs w:val="20"/>
              </w:rPr>
            </w:pPr>
            <w:r w:rsidRPr="003D6167">
              <w:rPr>
                <w:rFonts w:cs="Arial"/>
                <w:sz w:val="20"/>
                <w:szCs w:val="20"/>
              </w:rPr>
              <w:t>местного значения</w:t>
            </w:r>
          </w:p>
        </w:tc>
      </w:tr>
      <w:tr w:rsidR="00E5726F" w:rsidRPr="003D6167" w:rsidTr="002E03F6">
        <w:tc>
          <w:tcPr>
            <w:tcW w:w="9356" w:type="dxa"/>
            <w:gridSpan w:val="5"/>
            <w:shd w:val="clear" w:color="auto" w:fill="DAEEF3"/>
          </w:tcPr>
          <w:p w:rsidR="00E5726F" w:rsidRPr="003D6167" w:rsidRDefault="002465F5" w:rsidP="002465F5">
            <w:pPr>
              <w:jc w:val="center"/>
              <w:rPr>
                <w:rFonts w:cs="Arial"/>
                <w:b/>
                <w:sz w:val="20"/>
                <w:szCs w:val="20"/>
              </w:rPr>
            </w:pPr>
            <w:r w:rsidRPr="003D6167">
              <w:rPr>
                <w:rFonts w:cs="Arial"/>
                <w:b/>
                <w:sz w:val="20"/>
                <w:szCs w:val="20"/>
              </w:rPr>
              <w:t>село</w:t>
            </w:r>
            <w:r w:rsidR="00E5726F" w:rsidRPr="003D6167">
              <w:rPr>
                <w:rFonts w:cs="Arial"/>
                <w:b/>
                <w:sz w:val="20"/>
                <w:szCs w:val="20"/>
              </w:rPr>
              <w:t xml:space="preserve"> </w:t>
            </w:r>
            <w:r w:rsidRPr="003D6167">
              <w:rPr>
                <w:rFonts w:cs="Arial"/>
                <w:b/>
                <w:sz w:val="20"/>
                <w:szCs w:val="20"/>
              </w:rPr>
              <w:t>Преображенка</w:t>
            </w:r>
          </w:p>
        </w:tc>
      </w:tr>
      <w:tr w:rsidR="005665E8" w:rsidRPr="003D6167" w:rsidTr="005665E8">
        <w:tc>
          <w:tcPr>
            <w:tcW w:w="557" w:type="dxa"/>
            <w:tcBorders>
              <w:bottom w:val="single" w:sz="4" w:space="0" w:color="000000"/>
            </w:tcBorders>
          </w:tcPr>
          <w:p w:rsidR="005665E8" w:rsidRPr="003D6167" w:rsidRDefault="005665E8" w:rsidP="005B5BE9">
            <w:pPr>
              <w:jc w:val="center"/>
              <w:rPr>
                <w:rFonts w:cs="Arial"/>
                <w:sz w:val="20"/>
                <w:szCs w:val="20"/>
              </w:rPr>
            </w:pPr>
            <w:r w:rsidRPr="003D6167">
              <w:rPr>
                <w:rFonts w:cs="Arial"/>
                <w:sz w:val="20"/>
                <w:szCs w:val="20"/>
              </w:rPr>
              <w:t>1</w:t>
            </w:r>
          </w:p>
        </w:tc>
        <w:tc>
          <w:tcPr>
            <w:tcW w:w="2050" w:type="dxa"/>
            <w:tcBorders>
              <w:bottom w:val="single" w:sz="4" w:space="0" w:color="000000"/>
            </w:tcBorders>
          </w:tcPr>
          <w:p w:rsidR="005665E8" w:rsidRPr="003D6167" w:rsidRDefault="005665E8" w:rsidP="00B20AE8">
            <w:pPr>
              <w:jc w:val="both"/>
              <w:rPr>
                <w:rFonts w:cs="Arial"/>
                <w:b/>
                <w:sz w:val="20"/>
                <w:szCs w:val="20"/>
              </w:rPr>
            </w:pPr>
          </w:p>
        </w:tc>
        <w:tc>
          <w:tcPr>
            <w:tcW w:w="1966" w:type="dxa"/>
            <w:tcBorders>
              <w:bottom w:val="single" w:sz="4" w:space="0" w:color="000000"/>
            </w:tcBorders>
          </w:tcPr>
          <w:p w:rsidR="005665E8" w:rsidRPr="003D6167" w:rsidRDefault="005665E8" w:rsidP="005B5BE9">
            <w:pPr>
              <w:jc w:val="center"/>
              <w:rPr>
                <w:rFonts w:cs="Arial"/>
                <w:sz w:val="20"/>
                <w:szCs w:val="20"/>
              </w:rPr>
            </w:pPr>
            <w:r>
              <w:rPr>
                <w:rFonts w:cs="Arial"/>
                <w:sz w:val="20"/>
                <w:szCs w:val="20"/>
              </w:rPr>
              <w:t>35</w:t>
            </w:r>
            <w:r w:rsidRPr="003D6167">
              <w:rPr>
                <w:rFonts w:cs="Arial"/>
                <w:sz w:val="20"/>
                <w:szCs w:val="20"/>
              </w:rPr>
              <w:t>00</w:t>
            </w:r>
          </w:p>
        </w:tc>
        <w:tc>
          <w:tcPr>
            <w:tcW w:w="2090" w:type="dxa"/>
            <w:tcBorders>
              <w:bottom w:val="single" w:sz="4" w:space="0" w:color="000000"/>
            </w:tcBorders>
          </w:tcPr>
          <w:p w:rsidR="005665E8" w:rsidRPr="003D6167" w:rsidRDefault="005665E8" w:rsidP="005B5BE9">
            <w:pPr>
              <w:jc w:val="both"/>
              <w:rPr>
                <w:rFonts w:cs="Arial"/>
                <w:sz w:val="20"/>
                <w:szCs w:val="20"/>
              </w:rPr>
            </w:pPr>
            <w:r>
              <w:rPr>
                <w:rFonts w:cs="Arial"/>
                <w:sz w:val="20"/>
                <w:szCs w:val="20"/>
              </w:rPr>
              <w:t>г</w:t>
            </w:r>
            <w:r w:rsidRPr="003D6167">
              <w:rPr>
                <w:rFonts w:cs="Arial"/>
                <w:sz w:val="20"/>
                <w:szCs w:val="20"/>
              </w:rPr>
              <w:t>рунт</w:t>
            </w:r>
            <w:r>
              <w:rPr>
                <w:rFonts w:cs="Arial"/>
                <w:sz w:val="20"/>
                <w:szCs w:val="20"/>
              </w:rPr>
              <w:t>, асфальт</w:t>
            </w:r>
          </w:p>
        </w:tc>
        <w:tc>
          <w:tcPr>
            <w:tcW w:w="2693" w:type="dxa"/>
            <w:tcBorders>
              <w:bottom w:val="single" w:sz="4" w:space="0" w:color="000000"/>
            </w:tcBorders>
          </w:tcPr>
          <w:p w:rsidR="005665E8" w:rsidRPr="005665E8" w:rsidRDefault="005665E8" w:rsidP="005665E8">
            <w:pPr>
              <w:rPr>
                <w:rFonts w:cs="Arial"/>
                <w:sz w:val="20"/>
                <w:szCs w:val="20"/>
              </w:rPr>
            </w:pPr>
            <w:r w:rsidRPr="005665E8">
              <w:rPr>
                <w:rFonts w:cs="Arial"/>
                <w:sz w:val="20"/>
                <w:szCs w:val="20"/>
              </w:rPr>
              <w:t>местного значения</w:t>
            </w:r>
            <w:r>
              <w:rPr>
                <w:rFonts w:cs="Arial"/>
                <w:sz w:val="20"/>
                <w:szCs w:val="20"/>
              </w:rPr>
              <w:t>, регионального значения</w:t>
            </w:r>
          </w:p>
        </w:tc>
      </w:tr>
    </w:tbl>
    <w:p w:rsidR="0003010A" w:rsidRPr="00BE19B8" w:rsidRDefault="0003010A" w:rsidP="0003010A">
      <w:pPr>
        <w:ind w:firstLine="567"/>
        <w:jc w:val="both"/>
        <w:rPr>
          <w:rFonts w:cs="Arial"/>
        </w:rPr>
      </w:pPr>
    </w:p>
    <w:p w:rsidR="00E84C5F" w:rsidRPr="007A3531" w:rsidRDefault="00AA16DA" w:rsidP="00E04BEC">
      <w:pPr>
        <w:ind w:firstLine="567"/>
        <w:jc w:val="both"/>
        <w:rPr>
          <w:rFonts w:cs="Arial"/>
        </w:rPr>
      </w:pPr>
      <w:r w:rsidRPr="007A3531">
        <w:rPr>
          <w:rFonts w:cs="Arial"/>
        </w:rPr>
        <w:t>Пос</w:t>
      </w:r>
      <w:r w:rsidR="00185E09" w:rsidRPr="007A3531">
        <w:rPr>
          <w:rFonts w:cs="Arial"/>
        </w:rPr>
        <w:t xml:space="preserve">еление обслуживается автобусами </w:t>
      </w:r>
      <w:r w:rsidR="0072320B" w:rsidRPr="007A3531">
        <w:rPr>
          <w:rFonts w:cs="Arial"/>
        </w:rPr>
        <w:t xml:space="preserve">предприятия-перевозчика </w:t>
      </w:r>
      <w:r w:rsidR="00185E09" w:rsidRPr="007A3531">
        <w:rPr>
          <w:rFonts w:cs="Arial"/>
        </w:rPr>
        <w:t>П</w:t>
      </w:r>
      <w:r w:rsidR="0072320B" w:rsidRPr="007A3531">
        <w:rPr>
          <w:rFonts w:cs="Arial"/>
        </w:rPr>
        <w:t>авловское АТП</w:t>
      </w:r>
      <w:r w:rsidR="00185E09" w:rsidRPr="007A3531">
        <w:rPr>
          <w:rFonts w:cs="Arial"/>
        </w:rPr>
        <w:t>.</w:t>
      </w:r>
      <w:r w:rsidR="0072320B" w:rsidRPr="007A3531">
        <w:rPr>
          <w:rFonts w:cs="Arial"/>
        </w:rPr>
        <w:t xml:space="preserve"> На территории поселения действует </w:t>
      </w:r>
      <w:r w:rsidR="007A3531">
        <w:rPr>
          <w:rFonts w:cs="Arial"/>
        </w:rPr>
        <w:t>3</w:t>
      </w:r>
      <w:r w:rsidR="0072320B" w:rsidRPr="007A3531">
        <w:rPr>
          <w:rFonts w:cs="Arial"/>
        </w:rPr>
        <w:t xml:space="preserve"> маршрута</w:t>
      </w:r>
      <w:r w:rsidR="007004A9" w:rsidRPr="007A3531">
        <w:rPr>
          <w:rFonts w:cs="Arial"/>
        </w:rPr>
        <w:t>:</w:t>
      </w:r>
    </w:p>
    <w:p w:rsidR="007004A9" w:rsidRPr="007A3531" w:rsidRDefault="007004A9" w:rsidP="00E04BEC">
      <w:pPr>
        <w:ind w:firstLine="567"/>
        <w:jc w:val="both"/>
        <w:rPr>
          <w:rFonts w:cs="Arial"/>
        </w:rPr>
      </w:pPr>
      <w:r w:rsidRPr="007A3531">
        <w:rPr>
          <w:rFonts w:cs="Arial"/>
        </w:rPr>
        <w:t xml:space="preserve">- Павловск – </w:t>
      </w:r>
      <w:r w:rsidR="007A3531">
        <w:rPr>
          <w:rFonts w:cs="Arial"/>
        </w:rPr>
        <w:t>с. Елизаветовка</w:t>
      </w:r>
      <w:r w:rsidR="00D73C30">
        <w:rPr>
          <w:rFonts w:cs="Arial"/>
        </w:rPr>
        <w:t>;</w:t>
      </w:r>
    </w:p>
    <w:p w:rsidR="007004A9" w:rsidRPr="007A3531" w:rsidRDefault="007004A9" w:rsidP="00E04BEC">
      <w:pPr>
        <w:ind w:firstLine="567"/>
        <w:jc w:val="both"/>
        <w:rPr>
          <w:rFonts w:cs="Arial"/>
        </w:rPr>
      </w:pPr>
      <w:r w:rsidRPr="007A3531">
        <w:rPr>
          <w:rFonts w:cs="Arial"/>
        </w:rPr>
        <w:t xml:space="preserve">- Павловск – с. </w:t>
      </w:r>
      <w:r w:rsidR="007A3531">
        <w:rPr>
          <w:rFonts w:cs="Arial"/>
        </w:rPr>
        <w:t>Царёвка</w:t>
      </w:r>
      <w:r w:rsidR="00D73C30">
        <w:rPr>
          <w:rFonts w:cs="Arial"/>
        </w:rPr>
        <w:t>;</w:t>
      </w:r>
    </w:p>
    <w:p w:rsidR="007004A9" w:rsidRPr="007A3531" w:rsidRDefault="007004A9" w:rsidP="00E04BEC">
      <w:pPr>
        <w:ind w:firstLine="567"/>
        <w:jc w:val="both"/>
        <w:rPr>
          <w:rFonts w:cs="Arial"/>
        </w:rPr>
      </w:pPr>
      <w:r w:rsidRPr="007A3531">
        <w:rPr>
          <w:rFonts w:cs="Arial"/>
        </w:rPr>
        <w:t xml:space="preserve">- Павловск – </w:t>
      </w:r>
      <w:r w:rsidR="007A3531">
        <w:rPr>
          <w:rFonts w:cs="Arial"/>
        </w:rPr>
        <w:t>«Сирень» с. Княжево</w:t>
      </w:r>
      <w:r w:rsidR="00D73C30">
        <w:rPr>
          <w:rFonts w:cs="Arial"/>
        </w:rPr>
        <w:t>.</w:t>
      </w:r>
    </w:p>
    <w:p w:rsidR="0003010A" w:rsidRPr="00306604" w:rsidRDefault="001D0F15" w:rsidP="00E04BEC">
      <w:pPr>
        <w:ind w:firstLine="567"/>
        <w:jc w:val="both"/>
        <w:rPr>
          <w:rFonts w:cs="Arial"/>
          <w:highlight w:val="yellow"/>
        </w:rPr>
      </w:pPr>
      <w:r w:rsidRPr="000C50A1">
        <w:rPr>
          <w:rFonts w:cs="Arial"/>
        </w:rPr>
        <w:t xml:space="preserve">На территории села </w:t>
      </w:r>
      <w:r w:rsidR="000C50A1" w:rsidRPr="000C50A1">
        <w:rPr>
          <w:rFonts w:cs="Arial"/>
        </w:rPr>
        <w:t>Елизаветовка</w:t>
      </w:r>
      <w:r w:rsidR="00F81C94" w:rsidRPr="000C50A1">
        <w:rPr>
          <w:rFonts w:cs="Arial"/>
        </w:rPr>
        <w:t xml:space="preserve"> имеется 3</w:t>
      </w:r>
      <w:r w:rsidRPr="000C50A1">
        <w:rPr>
          <w:rFonts w:cs="Arial"/>
        </w:rPr>
        <w:t xml:space="preserve"> остановки</w:t>
      </w:r>
      <w:r w:rsidR="00AA16DA" w:rsidRPr="000C50A1">
        <w:rPr>
          <w:rFonts w:cs="Arial"/>
        </w:rPr>
        <w:t xml:space="preserve"> пассажи</w:t>
      </w:r>
      <w:r w:rsidR="00913336" w:rsidRPr="000C50A1">
        <w:rPr>
          <w:rFonts w:cs="Arial"/>
        </w:rPr>
        <w:t>рского транспорта, расположенные</w:t>
      </w:r>
      <w:r w:rsidR="00AA16DA" w:rsidRPr="000C50A1">
        <w:rPr>
          <w:rFonts w:cs="Arial"/>
        </w:rPr>
        <w:t xml:space="preserve">  вдоль </w:t>
      </w:r>
      <w:r w:rsidR="005144E0" w:rsidRPr="000C50A1">
        <w:rPr>
          <w:rFonts w:cs="Arial"/>
        </w:rPr>
        <w:t xml:space="preserve">улицы </w:t>
      </w:r>
      <w:r w:rsidR="000C50A1" w:rsidRPr="000C50A1">
        <w:rPr>
          <w:rFonts w:cs="Arial"/>
        </w:rPr>
        <w:t>пр.</w:t>
      </w:r>
      <w:r w:rsidR="00D73C30">
        <w:rPr>
          <w:rFonts w:cs="Arial"/>
        </w:rPr>
        <w:t xml:space="preserve"> </w:t>
      </w:r>
      <w:r w:rsidR="000C50A1" w:rsidRPr="000C50A1">
        <w:rPr>
          <w:rFonts w:cs="Arial"/>
        </w:rPr>
        <w:t>Революции</w:t>
      </w:r>
      <w:r w:rsidR="005144E0" w:rsidRPr="000C50A1">
        <w:rPr>
          <w:rFonts w:cs="Arial"/>
        </w:rPr>
        <w:t>. Е</w:t>
      </w:r>
      <w:r w:rsidRPr="000C50A1">
        <w:rPr>
          <w:rFonts w:cs="Arial"/>
        </w:rPr>
        <w:t xml:space="preserve">ще </w:t>
      </w:r>
      <w:r w:rsidR="005144E0" w:rsidRPr="000C50A1">
        <w:rPr>
          <w:rFonts w:cs="Arial"/>
        </w:rPr>
        <w:t>2 остановки находя</w:t>
      </w:r>
      <w:r w:rsidRPr="000C50A1">
        <w:rPr>
          <w:rFonts w:cs="Arial"/>
        </w:rPr>
        <w:t>тся на</w:t>
      </w:r>
      <w:r w:rsidR="005144E0" w:rsidRPr="000C50A1">
        <w:rPr>
          <w:rFonts w:cs="Arial"/>
        </w:rPr>
        <w:t xml:space="preserve"> автодороге </w:t>
      </w:r>
      <w:r w:rsidR="005144E0" w:rsidRPr="000C50A1">
        <w:rPr>
          <w:rFonts w:eastAsia="Times New Roman"/>
          <w:bCs/>
        </w:rPr>
        <w:t xml:space="preserve">общего пользования </w:t>
      </w:r>
      <w:r w:rsidR="000C50A1" w:rsidRPr="000C50A1">
        <w:rPr>
          <w:rFonts w:eastAsia="Times New Roman"/>
          <w:bCs/>
        </w:rPr>
        <w:t>регионального</w:t>
      </w:r>
      <w:r w:rsidR="005144E0" w:rsidRPr="000C50A1">
        <w:rPr>
          <w:rFonts w:eastAsia="Times New Roman"/>
          <w:bCs/>
        </w:rPr>
        <w:t xml:space="preserve"> значения </w:t>
      </w:r>
      <w:r w:rsidR="000C50A1" w:rsidRPr="000C50A1">
        <w:rPr>
          <w:rFonts w:eastAsia="Times New Roman"/>
          <w:bCs/>
        </w:rPr>
        <w:t>Павловск – Калач</w:t>
      </w:r>
      <w:r w:rsidR="000C50A1" w:rsidRPr="00FF4D81">
        <w:rPr>
          <w:rFonts w:eastAsia="Times New Roman"/>
          <w:bCs/>
        </w:rPr>
        <w:t xml:space="preserve"> – </w:t>
      </w:r>
      <w:r w:rsidR="000C50A1" w:rsidRPr="000C50A1">
        <w:rPr>
          <w:rFonts w:eastAsia="Times New Roman"/>
          <w:bCs/>
        </w:rPr>
        <w:t>Петропавловка</w:t>
      </w:r>
      <w:r w:rsidR="00913336" w:rsidRPr="000C50A1">
        <w:rPr>
          <w:rFonts w:eastAsia="Times New Roman"/>
          <w:bCs/>
        </w:rPr>
        <w:t xml:space="preserve"> рядом с въездом в населенный пункт</w:t>
      </w:r>
      <w:r w:rsidR="00913336" w:rsidRPr="000C50A1">
        <w:rPr>
          <w:rFonts w:cs="Arial"/>
        </w:rPr>
        <w:t>.</w:t>
      </w:r>
      <w:r w:rsidR="00A478C9" w:rsidRPr="000C50A1">
        <w:rPr>
          <w:rFonts w:cs="Arial"/>
        </w:rPr>
        <w:t xml:space="preserve"> </w:t>
      </w:r>
      <w:r w:rsidR="00A478C9" w:rsidRPr="00C07275">
        <w:rPr>
          <w:rFonts w:cs="Arial"/>
        </w:rPr>
        <w:t xml:space="preserve">В селе </w:t>
      </w:r>
      <w:r w:rsidR="00C07275" w:rsidRPr="00C07275">
        <w:rPr>
          <w:rFonts w:cs="Arial"/>
        </w:rPr>
        <w:t>Гаврильские Сады</w:t>
      </w:r>
      <w:r w:rsidR="00A478C9" w:rsidRPr="00C07275">
        <w:rPr>
          <w:rFonts w:cs="Arial"/>
        </w:rPr>
        <w:t xml:space="preserve"> </w:t>
      </w:r>
      <w:r w:rsidR="00C5473D" w:rsidRPr="00C07275">
        <w:rPr>
          <w:rFonts w:cs="Arial"/>
        </w:rPr>
        <w:t xml:space="preserve">располагается 3 остановки </w:t>
      </w:r>
      <w:r w:rsidR="00C5473D" w:rsidRPr="00C07275">
        <w:rPr>
          <w:rFonts w:cs="Arial"/>
        </w:rPr>
        <w:lastRenderedPageBreak/>
        <w:t xml:space="preserve">общественного транспорта. На территории села </w:t>
      </w:r>
      <w:r w:rsidR="00C07275" w:rsidRPr="00C07275">
        <w:rPr>
          <w:rFonts w:cs="Arial"/>
        </w:rPr>
        <w:t>Княжево</w:t>
      </w:r>
      <w:r w:rsidR="00C5473D" w:rsidRPr="00C07275">
        <w:rPr>
          <w:rFonts w:cs="Arial"/>
        </w:rPr>
        <w:t xml:space="preserve"> находится </w:t>
      </w:r>
      <w:r w:rsidR="00C07275" w:rsidRPr="00C07275">
        <w:rPr>
          <w:rFonts w:cs="Arial"/>
        </w:rPr>
        <w:t>1</w:t>
      </w:r>
      <w:r w:rsidR="00C5473D" w:rsidRPr="00C07275">
        <w:rPr>
          <w:rFonts w:cs="Arial"/>
        </w:rPr>
        <w:t xml:space="preserve"> остановк</w:t>
      </w:r>
      <w:r w:rsidR="00C07275" w:rsidRPr="00C07275">
        <w:rPr>
          <w:rFonts w:cs="Arial"/>
        </w:rPr>
        <w:t>а</w:t>
      </w:r>
      <w:r w:rsidR="00C5473D" w:rsidRPr="00C07275">
        <w:rPr>
          <w:rFonts w:cs="Arial"/>
        </w:rPr>
        <w:t xml:space="preserve"> пассажирского тра</w:t>
      </w:r>
      <w:r w:rsidR="00C07275" w:rsidRPr="00C07275">
        <w:rPr>
          <w:rFonts w:cs="Arial"/>
        </w:rPr>
        <w:t>нспорта</w:t>
      </w:r>
      <w:r w:rsidR="00C5473D" w:rsidRPr="00C07275">
        <w:rPr>
          <w:rFonts w:cs="Arial"/>
        </w:rPr>
        <w:t xml:space="preserve">. В </w:t>
      </w:r>
      <w:r w:rsidR="00C07275" w:rsidRPr="00C07275">
        <w:rPr>
          <w:rFonts w:cs="Arial"/>
        </w:rPr>
        <w:t>селе</w:t>
      </w:r>
      <w:r w:rsidR="00C5473D" w:rsidRPr="00C07275">
        <w:rPr>
          <w:rFonts w:cs="Arial"/>
        </w:rPr>
        <w:t xml:space="preserve"> </w:t>
      </w:r>
      <w:r w:rsidR="00C07275" w:rsidRPr="00C07275">
        <w:rPr>
          <w:rFonts w:cs="Arial"/>
        </w:rPr>
        <w:t>Преображенка – 1 остановка</w:t>
      </w:r>
      <w:r w:rsidR="00164BEF" w:rsidRPr="00C07275">
        <w:rPr>
          <w:rFonts w:cs="Arial"/>
        </w:rPr>
        <w:t xml:space="preserve">. </w:t>
      </w:r>
      <w:r w:rsidR="00C07275">
        <w:rPr>
          <w:rFonts w:cs="Arial"/>
        </w:rPr>
        <w:t xml:space="preserve">Также </w:t>
      </w:r>
      <w:r w:rsidR="00C07275" w:rsidRPr="00C07275">
        <w:rPr>
          <w:rFonts w:cs="Arial"/>
        </w:rPr>
        <w:t>и</w:t>
      </w:r>
      <w:r w:rsidR="00164BEF" w:rsidRPr="00C07275">
        <w:rPr>
          <w:rFonts w:cs="Arial"/>
        </w:rPr>
        <w:t xml:space="preserve">меется </w:t>
      </w:r>
      <w:r w:rsidR="00C07275" w:rsidRPr="00C07275">
        <w:rPr>
          <w:rFonts w:cs="Arial"/>
        </w:rPr>
        <w:t xml:space="preserve">2 </w:t>
      </w:r>
      <w:r w:rsidR="00164BEF" w:rsidRPr="00C07275">
        <w:rPr>
          <w:rFonts w:cs="Arial"/>
        </w:rPr>
        <w:t>остановк</w:t>
      </w:r>
      <w:r w:rsidR="00C07275" w:rsidRPr="00C07275">
        <w:rPr>
          <w:rFonts w:cs="Arial"/>
        </w:rPr>
        <w:t>и</w:t>
      </w:r>
      <w:r w:rsidR="00164BEF" w:rsidRPr="00C07275">
        <w:rPr>
          <w:rFonts w:cs="Arial"/>
        </w:rPr>
        <w:t xml:space="preserve"> на </w:t>
      </w:r>
      <w:r w:rsidR="00C07275" w:rsidRPr="00C07275">
        <w:rPr>
          <w:rFonts w:cs="Arial"/>
        </w:rPr>
        <w:t xml:space="preserve">трассе </w:t>
      </w:r>
      <w:r w:rsidR="00C07275" w:rsidRPr="00C07275">
        <w:rPr>
          <w:rFonts w:eastAsia="Times New Roman"/>
          <w:bCs/>
        </w:rPr>
        <w:t>Павловск – Калач – Петропавловка</w:t>
      </w:r>
      <w:r w:rsidR="00C07275">
        <w:rPr>
          <w:rFonts w:eastAsia="Times New Roman"/>
          <w:bCs/>
        </w:rPr>
        <w:t xml:space="preserve"> у села </w:t>
      </w:r>
      <w:r w:rsidR="00C07275" w:rsidRPr="00C07275">
        <w:rPr>
          <w:rFonts w:eastAsia="Times New Roman"/>
          <w:bCs/>
        </w:rPr>
        <w:t>Княжево</w:t>
      </w:r>
      <w:r w:rsidR="005B3148" w:rsidRPr="00C07275">
        <w:rPr>
          <w:rFonts w:cs="Arial"/>
        </w:rPr>
        <w:t>.</w:t>
      </w:r>
    </w:p>
    <w:p w:rsidR="001B7C8E" w:rsidRPr="00C07275" w:rsidRDefault="001B7C8E" w:rsidP="001B7C8E">
      <w:pPr>
        <w:ind w:firstLine="567"/>
        <w:jc w:val="both"/>
        <w:rPr>
          <w:rFonts w:cs="Arial"/>
          <w:shd w:val="clear" w:color="auto" w:fill="FFFFFF"/>
        </w:rPr>
      </w:pPr>
      <w:r w:rsidRPr="00C07275">
        <w:rPr>
          <w:rFonts w:eastAsia="Times New Roman"/>
          <w:color w:val="000000"/>
          <w:kern w:val="0"/>
          <w:sz w:val="23"/>
          <w:szCs w:val="23"/>
          <w:lang w:eastAsia="ru-RU"/>
        </w:rPr>
        <w:t>Существующий пассажирский транспорт удовлетворяет потребности населения. Требуется обустройство остановок общественного транспорта.</w:t>
      </w:r>
    </w:p>
    <w:p w:rsidR="001B7C8E" w:rsidRPr="005665E8" w:rsidRDefault="001B7C8E" w:rsidP="001B7C8E">
      <w:pPr>
        <w:ind w:firstLine="567"/>
        <w:jc w:val="both"/>
        <w:rPr>
          <w:rFonts w:cs="Arial"/>
          <w:shd w:val="clear" w:color="auto" w:fill="FFFFFF"/>
        </w:rPr>
      </w:pPr>
      <w:r w:rsidRPr="005665E8">
        <w:rPr>
          <w:rFonts w:eastAsia="Times New Roman"/>
          <w:color w:val="000000"/>
          <w:kern w:val="0"/>
          <w:sz w:val="23"/>
          <w:szCs w:val="23"/>
          <w:lang w:eastAsia="ru-RU"/>
        </w:rPr>
        <w:t xml:space="preserve">Наряду с пассажирским транспортом общественного пользования продолжается рост количества индивидуального автомобильного транспорта. </w:t>
      </w:r>
    </w:p>
    <w:p w:rsidR="008003B1" w:rsidRPr="005665E8" w:rsidRDefault="00AA16DA" w:rsidP="00F81C94">
      <w:pPr>
        <w:ind w:firstLine="567"/>
        <w:jc w:val="both"/>
        <w:rPr>
          <w:rFonts w:cs="Arial"/>
          <w:shd w:val="clear" w:color="auto" w:fill="FFFFFF"/>
        </w:rPr>
      </w:pPr>
      <w:r w:rsidRPr="005665E8">
        <w:rPr>
          <w:rFonts w:cs="Arial"/>
          <w:shd w:val="clear" w:color="auto" w:fill="FFFFFF"/>
        </w:rPr>
        <w:t>Места для хранения автомобилей на территории сельского поселения  находятся  в индивидуальных гаражах на приусадебных участках.</w:t>
      </w:r>
    </w:p>
    <w:p w:rsidR="001B7C8E" w:rsidRPr="005665E8" w:rsidRDefault="001B7C8E" w:rsidP="001B7C8E">
      <w:pPr>
        <w:ind w:firstLine="567"/>
        <w:jc w:val="both"/>
        <w:rPr>
          <w:rFonts w:cs="Arial"/>
          <w:shd w:val="clear" w:color="auto" w:fill="FFFFFF"/>
        </w:rPr>
      </w:pPr>
      <w:r w:rsidRPr="005665E8">
        <w:rPr>
          <w:rFonts w:eastAsia="Times New Roman"/>
          <w:color w:val="000000"/>
          <w:kern w:val="0"/>
          <w:sz w:val="23"/>
          <w:szCs w:val="23"/>
          <w:lang w:eastAsia="ru-RU"/>
        </w:rPr>
        <w:t>Открытых площадок для хранения индивидуального транспорта нет. Также нет специально оборудованных площадок для временной парковки автотранспорта перед общественными остановками.</w:t>
      </w:r>
    </w:p>
    <w:p w:rsidR="00A36334" w:rsidRPr="00306604" w:rsidRDefault="00A36334" w:rsidP="001B7C8E">
      <w:pPr>
        <w:ind w:firstLine="567"/>
        <w:jc w:val="both"/>
        <w:rPr>
          <w:rFonts w:cs="Arial"/>
          <w:highlight w:val="yellow"/>
          <w:shd w:val="clear" w:color="auto" w:fill="FFFFFF"/>
        </w:rPr>
      </w:pPr>
    </w:p>
    <w:p w:rsidR="00A36334" w:rsidRPr="005665E8" w:rsidRDefault="00AA16DA" w:rsidP="00F81C94">
      <w:pPr>
        <w:ind w:firstLine="567"/>
        <w:jc w:val="both"/>
        <w:rPr>
          <w:rFonts w:eastAsia="Times New Roman"/>
          <w:b/>
          <w:bCs/>
          <w:i/>
          <w:iCs/>
          <w:shd w:val="clear" w:color="auto" w:fill="FFFFFF"/>
        </w:rPr>
      </w:pPr>
      <w:r w:rsidRPr="005665E8">
        <w:rPr>
          <w:rFonts w:eastAsia="Times New Roman"/>
          <w:b/>
          <w:bCs/>
          <w:i/>
          <w:iCs/>
          <w:shd w:val="clear" w:color="auto" w:fill="FFFFFF"/>
        </w:rPr>
        <w:t>В результате анал</w:t>
      </w:r>
      <w:r w:rsidR="00BE19B8" w:rsidRPr="005665E8">
        <w:rPr>
          <w:rFonts w:eastAsia="Times New Roman"/>
          <w:b/>
          <w:bCs/>
          <w:i/>
          <w:iCs/>
          <w:shd w:val="clear" w:color="auto" w:fill="FFFFFF"/>
        </w:rPr>
        <w:t>иза, проведенного в пункте 2.6.3.,</w:t>
      </w:r>
      <w:r w:rsidRPr="005665E8">
        <w:rPr>
          <w:rFonts w:eastAsia="Times New Roman"/>
          <w:b/>
          <w:bCs/>
          <w:i/>
          <w:iCs/>
          <w:shd w:val="clear" w:color="auto" w:fill="FFFFFF"/>
        </w:rPr>
        <w:t xml:space="preserve"> выявлены следующие проблемы транспортной инфраструктуры сельского поселения:  </w:t>
      </w:r>
    </w:p>
    <w:p w:rsidR="00AA16DA" w:rsidRPr="005665E8" w:rsidRDefault="00AA16DA" w:rsidP="00F41435">
      <w:pPr>
        <w:snapToGrid w:val="0"/>
        <w:ind w:firstLine="567"/>
        <w:jc w:val="both"/>
        <w:rPr>
          <w:rFonts w:cs="Arial"/>
          <w:bCs/>
          <w:i/>
          <w:iCs/>
          <w:spacing w:val="-10"/>
          <w:shd w:val="clear" w:color="auto" w:fill="FFFFFF"/>
        </w:rPr>
      </w:pPr>
      <w:r w:rsidRPr="005665E8">
        <w:rPr>
          <w:rFonts w:cs="Arial"/>
          <w:b/>
          <w:bCs/>
          <w:i/>
          <w:iCs/>
          <w:spacing w:val="-10"/>
          <w:shd w:val="clear" w:color="auto" w:fill="FFFFFF"/>
        </w:rPr>
        <w:t xml:space="preserve">Проблема 1. </w:t>
      </w:r>
      <w:r w:rsidRPr="005665E8">
        <w:rPr>
          <w:rFonts w:cs="Arial"/>
          <w:bCs/>
          <w:i/>
          <w:iCs/>
          <w:spacing w:val="-10"/>
          <w:shd w:val="clear" w:color="auto" w:fill="FFFFFF"/>
        </w:rPr>
        <w:t xml:space="preserve">Требуется устройство автодорог с </w:t>
      </w:r>
      <w:r w:rsidR="002B7B6B" w:rsidRPr="005665E8">
        <w:rPr>
          <w:rFonts w:cs="Arial"/>
          <w:bCs/>
          <w:i/>
          <w:iCs/>
          <w:spacing w:val="-10"/>
          <w:shd w:val="clear" w:color="auto" w:fill="FFFFFF"/>
        </w:rPr>
        <w:t>гравийно-песчаным покрытием</w:t>
      </w:r>
      <w:r w:rsidR="00FF1234" w:rsidRPr="005665E8">
        <w:rPr>
          <w:rFonts w:cs="Arial"/>
          <w:bCs/>
          <w:i/>
          <w:iCs/>
          <w:spacing w:val="-10"/>
          <w:shd w:val="clear" w:color="auto" w:fill="FFFFFF"/>
        </w:rPr>
        <w:t xml:space="preserve"> и ремонт дорог с асфальтированным покрытием</w:t>
      </w:r>
      <w:r w:rsidR="00F41435" w:rsidRPr="005665E8">
        <w:rPr>
          <w:rFonts w:cs="Arial"/>
          <w:bCs/>
          <w:i/>
          <w:iCs/>
          <w:spacing w:val="-10"/>
          <w:shd w:val="clear" w:color="auto" w:fill="FFFFFF"/>
        </w:rPr>
        <w:t>.</w:t>
      </w:r>
      <w:r w:rsidRPr="005665E8">
        <w:rPr>
          <w:rFonts w:cs="Arial"/>
          <w:bCs/>
          <w:i/>
          <w:iCs/>
          <w:spacing w:val="-10"/>
          <w:shd w:val="clear" w:color="auto" w:fill="FFFFFF"/>
        </w:rPr>
        <w:t xml:space="preserve"> </w:t>
      </w:r>
    </w:p>
    <w:p w:rsidR="00BE19B8" w:rsidRPr="005665E8" w:rsidRDefault="00A36334" w:rsidP="00513683">
      <w:pPr>
        <w:widowControl/>
        <w:suppressAutoHyphens w:val="0"/>
        <w:autoSpaceDE w:val="0"/>
        <w:autoSpaceDN w:val="0"/>
        <w:adjustRightInd w:val="0"/>
        <w:ind w:firstLine="567"/>
        <w:jc w:val="both"/>
        <w:rPr>
          <w:rFonts w:eastAsia="Times New Roman"/>
          <w:i/>
          <w:iCs/>
          <w:color w:val="000000"/>
          <w:kern w:val="0"/>
          <w:sz w:val="23"/>
          <w:szCs w:val="23"/>
          <w:lang w:eastAsia="ru-RU"/>
        </w:rPr>
      </w:pPr>
      <w:r w:rsidRPr="005665E8">
        <w:rPr>
          <w:rFonts w:eastAsia="Times New Roman"/>
          <w:b/>
          <w:i/>
          <w:iCs/>
          <w:color w:val="000000"/>
          <w:kern w:val="0"/>
          <w:sz w:val="23"/>
          <w:szCs w:val="23"/>
          <w:lang w:eastAsia="ru-RU"/>
        </w:rPr>
        <w:t>Проблема 2.</w:t>
      </w:r>
      <w:r w:rsidRPr="005665E8">
        <w:rPr>
          <w:rFonts w:eastAsia="Times New Roman"/>
          <w:i/>
          <w:iCs/>
          <w:color w:val="000000"/>
          <w:kern w:val="0"/>
          <w:sz w:val="23"/>
          <w:szCs w:val="23"/>
          <w:lang w:eastAsia="ru-RU"/>
        </w:rPr>
        <w:t xml:space="preserve"> </w:t>
      </w:r>
      <w:r w:rsidR="00BE19B8" w:rsidRPr="005665E8">
        <w:rPr>
          <w:rFonts w:eastAsia="Times New Roman"/>
          <w:i/>
          <w:iCs/>
          <w:color w:val="000000"/>
          <w:kern w:val="0"/>
          <w:sz w:val="23"/>
          <w:szCs w:val="23"/>
          <w:lang w:eastAsia="ru-RU"/>
        </w:rPr>
        <w:t>Требуется оборудовать остановочные площадки общественного транспорта, включая устройство остановочных павильонов</w:t>
      </w:r>
      <w:r w:rsidRPr="005665E8">
        <w:rPr>
          <w:rFonts w:eastAsia="Times New Roman"/>
          <w:i/>
          <w:iCs/>
          <w:color w:val="000000"/>
          <w:kern w:val="0"/>
          <w:sz w:val="23"/>
          <w:szCs w:val="23"/>
          <w:lang w:eastAsia="ru-RU"/>
        </w:rPr>
        <w:t>.</w:t>
      </w:r>
    </w:p>
    <w:p w:rsidR="00852878" w:rsidRPr="00852878" w:rsidRDefault="00710547" w:rsidP="0096409A">
      <w:pPr>
        <w:widowControl/>
        <w:suppressAutoHyphens w:val="0"/>
        <w:autoSpaceDE w:val="0"/>
        <w:autoSpaceDN w:val="0"/>
        <w:adjustRightInd w:val="0"/>
        <w:ind w:firstLine="567"/>
        <w:jc w:val="both"/>
        <w:rPr>
          <w:rFonts w:eastAsia="Times New Roman"/>
          <w:b/>
          <w:i/>
          <w:iCs/>
          <w:color w:val="000000"/>
          <w:kern w:val="0"/>
          <w:sz w:val="23"/>
          <w:szCs w:val="23"/>
          <w:lang w:eastAsia="ru-RU"/>
        </w:rPr>
      </w:pPr>
      <w:r w:rsidRPr="005665E8">
        <w:rPr>
          <w:rFonts w:eastAsia="Times New Roman"/>
          <w:b/>
          <w:i/>
          <w:iCs/>
          <w:color w:val="000000"/>
          <w:kern w:val="0"/>
          <w:sz w:val="23"/>
          <w:szCs w:val="23"/>
          <w:lang w:eastAsia="ru-RU"/>
        </w:rPr>
        <w:t xml:space="preserve">Проблема </w:t>
      </w:r>
      <w:r w:rsidR="00F41435" w:rsidRPr="005665E8">
        <w:rPr>
          <w:rFonts w:eastAsia="Times New Roman"/>
          <w:b/>
          <w:i/>
          <w:iCs/>
          <w:color w:val="000000"/>
          <w:kern w:val="0"/>
          <w:sz w:val="23"/>
          <w:szCs w:val="23"/>
          <w:lang w:eastAsia="ru-RU"/>
        </w:rPr>
        <w:t>3</w:t>
      </w:r>
      <w:r w:rsidR="00BE19B8" w:rsidRPr="005665E8">
        <w:rPr>
          <w:rFonts w:eastAsia="Times New Roman"/>
          <w:b/>
          <w:i/>
          <w:iCs/>
          <w:color w:val="000000"/>
          <w:kern w:val="0"/>
          <w:sz w:val="23"/>
          <w:szCs w:val="23"/>
          <w:lang w:eastAsia="ru-RU"/>
        </w:rPr>
        <w:t>.</w:t>
      </w:r>
      <w:r w:rsidR="00BE19B8" w:rsidRPr="005665E8">
        <w:rPr>
          <w:rFonts w:eastAsia="Times New Roman"/>
          <w:i/>
          <w:iCs/>
          <w:color w:val="000000"/>
          <w:kern w:val="0"/>
          <w:sz w:val="23"/>
          <w:szCs w:val="23"/>
          <w:lang w:eastAsia="ru-RU"/>
        </w:rPr>
        <w:t xml:space="preserve"> Общественные зоны необходимо оборудовать стоянками автотранспорта.</w:t>
      </w:r>
    </w:p>
    <w:p w:rsidR="001F089D" w:rsidRDefault="0074485A" w:rsidP="0096409A">
      <w:pPr>
        <w:widowControl/>
        <w:suppressAutoHyphens w:val="0"/>
        <w:spacing w:before="100" w:beforeAutospacing="1"/>
        <w:ind w:firstLine="567"/>
        <w:jc w:val="center"/>
        <w:rPr>
          <w:rFonts w:eastAsia="Times New Roman"/>
          <w:b/>
          <w:kern w:val="0"/>
          <w:lang w:eastAsia="ru-RU"/>
        </w:rPr>
      </w:pPr>
      <w:r>
        <w:rPr>
          <w:rFonts w:eastAsia="Times New Roman"/>
          <w:b/>
          <w:kern w:val="0"/>
          <w:lang w:eastAsia="ru-RU"/>
        </w:rPr>
        <w:t>2.6.3</w:t>
      </w:r>
      <w:r w:rsidR="004812D8" w:rsidRPr="001F089D">
        <w:rPr>
          <w:rFonts w:eastAsia="Times New Roman"/>
          <w:b/>
          <w:kern w:val="0"/>
          <w:lang w:eastAsia="ru-RU"/>
        </w:rPr>
        <w:t xml:space="preserve">. Организация строительства и содержания </w:t>
      </w:r>
      <w:r w:rsidR="001F089D" w:rsidRPr="001F089D">
        <w:rPr>
          <w:rFonts w:eastAsia="Times New Roman"/>
          <w:b/>
          <w:kern w:val="0"/>
          <w:lang w:eastAsia="ru-RU"/>
        </w:rPr>
        <w:t>муниципального жилищного фонда, создание условий для жилищного строительства</w:t>
      </w:r>
    </w:p>
    <w:p w:rsidR="00572853" w:rsidRDefault="00572853" w:rsidP="00710547">
      <w:pPr>
        <w:pStyle w:val="ConsPlusNormal"/>
        <w:widowControl/>
        <w:tabs>
          <w:tab w:val="left" w:pos="360"/>
          <w:tab w:val="left" w:pos="700"/>
        </w:tabs>
        <w:ind w:firstLine="567"/>
        <w:jc w:val="both"/>
        <w:rPr>
          <w:rFonts w:ascii="Times New Roman" w:eastAsia="Times New Roman" w:hAnsi="Times New Roman" w:cs="Times New Roman"/>
          <w:spacing w:val="-3"/>
          <w:sz w:val="24"/>
          <w:szCs w:val="24"/>
          <w:lang w:eastAsia="ar-SA" w:bidi="ar-SA"/>
        </w:rPr>
      </w:pPr>
    </w:p>
    <w:p w:rsidR="008E3528" w:rsidRDefault="008E3528" w:rsidP="00710547">
      <w:pPr>
        <w:pStyle w:val="ConsPlusNormal"/>
        <w:widowControl/>
        <w:tabs>
          <w:tab w:val="left" w:pos="360"/>
          <w:tab w:val="left" w:pos="700"/>
        </w:tabs>
        <w:ind w:firstLine="567"/>
        <w:jc w:val="both"/>
        <w:rPr>
          <w:rFonts w:ascii="TimesNewRomanPSMT" w:eastAsia="TimesNewRomanPSMT" w:hAnsi="TimesNewRomanPSMT" w:cs="TimesNewRomanPSMT"/>
          <w:spacing w:val="-3"/>
          <w:sz w:val="24"/>
          <w:szCs w:val="24"/>
          <w:lang w:eastAsia="ar-SA" w:bidi="ar-SA"/>
        </w:rPr>
      </w:pPr>
      <w:r>
        <w:rPr>
          <w:rFonts w:ascii="Times New Roman" w:eastAsia="Times New Roman" w:hAnsi="Times New Roman" w:cs="Times New Roman"/>
          <w:spacing w:val="-3"/>
          <w:sz w:val="24"/>
          <w:szCs w:val="24"/>
          <w:lang w:eastAsia="ar-SA" w:bidi="ar-SA"/>
        </w:rPr>
        <w:t xml:space="preserve">Жилая застройка на территории </w:t>
      </w:r>
      <w:r w:rsidR="007801E4">
        <w:rPr>
          <w:rFonts w:ascii="Times New Roman" w:eastAsia="Times New Roman" w:hAnsi="Times New Roman" w:cs="Times New Roman"/>
          <w:spacing w:val="-3"/>
          <w:sz w:val="24"/>
          <w:szCs w:val="24"/>
          <w:lang w:eastAsia="ar-SA" w:bidi="ar-SA"/>
        </w:rPr>
        <w:t xml:space="preserve">населенных пунктов </w:t>
      </w:r>
      <w:r w:rsidR="0058363D">
        <w:rPr>
          <w:rFonts w:ascii="Times New Roman" w:eastAsia="Times New Roman" w:hAnsi="Times New Roman" w:cs="Times New Roman"/>
          <w:spacing w:val="-3"/>
          <w:sz w:val="24"/>
          <w:szCs w:val="24"/>
          <w:lang w:eastAsia="ar-SA" w:bidi="ar-SA"/>
        </w:rPr>
        <w:t>Елизаветовского</w:t>
      </w:r>
      <w:r w:rsidR="007801E4">
        <w:rPr>
          <w:rFonts w:ascii="Times New Roman" w:eastAsia="Times New Roman" w:hAnsi="Times New Roman" w:cs="Times New Roman"/>
          <w:spacing w:val="-3"/>
          <w:sz w:val="24"/>
          <w:szCs w:val="24"/>
          <w:lang w:eastAsia="ar-SA" w:bidi="ar-SA"/>
        </w:rPr>
        <w:t xml:space="preserve"> сельского поселения</w:t>
      </w:r>
      <w:r w:rsidR="00710547">
        <w:rPr>
          <w:rFonts w:ascii="Times New Roman" w:eastAsia="Times New Roman" w:hAnsi="Times New Roman" w:cs="Times New Roman"/>
          <w:spacing w:val="-3"/>
          <w:sz w:val="24"/>
          <w:szCs w:val="24"/>
          <w:lang w:eastAsia="ar-SA" w:bidi="ar-SA"/>
        </w:rPr>
        <w:t xml:space="preserve"> представлена в  основном одноэтажными </w:t>
      </w:r>
      <w:r>
        <w:rPr>
          <w:rFonts w:ascii="Times New Roman" w:eastAsia="Times New Roman" w:hAnsi="Times New Roman" w:cs="Times New Roman"/>
          <w:spacing w:val="-3"/>
          <w:sz w:val="24"/>
          <w:szCs w:val="24"/>
          <w:lang w:eastAsia="ar-SA" w:bidi="ar-SA"/>
        </w:rPr>
        <w:t xml:space="preserve">домами усадебного типа с </w:t>
      </w:r>
      <w:r>
        <w:rPr>
          <w:rFonts w:ascii="TimesNewRomanPSMT" w:eastAsia="TimesNewRomanPSMT" w:hAnsi="TimesNewRomanPSMT" w:cs="TimesNewRomanPSMT"/>
          <w:sz w:val="24"/>
          <w:szCs w:val="24"/>
        </w:rPr>
        <w:t>приусадебными участками</w:t>
      </w:r>
      <w:r>
        <w:rPr>
          <w:rFonts w:ascii="TimesNewRomanPSMT" w:eastAsia="TimesNewRomanPSMT" w:hAnsi="TimesNewRomanPSMT" w:cs="TimesNewRomanPSMT"/>
          <w:spacing w:val="-3"/>
          <w:sz w:val="24"/>
          <w:szCs w:val="24"/>
          <w:lang w:eastAsia="ar-SA" w:bidi="ar-SA"/>
        </w:rPr>
        <w:t>. Размер приусадебных участков в сельском поселении составляет от 12 до 50 соток.</w:t>
      </w:r>
    </w:p>
    <w:p w:rsidR="0099270B" w:rsidRDefault="00424E1F" w:rsidP="00BE4084">
      <w:pPr>
        <w:widowControl/>
        <w:tabs>
          <w:tab w:val="left" w:pos="360"/>
          <w:tab w:val="left" w:pos="700"/>
        </w:tabs>
        <w:ind w:firstLine="567"/>
        <w:jc w:val="both"/>
        <w:rPr>
          <w:rFonts w:ascii="TimesNewRomanPSMT" w:eastAsia="TimesNewRomanPSMT" w:hAnsi="TimesNewRomanPSMT" w:cs="TimesNewRomanPSMT"/>
          <w:spacing w:val="-3"/>
        </w:rPr>
      </w:pPr>
      <w:r>
        <w:rPr>
          <w:rFonts w:ascii="TimesNewRomanPSMT" w:eastAsia="TimesNewRomanPSMT" w:hAnsi="TimesNewRomanPSMT" w:cs="TimesNewRomanPSMT"/>
          <w:spacing w:val="-3"/>
        </w:rPr>
        <w:t>По состоянию на 01.01.2008</w:t>
      </w:r>
      <w:r w:rsidR="008E3528">
        <w:rPr>
          <w:rFonts w:ascii="TimesNewRomanPSMT" w:eastAsia="TimesNewRomanPSMT" w:hAnsi="TimesNewRomanPSMT" w:cs="TimesNewRomanPSMT"/>
          <w:spacing w:val="-3"/>
        </w:rPr>
        <w:t xml:space="preserve"> г. в </w:t>
      </w:r>
      <w:r w:rsidR="0058363D">
        <w:rPr>
          <w:rFonts w:ascii="TimesNewRomanPSMT" w:eastAsia="TimesNewRomanPSMT" w:hAnsi="TimesNewRomanPSMT" w:cs="TimesNewRomanPSMT"/>
          <w:spacing w:val="-3"/>
        </w:rPr>
        <w:t>Елизаветовском</w:t>
      </w:r>
      <w:r w:rsidR="008E3528">
        <w:rPr>
          <w:rFonts w:ascii="TimesNewRomanPSMT" w:eastAsia="TimesNewRomanPSMT" w:hAnsi="TimesNewRomanPSMT" w:cs="TimesNewRomanPSMT"/>
          <w:spacing w:val="-3"/>
        </w:rPr>
        <w:t xml:space="preserve"> сельском поселении насчитывается </w:t>
      </w:r>
      <w:r w:rsidR="00FF4D81">
        <w:rPr>
          <w:rFonts w:ascii="TimesNewRomanPSMT" w:eastAsia="TimesNewRomanPSMT" w:hAnsi="TimesNewRomanPSMT" w:cs="TimesNewRomanPSMT"/>
          <w:spacing w:val="-3"/>
        </w:rPr>
        <w:t>821</w:t>
      </w:r>
      <w:r w:rsidR="008E3528">
        <w:rPr>
          <w:rFonts w:ascii="TimesNewRomanPSMT" w:eastAsia="TimesNewRomanPSMT" w:hAnsi="TimesNewRomanPSMT" w:cs="TimesNewRomanPSMT"/>
          <w:spacing w:val="-3"/>
        </w:rPr>
        <w:t xml:space="preserve"> домовладени</w:t>
      </w:r>
      <w:r w:rsidR="00F807B2">
        <w:rPr>
          <w:rFonts w:ascii="TimesNewRomanPSMT" w:eastAsia="TimesNewRomanPSMT" w:hAnsi="TimesNewRomanPSMT" w:cs="TimesNewRomanPSMT"/>
          <w:spacing w:val="-3"/>
        </w:rPr>
        <w:t>е, включая квартиры</w:t>
      </w:r>
      <w:r w:rsidR="00554ED1">
        <w:rPr>
          <w:rFonts w:ascii="TimesNewRomanPSMT" w:eastAsia="TimesNewRomanPSMT" w:hAnsi="TimesNewRomanPSMT" w:cs="TimesNewRomanPSMT"/>
          <w:spacing w:val="-3"/>
        </w:rPr>
        <w:t>. О</w:t>
      </w:r>
      <w:r w:rsidR="008E3528">
        <w:rPr>
          <w:rFonts w:ascii="TimesNewRomanPSMT" w:eastAsia="TimesNewRomanPSMT" w:hAnsi="TimesNewRomanPSMT" w:cs="TimesNewRomanPSMT"/>
          <w:spacing w:val="-3"/>
        </w:rPr>
        <w:t>бщ</w:t>
      </w:r>
      <w:r w:rsidR="00554ED1">
        <w:rPr>
          <w:rFonts w:ascii="TimesNewRomanPSMT" w:eastAsia="TimesNewRomanPSMT" w:hAnsi="TimesNewRomanPSMT" w:cs="TimesNewRomanPSMT"/>
          <w:spacing w:val="-3"/>
        </w:rPr>
        <w:t xml:space="preserve">ая площадь жилищного фонда – </w:t>
      </w:r>
      <w:r w:rsidR="00A70519">
        <w:rPr>
          <w:rFonts w:ascii="TimesNewRomanPSMT" w:eastAsia="TimesNewRomanPSMT" w:hAnsi="TimesNewRomanPSMT" w:cs="TimesNewRomanPSMT"/>
          <w:spacing w:val="-3"/>
        </w:rPr>
        <w:t>48,2</w:t>
      </w:r>
      <w:r w:rsidR="00554ED1">
        <w:rPr>
          <w:rFonts w:ascii="TimesNewRomanPSMT" w:eastAsia="TimesNewRomanPSMT" w:hAnsi="TimesNewRomanPSMT" w:cs="TimesNewRomanPSMT"/>
          <w:spacing w:val="-3"/>
        </w:rPr>
        <w:t xml:space="preserve"> </w:t>
      </w:r>
      <w:r w:rsidR="008E3528">
        <w:rPr>
          <w:rFonts w:ascii="TimesNewRomanPSMT" w:eastAsia="TimesNewRomanPSMT" w:hAnsi="TimesNewRomanPSMT" w:cs="TimesNewRomanPSMT"/>
          <w:spacing w:val="-3"/>
        </w:rPr>
        <w:t>тыс.кв.м.</w:t>
      </w:r>
      <w:r w:rsidR="00554ED1">
        <w:rPr>
          <w:rFonts w:ascii="TimesNewRomanPSMT" w:eastAsia="TimesNewRomanPSMT" w:hAnsi="TimesNewRomanPSMT" w:cs="TimesNewRomanPSMT"/>
          <w:spacing w:val="-3"/>
        </w:rPr>
        <w:t>, в том числе жилищный фонд, находящийся в личной собственности</w:t>
      </w:r>
      <w:r w:rsidR="00D16EC9">
        <w:rPr>
          <w:rFonts w:ascii="TimesNewRomanPSMT" w:eastAsia="TimesNewRomanPSMT" w:hAnsi="TimesNewRomanPSMT" w:cs="TimesNewRomanPSMT"/>
          <w:spacing w:val="-3"/>
        </w:rPr>
        <w:t xml:space="preserve"> – </w:t>
      </w:r>
      <w:r w:rsidR="00A70519">
        <w:rPr>
          <w:rFonts w:ascii="TimesNewRomanPSMT" w:eastAsia="TimesNewRomanPSMT" w:hAnsi="TimesNewRomanPSMT" w:cs="TimesNewRomanPSMT"/>
          <w:spacing w:val="-3"/>
        </w:rPr>
        <w:t>48,2</w:t>
      </w:r>
      <w:r w:rsidR="00D16EC9">
        <w:rPr>
          <w:rFonts w:ascii="TimesNewRomanPSMT" w:eastAsia="TimesNewRomanPSMT" w:hAnsi="TimesNewRomanPSMT" w:cs="TimesNewRomanPSMT"/>
          <w:spacing w:val="-3"/>
        </w:rPr>
        <w:t xml:space="preserve"> тыс.кв.м.</w:t>
      </w:r>
    </w:p>
    <w:p w:rsidR="008E3528" w:rsidRDefault="008E3528" w:rsidP="008E3528">
      <w:pPr>
        <w:widowControl/>
        <w:tabs>
          <w:tab w:val="left" w:pos="360"/>
          <w:tab w:val="left" w:pos="700"/>
        </w:tabs>
        <w:ind w:firstLine="720"/>
        <w:jc w:val="both"/>
        <w:rPr>
          <w:rFonts w:ascii="TimesNewRomanPSMT" w:eastAsia="TimesNewRomanPSMT" w:hAnsi="TimesNewRomanPSMT" w:cs="TimesNewRomanPSMT"/>
          <w:spacing w:val="-3"/>
        </w:rPr>
      </w:pPr>
    </w:p>
    <w:p w:rsidR="008E3528" w:rsidRDefault="008E3528" w:rsidP="00BE4084">
      <w:pPr>
        <w:ind w:firstLine="567"/>
        <w:jc w:val="center"/>
        <w:rPr>
          <w:rFonts w:eastAsia="Times New Roman"/>
          <w:b/>
          <w:bCs/>
        </w:rPr>
      </w:pPr>
      <w:r>
        <w:rPr>
          <w:rFonts w:eastAsia="Times New Roman"/>
          <w:b/>
          <w:bCs/>
        </w:rPr>
        <w:t xml:space="preserve">Характеристика жилищного фонда </w:t>
      </w:r>
      <w:r w:rsidR="00A70519">
        <w:rPr>
          <w:rFonts w:eastAsia="Times New Roman"/>
          <w:b/>
          <w:bCs/>
        </w:rPr>
        <w:t>Елизаветовского</w:t>
      </w:r>
      <w:r>
        <w:rPr>
          <w:rFonts w:eastAsia="Times New Roman"/>
          <w:b/>
          <w:bCs/>
        </w:rPr>
        <w:t xml:space="preserve"> сельского поселения представлена в таблице (в соответствии с паспортом муниципального образования по состоянию на 01.01.2008 г. и анкетными данными, предоставленными администрацией муниципального образования)</w:t>
      </w:r>
    </w:p>
    <w:p w:rsidR="00F13E36" w:rsidRPr="00BE4084" w:rsidRDefault="00F13E36" w:rsidP="00BE4084">
      <w:pPr>
        <w:ind w:firstLine="567"/>
        <w:jc w:val="center"/>
        <w:rPr>
          <w:rFonts w:eastAsia="Times New Roman"/>
          <w:b/>
          <w:bCs/>
        </w:rPr>
      </w:pPr>
    </w:p>
    <w:tbl>
      <w:tblPr>
        <w:tblW w:w="9393" w:type="dxa"/>
        <w:tblCellSpacing w:w="20" w:type="dxa"/>
        <w:tblInd w:w="71" w:type="dxa"/>
        <w:tblBorders>
          <w:top w:val="outset" w:sz="6" w:space="0" w:color="C0C0C0"/>
          <w:left w:val="outset" w:sz="6" w:space="0" w:color="C0C0C0"/>
          <w:bottom w:val="outset" w:sz="6" w:space="0" w:color="C0C0C0"/>
          <w:right w:val="outset" w:sz="6" w:space="0" w:color="C0C0C0"/>
          <w:insideH w:val="outset" w:sz="6" w:space="0" w:color="C0C0C0"/>
          <w:insideV w:val="outset" w:sz="6" w:space="0" w:color="C0C0C0"/>
        </w:tblBorders>
        <w:tblLayout w:type="fixed"/>
        <w:tblCellMar>
          <w:top w:w="108" w:type="dxa"/>
          <w:bottom w:w="108" w:type="dxa"/>
        </w:tblCellMar>
        <w:tblLook w:val="0000" w:firstRow="0" w:lastRow="0" w:firstColumn="0" w:lastColumn="0" w:noHBand="0" w:noVBand="0"/>
      </w:tblPr>
      <w:tblGrid>
        <w:gridCol w:w="897"/>
        <w:gridCol w:w="3293"/>
        <w:gridCol w:w="1649"/>
        <w:gridCol w:w="1698"/>
        <w:gridCol w:w="1856"/>
      </w:tblGrid>
      <w:tr w:rsidR="008E3528" w:rsidTr="00D473F3">
        <w:trPr>
          <w:trHeight w:hRule="exact" w:val="457"/>
          <w:tblCellSpacing w:w="20" w:type="dxa"/>
        </w:trPr>
        <w:tc>
          <w:tcPr>
            <w:tcW w:w="854" w:type="dxa"/>
            <w:vMerge w:val="restart"/>
            <w:shd w:val="clear" w:color="auto" w:fill="DAEEF3"/>
          </w:tcPr>
          <w:p w:rsidR="008E3528" w:rsidRPr="000B4171" w:rsidRDefault="008E3528" w:rsidP="008D1CFD">
            <w:pPr>
              <w:snapToGrid w:val="0"/>
              <w:jc w:val="center"/>
              <w:rPr>
                <w:b/>
                <w:bCs/>
                <w:sz w:val="22"/>
                <w:szCs w:val="22"/>
              </w:rPr>
            </w:pPr>
            <w:r w:rsidRPr="000B4171">
              <w:rPr>
                <w:b/>
                <w:bCs/>
                <w:sz w:val="22"/>
                <w:szCs w:val="22"/>
              </w:rPr>
              <w:t>№ п/п</w:t>
            </w:r>
          </w:p>
        </w:tc>
        <w:tc>
          <w:tcPr>
            <w:tcW w:w="3345" w:type="dxa"/>
            <w:vMerge w:val="restart"/>
            <w:shd w:val="clear" w:color="auto" w:fill="DAEEF3"/>
          </w:tcPr>
          <w:p w:rsidR="008E3528" w:rsidRPr="000B4171" w:rsidRDefault="008E3528" w:rsidP="008D1CFD">
            <w:pPr>
              <w:snapToGrid w:val="0"/>
              <w:jc w:val="center"/>
              <w:rPr>
                <w:b/>
                <w:bCs/>
                <w:sz w:val="22"/>
                <w:szCs w:val="22"/>
              </w:rPr>
            </w:pPr>
            <w:r w:rsidRPr="000B4171">
              <w:rPr>
                <w:b/>
                <w:bCs/>
                <w:sz w:val="22"/>
                <w:szCs w:val="22"/>
              </w:rPr>
              <w:t>Наименование показателя</w:t>
            </w:r>
          </w:p>
        </w:tc>
        <w:tc>
          <w:tcPr>
            <w:tcW w:w="5194" w:type="dxa"/>
            <w:gridSpan w:val="3"/>
            <w:shd w:val="clear" w:color="auto" w:fill="DAEEF3"/>
            <w:vAlign w:val="center"/>
          </w:tcPr>
          <w:p w:rsidR="008E3528" w:rsidRPr="000B4171" w:rsidRDefault="008E3528" w:rsidP="008D1CFD">
            <w:pPr>
              <w:snapToGrid w:val="0"/>
              <w:jc w:val="center"/>
              <w:rPr>
                <w:b/>
                <w:bCs/>
                <w:sz w:val="22"/>
                <w:szCs w:val="22"/>
              </w:rPr>
            </w:pPr>
            <w:r w:rsidRPr="000B4171">
              <w:rPr>
                <w:b/>
                <w:bCs/>
                <w:sz w:val="22"/>
                <w:szCs w:val="22"/>
              </w:rPr>
              <w:t>Современное состояние, тыс. м</w:t>
            </w:r>
            <w:r w:rsidRPr="000B4171">
              <w:rPr>
                <w:b/>
                <w:bCs/>
                <w:sz w:val="22"/>
                <w:szCs w:val="22"/>
                <w:vertAlign w:val="superscript"/>
              </w:rPr>
              <w:t>2</w:t>
            </w:r>
            <w:r w:rsidRPr="000B4171">
              <w:rPr>
                <w:b/>
                <w:bCs/>
                <w:sz w:val="22"/>
                <w:szCs w:val="22"/>
              </w:rPr>
              <w:t xml:space="preserve"> общей площади</w:t>
            </w:r>
          </w:p>
        </w:tc>
      </w:tr>
      <w:tr w:rsidR="008E3528" w:rsidTr="00D473F3">
        <w:tblPrEx>
          <w:tblCellMar>
            <w:top w:w="0" w:type="dxa"/>
            <w:bottom w:w="0" w:type="dxa"/>
          </w:tblCellMar>
        </w:tblPrEx>
        <w:trPr>
          <w:trHeight w:val="733"/>
          <w:tblCellSpacing w:w="20" w:type="dxa"/>
        </w:trPr>
        <w:tc>
          <w:tcPr>
            <w:tcW w:w="854" w:type="dxa"/>
            <w:vMerge/>
            <w:shd w:val="clear" w:color="auto" w:fill="DAEEF3"/>
          </w:tcPr>
          <w:p w:rsidR="008E3528" w:rsidRPr="000B4171" w:rsidRDefault="008E3528" w:rsidP="008D1CFD">
            <w:pPr>
              <w:rPr>
                <w:sz w:val="22"/>
                <w:szCs w:val="22"/>
              </w:rPr>
            </w:pPr>
          </w:p>
        </w:tc>
        <w:tc>
          <w:tcPr>
            <w:tcW w:w="3345" w:type="dxa"/>
            <w:vMerge/>
            <w:shd w:val="clear" w:color="auto" w:fill="DAEEF3"/>
          </w:tcPr>
          <w:p w:rsidR="008E3528" w:rsidRPr="000B4171" w:rsidRDefault="008E3528" w:rsidP="008D1CFD">
            <w:pPr>
              <w:rPr>
                <w:sz w:val="22"/>
                <w:szCs w:val="22"/>
              </w:rPr>
            </w:pPr>
          </w:p>
        </w:tc>
        <w:tc>
          <w:tcPr>
            <w:tcW w:w="1650" w:type="dxa"/>
            <w:shd w:val="clear" w:color="auto" w:fill="DAEEF3"/>
            <w:vAlign w:val="center"/>
          </w:tcPr>
          <w:p w:rsidR="008E3528" w:rsidRPr="000B4171" w:rsidRDefault="005F58E8" w:rsidP="008D1CFD">
            <w:pPr>
              <w:snapToGrid w:val="0"/>
              <w:jc w:val="center"/>
              <w:rPr>
                <w:b/>
                <w:bCs/>
                <w:sz w:val="22"/>
                <w:szCs w:val="22"/>
              </w:rPr>
            </w:pPr>
            <w:r>
              <w:rPr>
                <w:b/>
                <w:bCs/>
                <w:sz w:val="22"/>
                <w:szCs w:val="22"/>
              </w:rPr>
              <w:t>2006 г.</w:t>
            </w:r>
          </w:p>
        </w:tc>
        <w:tc>
          <w:tcPr>
            <w:tcW w:w="1701" w:type="dxa"/>
            <w:shd w:val="clear" w:color="auto" w:fill="DAEEF3"/>
            <w:vAlign w:val="center"/>
          </w:tcPr>
          <w:p w:rsidR="008E3528" w:rsidRPr="000B4171" w:rsidRDefault="005F58E8" w:rsidP="008D1CFD">
            <w:pPr>
              <w:snapToGrid w:val="0"/>
              <w:jc w:val="center"/>
              <w:rPr>
                <w:b/>
                <w:bCs/>
                <w:sz w:val="22"/>
                <w:szCs w:val="22"/>
              </w:rPr>
            </w:pPr>
            <w:r>
              <w:rPr>
                <w:b/>
                <w:bCs/>
                <w:sz w:val="22"/>
                <w:szCs w:val="22"/>
              </w:rPr>
              <w:t>2007 г.</w:t>
            </w:r>
          </w:p>
        </w:tc>
        <w:tc>
          <w:tcPr>
            <w:tcW w:w="1843" w:type="dxa"/>
            <w:shd w:val="clear" w:color="auto" w:fill="DAEEF3"/>
            <w:vAlign w:val="center"/>
          </w:tcPr>
          <w:p w:rsidR="008E3528" w:rsidRPr="000B4171" w:rsidRDefault="005F58E8" w:rsidP="008D1CFD">
            <w:pPr>
              <w:snapToGrid w:val="0"/>
              <w:jc w:val="center"/>
              <w:rPr>
                <w:b/>
                <w:bCs/>
                <w:sz w:val="22"/>
                <w:szCs w:val="22"/>
              </w:rPr>
            </w:pPr>
            <w:r>
              <w:rPr>
                <w:b/>
                <w:bCs/>
                <w:sz w:val="22"/>
                <w:szCs w:val="22"/>
              </w:rPr>
              <w:t>2008 г.</w:t>
            </w:r>
          </w:p>
        </w:tc>
      </w:tr>
      <w:tr w:rsidR="008E3528" w:rsidTr="00D473F3">
        <w:tblPrEx>
          <w:tblCellMar>
            <w:top w:w="0" w:type="dxa"/>
            <w:bottom w:w="0" w:type="dxa"/>
          </w:tblCellMar>
        </w:tblPrEx>
        <w:trPr>
          <w:trHeight w:val="230"/>
          <w:tblCellSpacing w:w="20" w:type="dxa"/>
        </w:trPr>
        <w:tc>
          <w:tcPr>
            <w:tcW w:w="854" w:type="dxa"/>
          </w:tcPr>
          <w:p w:rsidR="008E3528" w:rsidRDefault="008E3528" w:rsidP="008D1CFD">
            <w:pPr>
              <w:snapToGrid w:val="0"/>
              <w:jc w:val="center"/>
              <w:rPr>
                <w:sz w:val="20"/>
                <w:szCs w:val="20"/>
              </w:rPr>
            </w:pPr>
            <w:r>
              <w:rPr>
                <w:sz w:val="20"/>
                <w:szCs w:val="20"/>
              </w:rPr>
              <w:t>1</w:t>
            </w:r>
          </w:p>
        </w:tc>
        <w:tc>
          <w:tcPr>
            <w:tcW w:w="3345" w:type="dxa"/>
          </w:tcPr>
          <w:p w:rsidR="008E3528" w:rsidRDefault="008E3528" w:rsidP="008D1CFD">
            <w:pPr>
              <w:snapToGrid w:val="0"/>
              <w:rPr>
                <w:sz w:val="20"/>
                <w:szCs w:val="20"/>
              </w:rPr>
            </w:pPr>
            <w:r>
              <w:rPr>
                <w:sz w:val="20"/>
                <w:szCs w:val="20"/>
              </w:rPr>
              <w:t>Общий объем жилищного фонда</w:t>
            </w:r>
          </w:p>
        </w:tc>
        <w:tc>
          <w:tcPr>
            <w:tcW w:w="1650" w:type="dxa"/>
            <w:vAlign w:val="center"/>
          </w:tcPr>
          <w:p w:rsidR="008E3528" w:rsidRDefault="00A70519" w:rsidP="008D1CFD">
            <w:pPr>
              <w:snapToGrid w:val="0"/>
              <w:jc w:val="center"/>
              <w:rPr>
                <w:sz w:val="20"/>
                <w:szCs w:val="20"/>
              </w:rPr>
            </w:pPr>
            <w:r>
              <w:rPr>
                <w:sz w:val="20"/>
                <w:szCs w:val="20"/>
              </w:rPr>
              <w:t>-</w:t>
            </w:r>
          </w:p>
        </w:tc>
        <w:tc>
          <w:tcPr>
            <w:tcW w:w="1701" w:type="dxa"/>
            <w:vAlign w:val="center"/>
          </w:tcPr>
          <w:p w:rsidR="008E3528" w:rsidRDefault="00A70519" w:rsidP="008D1CFD">
            <w:pPr>
              <w:snapToGrid w:val="0"/>
              <w:jc w:val="center"/>
              <w:rPr>
                <w:sz w:val="20"/>
                <w:szCs w:val="20"/>
              </w:rPr>
            </w:pPr>
            <w:r>
              <w:rPr>
                <w:sz w:val="20"/>
                <w:szCs w:val="20"/>
              </w:rPr>
              <w:t>-</w:t>
            </w:r>
          </w:p>
        </w:tc>
        <w:tc>
          <w:tcPr>
            <w:tcW w:w="1843" w:type="dxa"/>
            <w:vAlign w:val="center"/>
          </w:tcPr>
          <w:p w:rsidR="008E3528" w:rsidRDefault="00A70519" w:rsidP="008D1CFD">
            <w:pPr>
              <w:snapToGrid w:val="0"/>
              <w:jc w:val="center"/>
              <w:rPr>
                <w:sz w:val="20"/>
                <w:szCs w:val="20"/>
              </w:rPr>
            </w:pPr>
            <w:r>
              <w:rPr>
                <w:sz w:val="20"/>
                <w:szCs w:val="20"/>
              </w:rPr>
              <w:t>48,2</w:t>
            </w:r>
          </w:p>
        </w:tc>
      </w:tr>
      <w:tr w:rsidR="008E3528" w:rsidTr="00D473F3">
        <w:tblPrEx>
          <w:tblCellMar>
            <w:top w:w="0" w:type="dxa"/>
            <w:bottom w:w="0" w:type="dxa"/>
          </w:tblCellMar>
        </w:tblPrEx>
        <w:trPr>
          <w:trHeight w:val="230"/>
          <w:tblCellSpacing w:w="20" w:type="dxa"/>
        </w:trPr>
        <w:tc>
          <w:tcPr>
            <w:tcW w:w="854" w:type="dxa"/>
          </w:tcPr>
          <w:p w:rsidR="008E3528" w:rsidRDefault="008E3528" w:rsidP="008D1CFD">
            <w:pPr>
              <w:snapToGrid w:val="0"/>
              <w:jc w:val="center"/>
              <w:rPr>
                <w:sz w:val="20"/>
                <w:szCs w:val="20"/>
              </w:rPr>
            </w:pPr>
            <w:r>
              <w:rPr>
                <w:sz w:val="20"/>
                <w:szCs w:val="20"/>
              </w:rPr>
              <w:t>2</w:t>
            </w:r>
          </w:p>
        </w:tc>
        <w:tc>
          <w:tcPr>
            <w:tcW w:w="8539" w:type="dxa"/>
            <w:gridSpan w:val="4"/>
          </w:tcPr>
          <w:p w:rsidR="008E3528" w:rsidRDefault="008E3528" w:rsidP="008D1CFD">
            <w:pPr>
              <w:snapToGrid w:val="0"/>
              <w:jc w:val="center"/>
              <w:rPr>
                <w:sz w:val="20"/>
                <w:szCs w:val="20"/>
              </w:rPr>
            </w:pPr>
            <w:r>
              <w:rPr>
                <w:sz w:val="20"/>
                <w:szCs w:val="20"/>
              </w:rPr>
              <w:t>В том числе в общем объеме жилищного фонда:</w:t>
            </w:r>
          </w:p>
        </w:tc>
      </w:tr>
      <w:tr w:rsidR="008E3528" w:rsidTr="00D473F3">
        <w:tblPrEx>
          <w:tblCellMar>
            <w:top w:w="0" w:type="dxa"/>
            <w:bottom w:w="0" w:type="dxa"/>
          </w:tblCellMar>
        </w:tblPrEx>
        <w:trPr>
          <w:trHeight w:val="345"/>
          <w:tblCellSpacing w:w="20" w:type="dxa"/>
        </w:trPr>
        <w:tc>
          <w:tcPr>
            <w:tcW w:w="854" w:type="dxa"/>
          </w:tcPr>
          <w:p w:rsidR="008E3528" w:rsidRDefault="008E3528" w:rsidP="008D1CFD">
            <w:pPr>
              <w:snapToGrid w:val="0"/>
              <w:jc w:val="center"/>
              <w:rPr>
                <w:sz w:val="20"/>
                <w:szCs w:val="20"/>
              </w:rPr>
            </w:pPr>
            <w:r>
              <w:rPr>
                <w:sz w:val="20"/>
                <w:szCs w:val="20"/>
              </w:rPr>
              <w:t>2.1</w:t>
            </w:r>
          </w:p>
        </w:tc>
        <w:tc>
          <w:tcPr>
            <w:tcW w:w="3345" w:type="dxa"/>
          </w:tcPr>
          <w:p w:rsidR="008E3528" w:rsidRDefault="008E3528" w:rsidP="008D1CFD">
            <w:pPr>
              <w:snapToGrid w:val="0"/>
              <w:rPr>
                <w:sz w:val="20"/>
                <w:szCs w:val="20"/>
              </w:rPr>
            </w:pPr>
            <w:r>
              <w:rPr>
                <w:sz w:val="20"/>
                <w:szCs w:val="20"/>
              </w:rPr>
              <w:t>муниципального жилищного фонда</w:t>
            </w:r>
          </w:p>
        </w:tc>
        <w:tc>
          <w:tcPr>
            <w:tcW w:w="1650" w:type="dxa"/>
            <w:vAlign w:val="center"/>
          </w:tcPr>
          <w:p w:rsidR="008E3528" w:rsidRDefault="00A70519" w:rsidP="008D1CFD">
            <w:pPr>
              <w:snapToGrid w:val="0"/>
              <w:jc w:val="center"/>
              <w:rPr>
                <w:sz w:val="20"/>
                <w:szCs w:val="20"/>
              </w:rPr>
            </w:pPr>
            <w:r>
              <w:rPr>
                <w:sz w:val="20"/>
                <w:szCs w:val="20"/>
              </w:rPr>
              <w:t>-</w:t>
            </w:r>
          </w:p>
        </w:tc>
        <w:tc>
          <w:tcPr>
            <w:tcW w:w="1701" w:type="dxa"/>
            <w:vAlign w:val="center"/>
          </w:tcPr>
          <w:p w:rsidR="008E3528" w:rsidRDefault="00A70519" w:rsidP="008D1CFD">
            <w:pPr>
              <w:snapToGrid w:val="0"/>
              <w:jc w:val="center"/>
              <w:rPr>
                <w:sz w:val="20"/>
                <w:szCs w:val="20"/>
              </w:rPr>
            </w:pPr>
            <w:r>
              <w:rPr>
                <w:sz w:val="20"/>
                <w:szCs w:val="20"/>
              </w:rPr>
              <w:t>-</w:t>
            </w:r>
          </w:p>
        </w:tc>
        <w:tc>
          <w:tcPr>
            <w:tcW w:w="1843" w:type="dxa"/>
            <w:vAlign w:val="center"/>
          </w:tcPr>
          <w:p w:rsidR="008E3528" w:rsidRDefault="00A70519" w:rsidP="008D1CFD">
            <w:pPr>
              <w:snapToGrid w:val="0"/>
              <w:jc w:val="center"/>
              <w:rPr>
                <w:sz w:val="20"/>
                <w:szCs w:val="20"/>
              </w:rPr>
            </w:pPr>
            <w:r>
              <w:rPr>
                <w:sz w:val="20"/>
                <w:szCs w:val="20"/>
              </w:rPr>
              <w:t>-</w:t>
            </w:r>
          </w:p>
        </w:tc>
      </w:tr>
      <w:tr w:rsidR="008E3528" w:rsidTr="00D473F3">
        <w:tblPrEx>
          <w:tblCellMar>
            <w:top w:w="0" w:type="dxa"/>
            <w:bottom w:w="0" w:type="dxa"/>
          </w:tblCellMar>
        </w:tblPrEx>
        <w:trPr>
          <w:trHeight w:val="230"/>
          <w:tblCellSpacing w:w="20" w:type="dxa"/>
        </w:trPr>
        <w:tc>
          <w:tcPr>
            <w:tcW w:w="854" w:type="dxa"/>
          </w:tcPr>
          <w:p w:rsidR="008E3528" w:rsidRDefault="008E3528" w:rsidP="008D1CFD">
            <w:pPr>
              <w:snapToGrid w:val="0"/>
              <w:jc w:val="center"/>
              <w:rPr>
                <w:sz w:val="20"/>
                <w:szCs w:val="20"/>
              </w:rPr>
            </w:pPr>
            <w:r>
              <w:rPr>
                <w:sz w:val="20"/>
                <w:szCs w:val="20"/>
              </w:rPr>
              <w:t>2.2</w:t>
            </w:r>
          </w:p>
        </w:tc>
        <w:tc>
          <w:tcPr>
            <w:tcW w:w="3345" w:type="dxa"/>
          </w:tcPr>
          <w:p w:rsidR="008E3528" w:rsidRDefault="008E3528" w:rsidP="008D1CFD">
            <w:pPr>
              <w:snapToGrid w:val="0"/>
              <w:rPr>
                <w:sz w:val="20"/>
                <w:szCs w:val="20"/>
              </w:rPr>
            </w:pPr>
            <w:r>
              <w:rPr>
                <w:sz w:val="20"/>
                <w:szCs w:val="20"/>
              </w:rPr>
              <w:t>ведомственного жилищного фонда</w:t>
            </w:r>
          </w:p>
        </w:tc>
        <w:tc>
          <w:tcPr>
            <w:tcW w:w="1650" w:type="dxa"/>
            <w:vAlign w:val="center"/>
          </w:tcPr>
          <w:p w:rsidR="008E3528" w:rsidRDefault="005F58E8" w:rsidP="008D1CFD">
            <w:pPr>
              <w:snapToGrid w:val="0"/>
              <w:jc w:val="center"/>
              <w:rPr>
                <w:sz w:val="20"/>
                <w:szCs w:val="20"/>
              </w:rPr>
            </w:pPr>
            <w:r>
              <w:rPr>
                <w:sz w:val="20"/>
                <w:szCs w:val="20"/>
              </w:rPr>
              <w:t>-</w:t>
            </w:r>
          </w:p>
        </w:tc>
        <w:tc>
          <w:tcPr>
            <w:tcW w:w="1701" w:type="dxa"/>
            <w:vAlign w:val="center"/>
          </w:tcPr>
          <w:p w:rsidR="008E3528" w:rsidRDefault="005F58E8" w:rsidP="008D1CFD">
            <w:pPr>
              <w:snapToGrid w:val="0"/>
              <w:jc w:val="center"/>
              <w:rPr>
                <w:sz w:val="20"/>
                <w:szCs w:val="20"/>
              </w:rPr>
            </w:pPr>
            <w:r>
              <w:rPr>
                <w:sz w:val="20"/>
                <w:szCs w:val="20"/>
              </w:rPr>
              <w:t>-</w:t>
            </w:r>
          </w:p>
        </w:tc>
        <w:tc>
          <w:tcPr>
            <w:tcW w:w="1843" w:type="dxa"/>
            <w:vAlign w:val="center"/>
          </w:tcPr>
          <w:p w:rsidR="008E3528" w:rsidRDefault="005F58E8" w:rsidP="008D1CFD">
            <w:pPr>
              <w:snapToGrid w:val="0"/>
              <w:jc w:val="center"/>
              <w:rPr>
                <w:sz w:val="20"/>
                <w:szCs w:val="20"/>
              </w:rPr>
            </w:pPr>
            <w:r>
              <w:rPr>
                <w:sz w:val="20"/>
                <w:szCs w:val="20"/>
              </w:rPr>
              <w:t>-</w:t>
            </w:r>
          </w:p>
        </w:tc>
      </w:tr>
      <w:tr w:rsidR="008E3528" w:rsidTr="00D473F3">
        <w:tblPrEx>
          <w:tblCellMar>
            <w:top w:w="0" w:type="dxa"/>
            <w:bottom w:w="0" w:type="dxa"/>
          </w:tblCellMar>
        </w:tblPrEx>
        <w:trPr>
          <w:trHeight w:val="230"/>
          <w:tblCellSpacing w:w="20" w:type="dxa"/>
        </w:trPr>
        <w:tc>
          <w:tcPr>
            <w:tcW w:w="854" w:type="dxa"/>
          </w:tcPr>
          <w:p w:rsidR="008E3528" w:rsidRDefault="008E3528" w:rsidP="008D1CFD">
            <w:pPr>
              <w:snapToGrid w:val="0"/>
              <w:jc w:val="center"/>
              <w:rPr>
                <w:sz w:val="20"/>
                <w:szCs w:val="20"/>
              </w:rPr>
            </w:pPr>
            <w:r>
              <w:rPr>
                <w:sz w:val="20"/>
                <w:szCs w:val="20"/>
              </w:rPr>
              <w:t>2.3</w:t>
            </w:r>
          </w:p>
        </w:tc>
        <w:tc>
          <w:tcPr>
            <w:tcW w:w="3345" w:type="dxa"/>
          </w:tcPr>
          <w:p w:rsidR="008E3528" w:rsidRDefault="008E3528" w:rsidP="008D1CFD">
            <w:pPr>
              <w:snapToGrid w:val="0"/>
              <w:rPr>
                <w:sz w:val="20"/>
                <w:szCs w:val="20"/>
              </w:rPr>
            </w:pPr>
            <w:r>
              <w:rPr>
                <w:sz w:val="20"/>
                <w:szCs w:val="20"/>
              </w:rPr>
              <w:t>жилищного фонда, находящегося в личной собственности</w:t>
            </w:r>
          </w:p>
        </w:tc>
        <w:tc>
          <w:tcPr>
            <w:tcW w:w="1650" w:type="dxa"/>
            <w:vAlign w:val="center"/>
          </w:tcPr>
          <w:p w:rsidR="008E3528" w:rsidRDefault="00A70519" w:rsidP="008D1CFD">
            <w:pPr>
              <w:snapToGrid w:val="0"/>
              <w:jc w:val="center"/>
              <w:rPr>
                <w:sz w:val="20"/>
                <w:szCs w:val="20"/>
              </w:rPr>
            </w:pPr>
            <w:r>
              <w:rPr>
                <w:sz w:val="20"/>
                <w:szCs w:val="20"/>
              </w:rPr>
              <w:t>-</w:t>
            </w:r>
          </w:p>
        </w:tc>
        <w:tc>
          <w:tcPr>
            <w:tcW w:w="1701" w:type="dxa"/>
            <w:vAlign w:val="center"/>
          </w:tcPr>
          <w:p w:rsidR="008E3528" w:rsidRDefault="00A70519" w:rsidP="008D1CFD">
            <w:pPr>
              <w:snapToGrid w:val="0"/>
              <w:jc w:val="center"/>
              <w:rPr>
                <w:sz w:val="20"/>
                <w:szCs w:val="20"/>
              </w:rPr>
            </w:pPr>
            <w:r>
              <w:rPr>
                <w:sz w:val="20"/>
                <w:szCs w:val="20"/>
              </w:rPr>
              <w:t>-</w:t>
            </w:r>
          </w:p>
        </w:tc>
        <w:tc>
          <w:tcPr>
            <w:tcW w:w="1843" w:type="dxa"/>
            <w:vAlign w:val="center"/>
          </w:tcPr>
          <w:p w:rsidR="008E3528" w:rsidRDefault="00A70519" w:rsidP="008D1CFD">
            <w:pPr>
              <w:snapToGrid w:val="0"/>
              <w:jc w:val="center"/>
              <w:rPr>
                <w:sz w:val="20"/>
                <w:szCs w:val="20"/>
              </w:rPr>
            </w:pPr>
            <w:r>
              <w:rPr>
                <w:sz w:val="20"/>
                <w:szCs w:val="20"/>
              </w:rPr>
              <w:t>48,2</w:t>
            </w:r>
          </w:p>
        </w:tc>
      </w:tr>
      <w:tr w:rsidR="008E3528" w:rsidTr="00D473F3">
        <w:tblPrEx>
          <w:tblCellMar>
            <w:top w:w="0" w:type="dxa"/>
            <w:bottom w:w="0" w:type="dxa"/>
          </w:tblCellMar>
        </w:tblPrEx>
        <w:trPr>
          <w:trHeight w:val="518"/>
          <w:tblCellSpacing w:w="20" w:type="dxa"/>
        </w:trPr>
        <w:tc>
          <w:tcPr>
            <w:tcW w:w="854" w:type="dxa"/>
          </w:tcPr>
          <w:p w:rsidR="008E3528" w:rsidRDefault="008E3528" w:rsidP="008D1CFD">
            <w:pPr>
              <w:snapToGrid w:val="0"/>
              <w:jc w:val="center"/>
              <w:rPr>
                <w:sz w:val="20"/>
                <w:szCs w:val="20"/>
              </w:rPr>
            </w:pPr>
            <w:r>
              <w:rPr>
                <w:sz w:val="20"/>
                <w:szCs w:val="20"/>
              </w:rPr>
              <w:t>3</w:t>
            </w:r>
          </w:p>
        </w:tc>
        <w:tc>
          <w:tcPr>
            <w:tcW w:w="3345" w:type="dxa"/>
          </w:tcPr>
          <w:p w:rsidR="008E3528" w:rsidRDefault="008E3528" w:rsidP="008D1CFD">
            <w:pPr>
              <w:snapToGrid w:val="0"/>
              <w:rPr>
                <w:sz w:val="20"/>
                <w:szCs w:val="20"/>
              </w:rPr>
            </w:pPr>
            <w:r>
              <w:rPr>
                <w:sz w:val="20"/>
                <w:szCs w:val="20"/>
              </w:rPr>
              <w:t>Обеспеченность общей площадью одного жителя (кв.м.)</w:t>
            </w:r>
          </w:p>
        </w:tc>
        <w:tc>
          <w:tcPr>
            <w:tcW w:w="1650" w:type="dxa"/>
            <w:vAlign w:val="center"/>
          </w:tcPr>
          <w:p w:rsidR="008E3528" w:rsidRDefault="00A70519" w:rsidP="008D1CFD">
            <w:pPr>
              <w:jc w:val="center"/>
              <w:rPr>
                <w:sz w:val="20"/>
                <w:szCs w:val="20"/>
              </w:rPr>
            </w:pPr>
            <w:r>
              <w:rPr>
                <w:sz w:val="20"/>
                <w:szCs w:val="20"/>
              </w:rPr>
              <w:t>-</w:t>
            </w:r>
          </w:p>
        </w:tc>
        <w:tc>
          <w:tcPr>
            <w:tcW w:w="1701" w:type="dxa"/>
            <w:vAlign w:val="center"/>
          </w:tcPr>
          <w:p w:rsidR="008E3528" w:rsidRDefault="00A70519" w:rsidP="008D1CFD">
            <w:pPr>
              <w:jc w:val="center"/>
              <w:rPr>
                <w:sz w:val="20"/>
                <w:szCs w:val="20"/>
              </w:rPr>
            </w:pPr>
            <w:r>
              <w:rPr>
                <w:sz w:val="20"/>
                <w:szCs w:val="20"/>
              </w:rPr>
              <w:t>-</w:t>
            </w:r>
          </w:p>
        </w:tc>
        <w:tc>
          <w:tcPr>
            <w:tcW w:w="1843" w:type="dxa"/>
            <w:vAlign w:val="center"/>
          </w:tcPr>
          <w:p w:rsidR="008E3528" w:rsidRDefault="00A70519" w:rsidP="008D1CFD">
            <w:pPr>
              <w:jc w:val="center"/>
              <w:rPr>
                <w:sz w:val="20"/>
                <w:szCs w:val="20"/>
              </w:rPr>
            </w:pPr>
            <w:r>
              <w:rPr>
                <w:sz w:val="20"/>
                <w:szCs w:val="20"/>
              </w:rPr>
              <w:t>25,8</w:t>
            </w:r>
          </w:p>
        </w:tc>
      </w:tr>
      <w:tr w:rsidR="008E3528" w:rsidTr="00D473F3">
        <w:tblPrEx>
          <w:tblCellMar>
            <w:top w:w="0" w:type="dxa"/>
            <w:bottom w:w="0" w:type="dxa"/>
          </w:tblCellMar>
        </w:tblPrEx>
        <w:trPr>
          <w:trHeight w:val="230"/>
          <w:tblCellSpacing w:w="20" w:type="dxa"/>
        </w:trPr>
        <w:tc>
          <w:tcPr>
            <w:tcW w:w="854" w:type="dxa"/>
          </w:tcPr>
          <w:p w:rsidR="008E3528" w:rsidRDefault="008E3528" w:rsidP="008D1CFD">
            <w:pPr>
              <w:snapToGrid w:val="0"/>
              <w:jc w:val="center"/>
              <w:rPr>
                <w:sz w:val="20"/>
                <w:szCs w:val="20"/>
              </w:rPr>
            </w:pPr>
            <w:r>
              <w:rPr>
                <w:sz w:val="20"/>
                <w:szCs w:val="20"/>
              </w:rPr>
              <w:lastRenderedPageBreak/>
              <w:t>4</w:t>
            </w:r>
          </w:p>
        </w:tc>
        <w:tc>
          <w:tcPr>
            <w:tcW w:w="8539" w:type="dxa"/>
            <w:gridSpan w:val="4"/>
          </w:tcPr>
          <w:p w:rsidR="008E3528" w:rsidRDefault="008E3528" w:rsidP="008D1CFD">
            <w:pPr>
              <w:snapToGrid w:val="0"/>
              <w:jc w:val="center"/>
              <w:rPr>
                <w:sz w:val="20"/>
                <w:szCs w:val="20"/>
              </w:rPr>
            </w:pPr>
            <w:r>
              <w:rPr>
                <w:sz w:val="20"/>
                <w:szCs w:val="20"/>
              </w:rPr>
              <w:t>В том числе в общем объеме жил. фонда:</w:t>
            </w:r>
          </w:p>
        </w:tc>
      </w:tr>
      <w:tr w:rsidR="008E3528" w:rsidTr="00D473F3">
        <w:tblPrEx>
          <w:tblCellMar>
            <w:top w:w="0" w:type="dxa"/>
            <w:bottom w:w="0" w:type="dxa"/>
          </w:tblCellMar>
        </w:tblPrEx>
        <w:trPr>
          <w:trHeight w:val="287"/>
          <w:tblCellSpacing w:w="20" w:type="dxa"/>
        </w:trPr>
        <w:tc>
          <w:tcPr>
            <w:tcW w:w="854" w:type="dxa"/>
          </w:tcPr>
          <w:p w:rsidR="008E3528" w:rsidRDefault="008E3528" w:rsidP="008D1CFD">
            <w:pPr>
              <w:snapToGrid w:val="0"/>
              <w:jc w:val="center"/>
              <w:rPr>
                <w:sz w:val="20"/>
                <w:szCs w:val="20"/>
              </w:rPr>
            </w:pPr>
            <w:r>
              <w:rPr>
                <w:sz w:val="20"/>
                <w:szCs w:val="20"/>
              </w:rPr>
              <w:t>4.1</w:t>
            </w:r>
          </w:p>
        </w:tc>
        <w:tc>
          <w:tcPr>
            <w:tcW w:w="3345" w:type="dxa"/>
          </w:tcPr>
          <w:p w:rsidR="008E3528" w:rsidRDefault="008E3528" w:rsidP="008D1CFD">
            <w:pPr>
              <w:snapToGrid w:val="0"/>
              <w:rPr>
                <w:sz w:val="20"/>
                <w:szCs w:val="20"/>
              </w:rPr>
            </w:pPr>
            <w:r>
              <w:rPr>
                <w:sz w:val="20"/>
                <w:szCs w:val="20"/>
              </w:rPr>
              <w:t>Общая площадь жилищного фонда, находящегося в ветхом  и аварийном состоянии или требующего капитального ремонта, всего</w:t>
            </w:r>
          </w:p>
        </w:tc>
        <w:tc>
          <w:tcPr>
            <w:tcW w:w="1650" w:type="dxa"/>
            <w:vAlign w:val="center"/>
          </w:tcPr>
          <w:p w:rsidR="008E3528" w:rsidRDefault="005F58E8" w:rsidP="008D1CFD">
            <w:pPr>
              <w:snapToGrid w:val="0"/>
              <w:jc w:val="center"/>
              <w:rPr>
                <w:sz w:val="20"/>
                <w:szCs w:val="20"/>
              </w:rPr>
            </w:pPr>
            <w:r>
              <w:rPr>
                <w:sz w:val="20"/>
                <w:szCs w:val="20"/>
              </w:rPr>
              <w:t>-</w:t>
            </w:r>
          </w:p>
        </w:tc>
        <w:tc>
          <w:tcPr>
            <w:tcW w:w="1701" w:type="dxa"/>
            <w:vAlign w:val="center"/>
          </w:tcPr>
          <w:p w:rsidR="008E3528" w:rsidRDefault="008E3528" w:rsidP="008D1CFD">
            <w:pPr>
              <w:snapToGrid w:val="0"/>
              <w:jc w:val="center"/>
              <w:rPr>
                <w:sz w:val="20"/>
                <w:szCs w:val="20"/>
              </w:rPr>
            </w:pPr>
            <w:r>
              <w:rPr>
                <w:sz w:val="20"/>
                <w:szCs w:val="20"/>
              </w:rPr>
              <w:t>-</w:t>
            </w:r>
          </w:p>
        </w:tc>
        <w:tc>
          <w:tcPr>
            <w:tcW w:w="1843" w:type="dxa"/>
            <w:vAlign w:val="center"/>
          </w:tcPr>
          <w:p w:rsidR="008E3528" w:rsidRDefault="008E3528" w:rsidP="008D1CFD">
            <w:pPr>
              <w:snapToGrid w:val="0"/>
              <w:jc w:val="center"/>
              <w:rPr>
                <w:sz w:val="20"/>
                <w:szCs w:val="20"/>
              </w:rPr>
            </w:pPr>
            <w:r>
              <w:rPr>
                <w:sz w:val="20"/>
                <w:szCs w:val="20"/>
              </w:rPr>
              <w:t>-</w:t>
            </w:r>
          </w:p>
        </w:tc>
      </w:tr>
      <w:tr w:rsidR="008E3528" w:rsidTr="00D473F3">
        <w:tblPrEx>
          <w:tblCellMar>
            <w:top w:w="0" w:type="dxa"/>
            <w:bottom w:w="0" w:type="dxa"/>
          </w:tblCellMar>
        </w:tblPrEx>
        <w:trPr>
          <w:trHeight w:val="230"/>
          <w:tblCellSpacing w:w="20" w:type="dxa"/>
        </w:trPr>
        <w:tc>
          <w:tcPr>
            <w:tcW w:w="854" w:type="dxa"/>
          </w:tcPr>
          <w:p w:rsidR="008E3528" w:rsidRDefault="008E3528" w:rsidP="008D1CFD">
            <w:pPr>
              <w:snapToGrid w:val="0"/>
              <w:jc w:val="center"/>
              <w:rPr>
                <w:sz w:val="20"/>
                <w:szCs w:val="20"/>
              </w:rPr>
            </w:pPr>
            <w:r>
              <w:rPr>
                <w:sz w:val="20"/>
                <w:szCs w:val="20"/>
              </w:rPr>
              <w:t>5.</w:t>
            </w:r>
          </w:p>
        </w:tc>
        <w:tc>
          <w:tcPr>
            <w:tcW w:w="8539" w:type="dxa"/>
            <w:gridSpan w:val="4"/>
          </w:tcPr>
          <w:p w:rsidR="008E3528" w:rsidRDefault="008E3528" w:rsidP="008D1CFD">
            <w:pPr>
              <w:snapToGrid w:val="0"/>
              <w:jc w:val="center"/>
              <w:rPr>
                <w:sz w:val="20"/>
                <w:szCs w:val="20"/>
              </w:rPr>
            </w:pPr>
            <w:r>
              <w:rPr>
                <w:sz w:val="20"/>
                <w:szCs w:val="20"/>
              </w:rPr>
              <w:t>Оборудование жилищного фонда (в % к размеру общей площади):</w:t>
            </w:r>
          </w:p>
        </w:tc>
      </w:tr>
      <w:tr w:rsidR="008E3528" w:rsidTr="00D473F3">
        <w:tblPrEx>
          <w:tblCellMar>
            <w:top w:w="0" w:type="dxa"/>
            <w:bottom w:w="0" w:type="dxa"/>
          </w:tblCellMar>
        </w:tblPrEx>
        <w:trPr>
          <w:trHeight w:val="230"/>
          <w:tblCellSpacing w:w="20" w:type="dxa"/>
        </w:trPr>
        <w:tc>
          <w:tcPr>
            <w:tcW w:w="854" w:type="dxa"/>
          </w:tcPr>
          <w:p w:rsidR="008E3528" w:rsidRDefault="008E3528" w:rsidP="008D1CFD">
            <w:pPr>
              <w:snapToGrid w:val="0"/>
              <w:jc w:val="center"/>
              <w:rPr>
                <w:sz w:val="20"/>
                <w:szCs w:val="20"/>
              </w:rPr>
            </w:pPr>
            <w:r>
              <w:rPr>
                <w:sz w:val="20"/>
                <w:szCs w:val="20"/>
              </w:rPr>
              <w:t>5.1.</w:t>
            </w:r>
          </w:p>
        </w:tc>
        <w:tc>
          <w:tcPr>
            <w:tcW w:w="3345" w:type="dxa"/>
          </w:tcPr>
          <w:p w:rsidR="008E3528" w:rsidRDefault="008E3528" w:rsidP="008D1CFD">
            <w:pPr>
              <w:snapToGrid w:val="0"/>
              <w:rPr>
                <w:sz w:val="20"/>
                <w:szCs w:val="20"/>
              </w:rPr>
            </w:pPr>
            <w:r>
              <w:rPr>
                <w:sz w:val="20"/>
                <w:szCs w:val="20"/>
              </w:rPr>
              <w:t>водопроводом</w:t>
            </w:r>
          </w:p>
        </w:tc>
        <w:tc>
          <w:tcPr>
            <w:tcW w:w="1650" w:type="dxa"/>
            <w:vAlign w:val="center"/>
          </w:tcPr>
          <w:p w:rsidR="008E3528" w:rsidRDefault="00A70519" w:rsidP="008D1CFD">
            <w:pPr>
              <w:snapToGrid w:val="0"/>
              <w:jc w:val="center"/>
              <w:rPr>
                <w:sz w:val="20"/>
                <w:szCs w:val="20"/>
              </w:rPr>
            </w:pPr>
            <w:r>
              <w:rPr>
                <w:sz w:val="20"/>
                <w:szCs w:val="20"/>
              </w:rPr>
              <w:t>-</w:t>
            </w:r>
          </w:p>
        </w:tc>
        <w:tc>
          <w:tcPr>
            <w:tcW w:w="1701" w:type="dxa"/>
            <w:vAlign w:val="center"/>
          </w:tcPr>
          <w:p w:rsidR="008E3528" w:rsidRDefault="00A70519" w:rsidP="008D1CFD">
            <w:pPr>
              <w:snapToGrid w:val="0"/>
              <w:jc w:val="center"/>
              <w:rPr>
                <w:sz w:val="20"/>
                <w:szCs w:val="20"/>
              </w:rPr>
            </w:pPr>
            <w:r>
              <w:rPr>
                <w:sz w:val="20"/>
                <w:szCs w:val="20"/>
              </w:rPr>
              <w:t>-</w:t>
            </w:r>
          </w:p>
        </w:tc>
        <w:tc>
          <w:tcPr>
            <w:tcW w:w="1843" w:type="dxa"/>
            <w:vAlign w:val="center"/>
          </w:tcPr>
          <w:p w:rsidR="008E3528" w:rsidRDefault="00A70519" w:rsidP="008D1CFD">
            <w:pPr>
              <w:snapToGrid w:val="0"/>
              <w:jc w:val="center"/>
              <w:rPr>
                <w:sz w:val="20"/>
                <w:szCs w:val="20"/>
              </w:rPr>
            </w:pPr>
            <w:r>
              <w:rPr>
                <w:sz w:val="20"/>
                <w:szCs w:val="20"/>
              </w:rPr>
              <w:t>34</w:t>
            </w:r>
          </w:p>
        </w:tc>
      </w:tr>
      <w:tr w:rsidR="008E3528" w:rsidTr="00D473F3">
        <w:tblPrEx>
          <w:tblCellMar>
            <w:top w:w="0" w:type="dxa"/>
            <w:bottom w:w="0" w:type="dxa"/>
          </w:tblCellMar>
        </w:tblPrEx>
        <w:trPr>
          <w:trHeight w:val="230"/>
          <w:tblCellSpacing w:w="20" w:type="dxa"/>
        </w:trPr>
        <w:tc>
          <w:tcPr>
            <w:tcW w:w="854" w:type="dxa"/>
          </w:tcPr>
          <w:p w:rsidR="008E3528" w:rsidRDefault="008E3528" w:rsidP="008D1CFD">
            <w:pPr>
              <w:snapToGrid w:val="0"/>
              <w:jc w:val="center"/>
              <w:rPr>
                <w:sz w:val="20"/>
                <w:szCs w:val="20"/>
              </w:rPr>
            </w:pPr>
            <w:r>
              <w:rPr>
                <w:sz w:val="20"/>
                <w:szCs w:val="20"/>
              </w:rPr>
              <w:t>5.2.</w:t>
            </w:r>
          </w:p>
        </w:tc>
        <w:tc>
          <w:tcPr>
            <w:tcW w:w="3345" w:type="dxa"/>
          </w:tcPr>
          <w:p w:rsidR="008E3528" w:rsidRDefault="008E3528" w:rsidP="008D1CFD">
            <w:pPr>
              <w:snapToGrid w:val="0"/>
              <w:rPr>
                <w:sz w:val="20"/>
                <w:szCs w:val="20"/>
              </w:rPr>
            </w:pPr>
            <w:r>
              <w:rPr>
                <w:sz w:val="20"/>
                <w:szCs w:val="20"/>
              </w:rPr>
              <w:t>канализацией</w:t>
            </w:r>
          </w:p>
        </w:tc>
        <w:tc>
          <w:tcPr>
            <w:tcW w:w="1650" w:type="dxa"/>
            <w:vAlign w:val="center"/>
          </w:tcPr>
          <w:p w:rsidR="008E3528" w:rsidRDefault="00A70519" w:rsidP="008D1CFD">
            <w:pPr>
              <w:snapToGrid w:val="0"/>
              <w:jc w:val="center"/>
              <w:rPr>
                <w:sz w:val="20"/>
                <w:szCs w:val="20"/>
              </w:rPr>
            </w:pPr>
            <w:r>
              <w:rPr>
                <w:sz w:val="20"/>
                <w:szCs w:val="20"/>
              </w:rPr>
              <w:t>-</w:t>
            </w:r>
          </w:p>
        </w:tc>
        <w:tc>
          <w:tcPr>
            <w:tcW w:w="1701" w:type="dxa"/>
            <w:vAlign w:val="center"/>
          </w:tcPr>
          <w:p w:rsidR="008E3528" w:rsidRDefault="00A70519" w:rsidP="008D1CFD">
            <w:pPr>
              <w:snapToGrid w:val="0"/>
              <w:jc w:val="center"/>
              <w:rPr>
                <w:sz w:val="20"/>
                <w:szCs w:val="20"/>
              </w:rPr>
            </w:pPr>
            <w:r>
              <w:rPr>
                <w:sz w:val="20"/>
                <w:szCs w:val="20"/>
              </w:rPr>
              <w:t>-</w:t>
            </w:r>
          </w:p>
        </w:tc>
        <w:tc>
          <w:tcPr>
            <w:tcW w:w="1843" w:type="dxa"/>
            <w:vAlign w:val="center"/>
          </w:tcPr>
          <w:p w:rsidR="008E3528" w:rsidRDefault="00A70519" w:rsidP="008D1CFD">
            <w:pPr>
              <w:snapToGrid w:val="0"/>
              <w:jc w:val="center"/>
              <w:rPr>
                <w:sz w:val="20"/>
                <w:szCs w:val="20"/>
              </w:rPr>
            </w:pPr>
            <w:r>
              <w:rPr>
                <w:sz w:val="20"/>
                <w:szCs w:val="20"/>
              </w:rPr>
              <w:t>34</w:t>
            </w:r>
          </w:p>
        </w:tc>
      </w:tr>
      <w:tr w:rsidR="00A70519" w:rsidTr="00D473F3">
        <w:tblPrEx>
          <w:tblCellMar>
            <w:top w:w="0" w:type="dxa"/>
            <w:bottom w:w="0" w:type="dxa"/>
          </w:tblCellMar>
        </w:tblPrEx>
        <w:trPr>
          <w:trHeight w:val="230"/>
          <w:tblCellSpacing w:w="20" w:type="dxa"/>
        </w:trPr>
        <w:tc>
          <w:tcPr>
            <w:tcW w:w="854" w:type="dxa"/>
          </w:tcPr>
          <w:p w:rsidR="00A70519" w:rsidRDefault="00A70519" w:rsidP="008D1CFD">
            <w:pPr>
              <w:snapToGrid w:val="0"/>
              <w:jc w:val="center"/>
              <w:rPr>
                <w:sz w:val="20"/>
                <w:szCs w:val="20"/>
              </w:rPr>
            </w:pPr>
            <w:r>
              <w:rPr>
                <w:sz w:val="20"/>
                <w:szCs w:val="20"/>
              </w:rPr>
              <w:t>5.3.</w:t>
            </w:r>
          </w:p>
        </w:tc>
        <w:tc>
          <w:tcPr>
            <w:tcW w:w="3345" w:type="dxa"/>
          </w:tcPr>
          <w:p w:rsidR="00A70519" w:rsidRDefault="00A70519" w:rsidP="008D1CFD">
            <w:pPr>
              <w:snapToGrid w:val="0"/>
              <w:rPr>
                <w:sz w:val="20"/>
                <w:szCs w:val="20"/>
              </w:rPr>
            </w:pPr>
            <w:r>
              <w:rPr>
                <w:sz w:val="20"/>
                <w:szCs w:val="20"/>
              </w:rPr>
              <w:t>горячим водоснабжением</w:t>
            </w:r>
          </w:p>
        </w:tc>
        <w:tc>
          <w:tcPr>
            <w:tcW w:w="1650" w:type="dxa"/>
            <w:vAlign w:val="center"/>
          </w:tcPr>
          <w:p w:rsidR="00A70519" w:rsidRDefault="00A70519" w:rsidP="008D1CFD">
            <w:pPr>
              <w:snapToGrid w:val="0"/>
              <w:jc w:val="center"/>
              <w:rPr>
                <w:sz w:val="20"/>
                <w:szCs w:val="20"/>
              </w:rPr>
            </w:pPr>
            <w:r>
              <w:rPr>
                <w:sz w:val="20"/>
                <w:szCs w:val="20"/>
              </w:rPr>
              <w:t>-</w:t>
            </w:r>
          </w:p>
        </w:tc>
        <w:tc>
          <w:tcPr>
            <w:tcW w:w="1701" w:type="dxa"/>
            <w:vAlign w:val="center"/>
          </w:tcPr>
          <w:p w:rsidR="00A70519" w:rsidRDefault="00A70519" w:rsidP="008D1CFD">
            <w:pPr>
              <w:snapToGrid w:val="0"/>
              <w:jc w:val="center"/>
              <w:rPr>
                <w:sz w:val="20"/>
                <w:szCs w:val="20"/>
              </w:rPr>
            </w:pPr>
            <w:r>
              <w:rPr>
                <w:sz w:val="20"/>
                <w:szCs w:val="20"/>
              </w:rPr>
              <w:t>-</w:t>
            </w:r>
          </w:p>
        </w:tc>
        <w:tc>
          <w:tcPr>
            <w:tcW w:w="1843" w:type="dxa"/>
            <w:vAlign w:val="center"/>
          </w:tcPr>
          <w:p w:rsidR="00A70519" w:rsidRDefault="00A70519" w:rsidP="008D1CFD">
            <w:pPr>
              <w:snapToGrid w:val="0"/>
              <w:jc w:val="center"/>
              <w:rPr>
                <w:sz w:val="20"/>
                <w:szCs w:val="20"/>
              </w:rPr>
            </w:pPr>
            <w:r>
              <w:rPr>
                <w:sz w:val="20"/>
                <w:szCs w:val="20"/>
              </w:rPr>
              <w:t>34</w:t>
            </w:r>
          </w:p>
        </w:tc>
      </w:tr>
      <w:tr w:rsidR="008E3528" w:rsidTr="00D473F3">
        <w:tblPrEx>
          <w:tblCellMar>
            <w:top w:w="0" w:type="dxa"/>
            <w:bottom w:w="0" w:type="dxa"/>
          </w:tblCellMar>
        </w:tblPrEx>
        <w:trPr>
          <w:trHeight w:val="333"/>
          <w:tblCellSpacing w:w="20" w:type="dxa"/>
        </w:trPr>
        <w:tc>
          <w:tcPr>
            <w:tcW w:w="854" w:type="dxa"/>
          </w:tcPr>
          <w:p w:rsidR="008E3528" w:rsidRDefault="00A70519" w:rsidP="008D1CFD">
            <w:pPr>
              <w:snapToGrid w:val="0"/>
              <w:jc w:val="center"/>
              <w:rPr>
                <w:sz w:val="20"/>
                <w:szCs w:val="20"/>
              </w:rPr>
            </w:pPr>
            <w:r>
              <w:rPr>
                <w:sz w:val="20"/>
                <w:szCs w:val="20"/>
              </w:rPr>
              <w:t>5.4</w:t>
            </w:r>
            <w:r w:rsidR="008E3528">
              <w:rPr>
                <w:sz w:val="20"/>
                <w:szCs w:val="20"/>
              </w:rPr>
              <w:t>.</w:t>
            </w:r>
          </w:p>
        </w:tc>
        <w:tc>
          <w:tcPr>
            <w:tcW w:w="3345" w:type="dxa"/>
          </w:tcPr>
          <w:p w:rsidR="008E3528" w:rsidRDefault="008E3528" w:rsidP="008D1CFD">
            <w:pPr>
              <w:snapToGrid w:val="0"/>
              <w:rPr>
                <w:sz w:val="20"/>
                <w:szCs w:val="20"/>
              </w:rPr>
            </w:pPr>
            <w:r>
              <w:rPr>
                <w:sz w:val="20"/>
                <w:szCs w:val="20"/>
              </w:rPr>
              <w:t>газоснабжением, в том числе:</w:t>
            </w:r>
          </w:p>
        </w:tc>
        <w:tc>
          <w:tcPr>
            <w:tcW w:w="1650" w:type="dxa"/>
            <w:vAlign w:val="center"/>
          </w:tcPr>
          <w:p w:rsidR="008E3528" w:rsidRDefault="00A70519" w:rsidP="008D1CFD">
            <w:pPr>
              <w:snapToGrid w:val="0"/>
              <w:jc w:val="center"/>
              <w:rPr>
                <w:sz w:val="20"/>
                <w:szCs w:val="20"/>
              </w:rPr>
            </w:pPr>
            <w:r>
              <w:rPr>
                <w:sz w:val="20"/>
                <w:szCs w:val="20"/>
              </w:rPr>
              <w:t>-</w:t>
            </w:r>
          </w:p>
        </w:tc>
        <w:tc>
          <w:tcPr>
            <w:tcW w:w="1701" w:type="dxa"/>
            <w:vAlign w:val="center"/>
          </w:tcPr>
          <w:p w:rsidR="008E3528" w:rsidRDefault="00A70519" w:rsidP="008D1CFD">
            <w:pPr>
              <w:snapToGrid w:val="0"/>
              <w:jc w:val="center"/>
              <w:rPr>
                <w:sz w:val="20"/>
                <w:szCs w:val="20"/>
              </w:rPr>
            </w:pPr>
            <w:r>
              <w:rPr>
                <w:sz w:val="20"/>
                <w:szCs w:val="20"/>
              </w:rPr>
              <w:t>-</w:t>
            </w:r>
          </w:p>
        </w:tc>
        <w:tc>
          <w:tcPr>
            <w:tcW w:w="1843" w:type="dxa"/>
            <w:vAlign w:val="center"/>
          </w:tcPr>
          <w:p w:rsidR="008E3528" w:rsidRDefault="008E3528" w:rsidP="008D1CFD">
            <w:pPr>
              <w:snapToGrid w:val="0"/>
              <w:jc w:val="center"/>
              <w:rPr>
                <w:sz w:val="20"/>
                <w:szCs w:val="20"/>
              </w:rPr>
            </w:pPr>
            <w:r>
              <w:rPr>
                <w:sz w:val="20"/>
                <w:szCs w:val="20"/>
              </w:rPr>
              <w:t>100</w:t>
            </w:r>
          </w:p>
        </w:tc>
      </w:tr>
      <w:tr w:rsidR="008E3528" w:rsidTr="00D473F3">
        <w:tblPrEx>
          <w:tblCellMar>
            <w:top w:w="0" w:type="dxa"/>
            <w:bottom w:w="0" w:type="dxa"/>
          </w:tblCellMar>
        </w:tblPrEx>
        <w:trPr>
          <w:trHeight w:val="230"/>
          <w:tblCellSpacing w:w="20" w:type="dxa"/>
        </w:trPr>
        <w:tc>
          <w:tcPr>
            <w:tcW w:w="854" w:type="dxa"/>
          </w:tcPr>
          <w:p w:rsidR="008E3528" w:rsidRDefault="008E3528" w:rsidP="008D1CFD">
            <w:pPr>
              <w:snapToGrid w:val="0"/>
              <w:jc w:val="center"/>
              <w:rPr>
                <w:sz w:val="20"/>
                <w:szCs w:val="20"/>
              </w:rPr>
            </w:pPr>
          </w:p>
        </w:tc>
        <w:tc>
          <w:tcPr>
            <w:tcW w:w="3345" w:type="dxa"/>
          </w:tcPr>
          <w:p w:rsidR="008E3528" w:rsidRDefault="008E3528" w:rsidP="008D1CFD">
            <w:pPr>
              <w:snapToGrid w:val="0"/>
              <w:rPr>
                <w:sz w:val="20"/>
                <w:szCs w:val="20"/>
              </w:rPr>
            </w:pPr>
            <w:r>
              <w:rPr>
                <w:sz w:val="20"/>
                <w:szCs w:val="20"/>
              </w:rPr>
              <w:t>-природным газом</w:t>
            </w:r>
          </w:p>
        </w:tc>
        <w:tc>
          <w:tcPr>
            <w:tcW w:w="1650" w:type="dxa"/>
            <w:vAlign w:val="center"/>
          </w:tcPr>
          <w:p w:rsidR="008E3528" w:rsidRDefault="00A70519" w:rsidP="008D1CFD">
            <w:pPr>
              <w:snapToGrid w:val="0"/>
              <w:jc w:val="center"/>
              <w:rPr>
                <w:sz w:val="20"/>
                <w:szCs w:val="20"/>
              </w:rPr>
            </w:pPr>
            <w:r>
              <w:rPr>
                <w:sz w:val="20"/>
                <w:szCs w:val="20"/>
              </w:rPr>
              <w:t>-</w:t>
            </w:r>
          </w:p>
        </w:tc>
        <w:tc>
          <w:tcPr>
            <w:tcW w:w="1701" w:type="dxa"/>
            <w:vAlign w:val="center"/>
          </w:tcPr>
          <w:p w:rsidR="008E3528" w:rsidRDefault="00A70519" w:rsidP="008D1CFD">
            <w:pPr>
              <w:snapToGrid w:val="0"/>
              <w:jc w:val="center"/>
              <w:rPr>
                <w:sz w:val="20"/>
                <w:szCs w:val="20"/>
              </w:rPr>
            </w:pPr>
            <w:r>
              <w:rPr>
                <w:sz w:val="20"/>
                <w:szCs w:val="20"/>
              </w:rPr>
              <w:t>-</w:t>
            </w:r>
          </w:p>
        </w:tc>
        <w:tc>
          <w:tcPr>
            <w:tcW w:w="1843" w:type="dxa"/>
            <w:vAlign w:val="center"/>
          </w:tcPr>
          <w:p w:rsidR="008E3528" w:rsidRDefault="00A70519" w:rsidP="008D1CFD">
            <w:pPr>
              <w:snapToGrid w:val="0"/>
              <w:jc w:val="center"/>
              <w:rPr>
                <w:sz w:val="20"/>
                <w:szCs w:val="20"/>
              </w:rPr>
            </w:pPr>
            <w:r>
              <w:rPr>
                <w:sz w:val="20"/>
                <w:szCs w:val="20"/>
              </w:rPr>
              <w:t>59</w:t>
            </w:r>
          </w:p>
        </w:tc>
      </w:tr>
      <w:tr w:rsidR="008E3528" w:rsidTr="00D473F3">
        <w:tblPrEx>
          <w:tblCellMar>
            <w:top w:w="0" w:type="dxa"/>
            <w:bottom w:w="0" w:type="dxa"/>
          </w:tblCellMar>
        </w:tblPrEx>
        <w:trPr>
          <w:trHeight w:val="230"/>
          <w:tblCellSpacing w:w="20" w:type="dxa"/>
        </w:trPr>
        <w:tc>
          <w:tcPr>
            <w:tcW w:w="854" w:type="dxa"/>
          </w:tcPr>
          <w:p w:rsidR="008E3528" w:rsidRDefault="008E3528" w:rsidP="008D1CFD">
            <w:pPr>
              <w:snapToGrid w:val="0"/>
              <w:jc w:val="center"/>
              <w:rPr>
                <w:sz w:val="20"/>
                <w:szCs w:val="20"/>
              </w:rPr>
            </w:pPr>
          </w:p>
        </w:tc>
        <w:tc>
          <w:tcPr>
            <w:tcW w:w="3345" w:type="dxa"/>
          </w:tcPr>
          <w:p w:rsidR="008E3528" w:rsidRDefault="008E3528" w:rsidP="008D1CFD">
            <w:pPr>
              <w:snapToGrid w:val="0"/>
              <w:rPr>
                <w:sz w:val="20"/>
                <w:szCs w:val="20"/>
              </w:rPr>
            </w:pPr>
            <w:r>
              <w:rPr>
                <w:sz w:val="20"/>
                <w:szCs w:val="20"/>
              </w:rPr>
              <w:t>-сжиженным газом</w:t>
            </w:r>
          </w:p>
        </w:tc>
        <w:tc>
          <w:tcPr>
            <w:tcW w:w="1650" w:type="dxa"/>
            <w:vAlign w:val="center"/>
          </w:tcPr>
          <w:p w:rsidR="008E3528" w:rsidRDefault="00A70519" w:rsidP="008D1CFD">
            <w:pPr>
              <w:snapToGrid w:val="0"/>
              <w:jc w:val="center"/>
              <w:rPr>
                <w:sz w:val="20"/>
                <w:szCs w:val="20"/>
              </w:rPr>
            </w:pPr>
            <w:r>
              <w:rPr>
                <w:sz w:val="20"/>
                <w:szCs w:val="20"/>
              </w:rPr>
              <w:t>-</w:t>
            </w:r>
          </w:p>
        </w:tc>
        <w:tc>
          <w:tcPr>
            <w:tcW w:w="1701" w:type="dxa"/>
            <w:vAlign w:val="center"/>
          </w:tcPr>
          <w:p w:rsidR="008E3528" w:rsidRDefault="00A70519" w:rsidP="008D1CFD">
            <w:pPr>
              <w:snapToGrid w:val="0"/>
              <w:jc w:val="center"/>
              <w:rPr>
                <w:sz w:val="20"/>
                <w:szCs w:val="20"/>
              </w:rPr>
            </w:pPr>
            <w:r>
              <w:rPr>
                <w:sz w:val="20"/>
                <w:szCs w:val="20"/>
              </w:rPr>
              <w:t>-</w:t>
            </w:r>
          </w:p>
        </w:tc>
        <w:tc>
          <w:tcPr>
            <w:tcW w:w="1843" w:type="dxa"/>
            <w:vAlign w:val="center"/>
          </w:tcPr>
          <w:p w:rsidR="008E3528" w:rsidRDefault="00A70519" w:rsidP="008D1CFD">
            <w:pPr>
              <w:snapToGrid w:val="0"/>
              <w:jc w:val="center"/>
              <w:rPr>
                <w:sz w:val="20"/>
                <w:szCs w:val="20"/>
              </w:rPr>
            </w:pPr>
            <w:r>
              <w:rPr>
                <w:sz w:val="20"/>
                <w:szCs w:val="20"/>
              </w:rPr>
              <w:t>41</w:t>
            </w:r>
          </w:p>
        </w:tc>
      </w:tr>
      <w:tr w:rsidR="008E3528" w:rsidTr="00D473F3">
        <w:tblPrEx>
          <w:tblCellMar>
            <w:top w:w="0" w:type="dxa"/>
            <w:bottom w:w="0" w:type="dxa"/>
          </w:tblCellMar>
        </w:tblPrEx>
        <w:trPr>
          <w:trHeight w:val="230"/>
          <w:tblCellSpacing w:w="20" w:type="dxa"/>
        </w:trPr>
        <w:tc>
          <w:tcPr>
            <w:tcW w:w="854" w:type="dxa"/>
          </w:tcPr>
          <w:p w:rsidR="008E3528" w:rsidRDefault="001A53ED" w:rsidP="008D1CFD">
            <w:pPr>
              <w:snapToGrid w:val="0"/>
              <w:jc w:val="center"/>
              <w:rPr>
                <w:sz w:val="20"/>
                <w:szCs w:val="20"/>
              </w:rPr>
            </w:pPr>
            <w:r>
              <w:rPr>
                <w:sz w:val="20"/>
                <w:szCs w:val="20"/>
              </w:rPr>
              <w:t>5.</w:t>
            </w:r>
            <w:r w:rsidR="00A70519">
              <w:rPr>
                <w:sz w:val="20"/>
                <w:szCs w:val="20"/>
              </w:rPr>
              <w:t>5.</w:t>
            </w:r>
          </w:p>
        </w:tc>
        <w:tc>
          <w:tcPr>
            <w:tcW w:w="3345" w:type="dxa"/>
          </w:tcPr>
          <w:p w:rsidR="008E3528" w:rsidRDefault="008E3528" w:rsidP="008D1CFD">
            <w:pPr>
              <w:snapToGrid w:val="0"/>
              <w:rPr>
                <w:sz w:val="20"/>
                <w:szCs w:val="20"/>
              </w:rPr>
            </w:pPr>
            <w:r>
              <w:rPr>
                <w:sz w:val="20"/>
                <w:szCs w:val="20"/>
              </w:rPr>
              <w:t>ваннами и душем</w:t>
            </w:r>
          </w:p>
        </w:tc>
        <w:tc>
          <w:tcPr>
            <w:tcW w:w="1650" w:type="dxa"/>
            <w:vAlign w:val="center"/>
          </w:tcPr>
          <w:p w:rsidR="008E3528" w:rsidRDefault="00A70519" w:rsidP="008D1CFD">
            <w:pPr>
              <w:snapToGrid w:val="0"/>
              <w:jc w:val="center"/>
              <w:rPr>
                <w:sz w:val="20"/>
                <w:szCs w:val="20"/>
              </w:rPr>
            </w:pPr>
            <w:r>
              <w:rPr>
                <w:sz w:val="20"/>
                <w:szCs w:val="20"/>
              </w:rPr>
              <w:t>-</w:t>
            </w:r>
          </w:p>
        </w:tc>
        <w:tc>
          <w:tcPr>
            <w:tcW w:w="1701" w:type="dxa"/>
            <w:vAlign w:val="center"/>
          </w:tcPr>
          <w:p w:rsidR="008E3528" w:rsidRDefault="00A70519" w:rsidP="008D1CFD">
            <w:pPr>
              <w:snapToGrid w:val="0"/>
              <w:jc w:val="center"/>
              <w:rPr>
                <w:sz w:val="20"/>
                <w:szCs w:val="20"/>
              </w:rPr>
            </w:pPr>
            <w:r>
              <w:rPr>
                <w:sz w:val="20"/>
                <w:szCs w:val="20"/>
              </w:rPr>
              <w:t>-</w:t>
            </w:r>
          </w:p>
        </w:tc>
        <w:tc>
          <w:tcPr>
            <w:tcW w:w="1843" w:type="dxa"/>
            <w:vAlign w:val="center"/>
          </w:tcPr>
          <w:p w:rsidR="008E3528" w:rsidRDefault="00A70519" w:rsidP="008D1CFD">
            <w:pPr>
              <w:snapToGrid w:val="0"/>
              <w:jc w:val="center"/>
              <w:rPr>
                <w:sz w:val="20"/>
                <w:szCs w:val="20"/>
              </w:rPr>
            </w:pPr>
            <w:r>
              <w:rPr>
                <w:sz w:val="20"/>
                <w:szCs w:val="20"/>
              </w:rPr>
              <w:t>34</w:t>
            </w:r>
          </w:p>
        </w:tc>
      </w:tr>
      <w:tr w:rsidR="008E3528" w:rsidTr="00D473F3">
        <w:tblPrEx>
          <w:tblCellMar>
            <w:top w:w="0" w:type="dxa"/>
            <w:bottom w:w="0" w:type="dxa"/>
          </w:tblCellMar>
        </w:tblPrEx>
        <w:trPr>
          <w:trHeight w:val="230"/>
          <w:tblCellSpacing w:w="20" w:type="dxa"/>
        </w:trPr>
        <w:tc>
          <w:tcPr>
            <w:tcW w:w="854" w:type="dxa"/>
          </w:tcPr>
          <w:p w:rsidR="008E3528" w:rsidRDefault="001A53ED" w:rsidP="008D1CFD">
            <w:pPr>
              <w:snapToGrid w:val="0"/>
              <w:jc w:val="center"/>
              <w:rPr>
                <w:sz w:val="20"/>
                <w:szCs w:val="20"/>
              </w:rPr>
            </w:pPr>
            <w:r>
              <w:rPr>
                <w:sz w:val="20"/>
                <w:szCs w:val="20"/>
              </w:rPr>
              <w:t>5.</w:t>
            </w:r>
            <w:r w:rsidR="00A70519">
              <w:rPr>
                <w:sz w:val="20"/>
                <w:szCs w:val="20"/>
              </w:rPr>
              <w:t>6.</w:t>
            </w:r>
          </w:p>
        </w:tc>
        <w:tc>
          <w:tcPr>
            <w:tcW w:w="3345" w:type="dxa"/>
          </w:tcPr>
          <w:p w:rsidR="008E3528" w:rsidRDefault="008E3528" w:rsidP="008D1CFD">
            <w:pPr>
              <w:snapToGrid w:val="0"/>
              <w:rPr>
                <w:sz w:val="20"/>
                <w:szCs w:val="20"/>
              </w:rPr>
            </w:pPr>
            <w:r>
              <w:rPr>
                <w:sz w:val="20"/>
                <w:szCs w:val="20"/>
              </w:rPr>
              <w:t>центральным отоплением</w:t>
            </w:r>
          </w:p>
        </w:tc>
        <w:tc>
          <w:tcPr>
            <w:tcW w:w="1650" w:type="dxa"/>
            <w:vAlign w:val="center"/>
          </w:tcPr>
          <w:p w:rsidR="008E3528" w:rsidRDefault="00A70519" w:rsidP="008D1CFD">
            <w:pPr>
              <w:snapToGrid w:val="0"/>
              <w:jc w:val="center"/>
              <w:rPr>
                <w:sz w:val="20"/>
                <w:szCs w:val="20"/>
              </w:rPr>
            </w:pPr>
            <w:r>
              <w:rPr>
                <w:sz w:val="20"/>
                <w:szCs w:val="20"/>
              </w:rPr>
              <w:t>-</w:t>
            </w:r>
          </w:p>
        </w:tc>
        <w:tc>
          <w:tcPr>
            <w:tcW w:w="1701" w:type="dxa"/>
            <w:vAlign w:val="center"/>
          </w:tcPr>
          <w:p w:rsidR="008E3528" w:rsidRDefault="00A70519" w:rsidP="008D1CFD">
            <w:pPr>
              <w:snapToGrid w:val="0"/>
              <w:jc w:val="center"/>
              <w:rPr>
                <w:sz w:val="20"/>
                <w:szCs w:val="20"/>
              </w:rPr>
            </w:pPr>
            <w:r>
              <w:rPr>
                <w:sz w:val="20"/>
                <w:szCs w:val="20"/>
              </w:rPr>
              <w:t>-</w:t>
            </w:r>
          </w:p>
        </w:tc>
        <w:tc>
          <w:tcPr>
            <w:tcW w:w="1843" w:type="dxa"/>
            <w:vAlign w:val="center"/>
          </w:tcPr>
          <w:p w:rsidR="008E3528" w:rsidRDefault="00A70519" w:rsidP="008D1CFD">
            <w:pPr>
              <w:snapToGrid w:val="0"/>
              <w:jc w:val="center"/>
              <w:rPr>
                <w:sz w:val="20"/>
                <w:szCs w:val="20"/>
              </w:rPr>
            </w:pPr>
            <w:r>
              <w:rPr>
                <w:sz w:val="20"/>
                <w:szCs w:val="20"/>
              </w:rPr>
              <w:t>40</w:t>
            </w:r>
          </w:p>
        </w:tc>
      </w:tr>
    </w:tbl>
    <w:p w:rsidR="008E3528" w:rsidRDefault="008E3528" w:rsidP="008E3528">
      <w:pPr>
        <w:widowControl/>
        <w:tabs>
          <w:tab w:val="left" w:pos="360"/>
          <w:tab w:val="left" w:pos="700"/>
        </w:tabs>
        <w:ind w:firstLine="720"/>
        <w:jc w:val="both"/>
        <w:rPr>
          <w:rFonts w:ascii="TimesNewRomanPSMT" w:eastAsia="Times New Roman" w:hAnsi="TimesNewRomanPSMT" w:cs="TimesNewRomanPSMT"/>
          <w:spacing w:val="-3"/>
        </w:rPr>
      </w:pPr>
    </w:p>
    <w:p w:rsidR="008E3528" w:rsidRDefault="008E3528" w:rsidP="00C21216">
      <w:pPr>
        <w:widowControl/>
        <w:tabs>
          <w:tab w:val="left" w:pos="360"/>
          <w:tab w:val="left" w:pos="700"/>
        </w:tabs>
        <w:ind w:firstLine="567"/>
        <w:jc w:val="both"/>
        <w:rPr>
          <w:rFonts w:ascii="TimesNewRomanPSMT" w:eastAsia="Times New Roman" w:hAnsi="TimesNewRomanPSMT" w:cs="TimesNewRomanPSMT"/>
          <w:spacing w:val="-3"/>
        </w:rPr>
      </w:pPr>
      <w:r>
        <w:rPr>
          <w:rFonts w:ascii="TimesNewRomanPSMT" w:eastAsia="Times New Roman" w:hAnsi="TimesNewRomanPSMT" w:cs="TimesNewRomanPSMT"/>
          <w:spacing w:val="-3"/>
        </w:rPr>
        <w:t xml:space="preserve">Из данных, представленных в таблице видно, что обеспеченность жильем одного жителя достаточно высокая – </w:t>
      </w:r>
      <w:r w:rsidR="00153FBE">
        <w:rPr>
          <w:rFonts w:ascii="TimesNewRomanPSMT" w:eastAsia="Times New Roman" w:hAnsi="TimesNewRomanPSMT" w:cs="TimesNewRomanPSMT"/>
          <w:spacing w:val="-3"/>
        </w:rPr>
        <w:t>2</w:t>
      </w:r>
      <w:r w:rsidR="00A70519">
        <w:rPr>
          <w:rFonts w:ascii="TimesNewRomanPSMT" w:eastAsia="Times New Roman" w:hAnsi="TimesNewRomanPSMT" w:cs="TimesNewRomanPSMT"/>
          <w:spacing w:val="-3"/>
        </w:rPr>
        <w:t>5,8</w:t>
      </w:r>
      <w:r>
        <w:rPr>
          <w:rFonts w:ascii="TimesNewRomanPSMT" w:eastAsia="Times New Roman" w:hAnsi="TimesNewRomanPSMT" w:cs="TimesNewRomanPSMT"/>
          <w:spacing w:val="-3"/>
        </w:rPr>
        <w:t xml:space="preserve"> м.кв. Техническое состояние жилых домов можно оценить как удовлетворительное.</w:t>
      </w:r>
    </w:p>
    <w:p w:rsidR="00C21216" w:rsidRPr="008E3528" w:rsidRDefault="00C21216" w:rsidP="00C21216">
      <w:pPr>
        <w:widowControl/>
        <w:suppressAutoHyphens w:val="0"/>
        <w:ind w:firstLine="567"/>
        <w:jc w:val="both"/>
        <w:rPr>
          <w:rFonts w:eastAsia="Times New Roman"/>
          <w:kern w:val="0"/>
          <w:lang w:eastAsia="ru-RU"/>
        </w:rPr>
      </w:pPr>
      <w:r w:rsidRPr="008E3528">
        <w:rPr>
          <w:rFonts w:eastAsia="Times New Roman"/>
          <w:kern w:val="0"/>
          <w:lang w:eastAsia="ru-RU"/>
        </w:rPr>
        <w:t xml:space="preserve">Согласно статье 14 </w:t>
      </w:r>
      <w:r w:rsidRPr="008E3528">
        <w:rPr>
          <w:rFonts w:eastAsia="Times New Roman"/>
          <w:color w:val="000000"/>
          <w:kern w:val="0"/>
          <w:lang w:eastAsia="ru-RU"/>
        </w:rPr>
        <w:t>Федерального закона №131-ФЗ от 06.10.2003</w:t>
      </w:r>
      <w:r>
        <w:rPr>
          <w:rFonts w:eastAsia="Times New Roman"/>
          <w:color w:val="000000"/>
          <w:kern w:val="0"/>
          <w:lang w:eastAsia="ru-RU"/>
        </w:rPr>
        <w:t xml:space="preserve"> </w:t>
      </w:r>
      <w:r w:rsidRPr="008E3528">
        <w:rPr>
          <w:rFonts w:eastAsia="Times New Roman"/>
          <w:color w:val="000000"/>
          <w:kern w:val="0"/>
          <w:lang w:eastAsia="ru-RU"/>
        </w:rPr>
        <w:t>г.</w:t>
      </w:r>
      <w:r w:rsidRPr="008E3528">
        <w:rPr>
          <w:rFonts w:eastAsia="Times New Roman"/>
          <w:kern w:val="0"/>
          <w:lang w:eastAsia="ru-RU"/>
        </w:rPr>
        <w:t xml:space="preserve"> к вопросам местного значения поселения относится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C21216" w:rsidRDefault="00C21216" w:rsidP="006E1055">
      <w:pPr>
        <w:widowControl/>
        <w:tabs>
          <w:tab w:val="left" w:pos="360"/>
          <w:tab w:val="left" w:pos="700"/>
        </w:tabs>
        <w:jc w:val="both"/>
        <w:rPr>
          <w:rFonts w:ascii="TimesNewRomanPSMT" w:eastAsia="Times New Roman" w:hAnsi="TimesNewRomanPSMT" w:cs="TimesNewRomanPSMT"/>
          <w:spacing w:val="-3"/>
        </w:rPr>
      </w:pPr>
    </w:p>
    <w:p w:rsidR="00C21216" w:rsidRDefault="008E3528" w:rsidP="00C21216">
      <w:pPr>
        <w:ind w:firstLine="567"/>
        <w:jc w:val="both"/>
        <w:rPr>
          <w:b/>
          <w:bCs/>
          <w:i/>
          <w:iCs/>
        </w:rPr>
      </w:pPr>
      <w:r>
        <w:rPr>
          <w:b/>
          <w:bCs/>
          <w:i/>
          <w:iCs/>
        </w:rPr>
        <w:t>В результате анализа состояния жилищного фонда сельского поселения выявлены следующие проблемы:</w:t>
      </w:r>
    </w:p>
    <w:p w:rsidR="00C21216" w:rsidRDefault="008E3528" w:rsidP="00C21216">
      <w:pPr>
        <w:ind w:firstLine="567"/>
        <w:jc w:val="both"/>
        <w:rPr>
          <w:b/>
          <w:bCs/>
          <w:i/>
          <w:iCs/>
        </w:rPr>
      </w:pPr>
      <w:r>
        <w:rPr>
          <w:i/>
          <w:iCs/>
        </w:rPr>
        <w:t>1. Требуется расширение муниципального жилого фонда для обеспечения жильем ветеранов, инвалидов, молодых специалистов, молодых семей и иных категорий граждан.</w:t>
      </w:r>
    </w:p>
    <w:p w:rsidR="002F446A" w:rsidRDefault="002F446A" w:rsidP="00180701">
      <w:pPr>
        <w:ind w:firstLine="567"/>
        <w:jc w:val="center"/>
        <w:rPr>
          <w:rFonts w:eastAsia="Times New Roman"/>
          <w:b/>
          <w:bCs/>
        </w:rPr>
      </w:pPr>
    </w:p>
    <w:p w:rsidR="0074485A" w:rsidRDefault="0074485A" w:rsidP="00180701">
      <w:pPr>
        <w:ind w:firstLine="567"/>
        <w:jc w:val="center"/>
        <w:rPr>
          <w:rFonts w:eastAsia="Times New Roman"/>
          <w:b/>
          <w:bCs/>
        </w:rPr>
      </w:pPr>
      <w:r w:rsidRPr="003D2F6F">
        <w:rPr>
          <w:rFonts w:eastAsia="Times New Roman"/>
          <w:b/>
          <w:bCs/>
        </w:rPr>
        <w:t>2</w:t>
      </w:r>
      <w:r w:rsidR="006E1055">
        <w:rPr>
          <w:rFonts w:eastAsia="Times New Roman"/>
          <w:b/>
          <w:bCs/>
        </w:rPr>
        <w:t>.6.4</w:t>
      </w:r>
      <w:r w:rsidRPr="003D2F6F">
        <w:rPr>
          <w:rFonts w:eastAsia="Times New Roman"/>
          <w:b/>
          <w:bCs/>
        </w:rPr>
        <w:t xml:space="preserve">. Объекты </w:t>
      </w:r>
      <w:r w:rsidR="00506B1A">
        <w:rPr>
          <w:rFonts w:eastAsia="Times New Roman"/>
          <w:b/>
          <w:bCs/>
        </w:rPr>
        <w:t>социальной инфраструктуры</w:t>
      </w:r>
      <w:r w:rsidR="00180701">
        <w:rPr>
          <w:rFonts w:eastAsia="Times New Roman"/>
          <w:b/>
          <w:bCs/>
        </w:rPr>
        <w:t xml:space="preserve"> </w:t>
      </w:r>
      <w:r w:rsidRPr="003D2F6F">
        <w:rPr>
          <w:rFonts w:eastAsia="Times New Roman"/>
          <w:b/>
          <w:bCs/>
        </w:rPr>
        <w:t>сельского поселения</w:t>
      </w:r>
    </w:p>
    <w:p w:rsidR="0074485A" w:rsidRDefault="0074485A" w:rsidP="0074485A">
      <w:pPr>
        <w:ind w:firstLine="720"/>
        <w:jc w:val="both"/>
        <w:rPr>
          <w:rFonts w:eastAsia="Times New Roman"/>
          <w:spacing w:val="-5"/>
          <w:highlight w:val="yellow"/>
          <w:shd w:val="clear" w:color="auto" w:fill="FFFFFF"/>
        </w:rPr>
      </w:pPr>
    </w:p>
    <w:p w:rsidR="0074485A" w:rsidRDefault="0074485A" w:rsidP="0074485A">
      <w:pPr>
        <w:ind w:firstLine="567"/>
        <w:jc w:val="both"/>
      </w:pPr>
      <w:r>
        <w:t xml:space="preserve">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w:t>
      </w:r>
      <w:r w:rsidR="006F17CF">
        <w:t>Елизаветовского</w:t>
      </w:r>
      <w:r>
        <w:t xml:space="preserve"> сельского поселения.</w:t>
      </w:r>
    </w:p>
    <w:p w:rsidR="0074485A" w:rsidRDefault="0074485A" w:rsidP="0074485A">
      <w:pPr>
        <w:ind w:firstLine="567"/>
        <w:jc w:val="both"/>
      </w:pPr>
      <w:r>
        <w:t>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 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rsidR="0074485A" w:rsidRDefault="0074485A" w:rsidP="0074485A">
      <w:pPr>
        <w:ind w:firstLine="567"/>
        <w:jc w:val="both"/>
      </w:pPr>
      <w:r>
        <w:t>Все объекты обслуживания социальной инфраструктуры можно разделить на группы по следующим признакам:</w:t>
      </w:r>
    </w:p>
    <w:p w:rsidR="0074485A" w:rsidRDefault="0074485A" w:rsidP="0074485A">
      <w:pPr>
        <w:ind w:firstLine="567"/>
        <w:jc w:val="both"/>
      </w:pPr>
      <w:r>
        <w:t>- 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rsidR="0074485A" w:rsidRDefault="0074485A" w:rsidP="0074485A">
      <w:pPr>
        <w:ind w:firstLine="567"/>
        <w:jc w:val="both"/>
      </w:pPr>
      <w:r>
        <w:t>- 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74485A" w:rsidRDefault="0074485A" w:rsidP="0074485A">
      <w:pPr>
        <w:ind w:firstLine="567"/>
        <w:jc w:val="both"/>
      </w:pPr>
      <w:r>
        <w:lastRenderedPageBreak/>
        <w:t>- по интенсивности использования (объекты повседневного спроса, периодического спроса и эпизодического спроса).</w:t>
      </w:r>
    </w:p>
    <w:p w:rsidR="0074485A" w:rsidRDefault="0074485A" w:rsidP="0074485A">
      <w:pPr>
        <w:ind w:firstLine="567"/>
        <w:jc w:val="both"/>
      </w:pPr>
      <w:r>
        <w:rPr>
          <w:rFonts w:ascii="Arial CYR" w:eastAsia="Times New Roman" w:hAnsi="Arial CYR"/>
        </w:rPr>
        <w:t>«</w:t>
      </w:r>
      <w:r>
        <w:rPr>
          <w:rFonts w:eastAsia="Times New Roman"/>
        </w:rPr>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(далее «Методика...»), относит к  необходимым сферам  обслуживания населения:</w:t>
      </w:r>
    </w:p>
    <w:p w:rsidR="0074485A" w:rsidRDefault="0074485A" w:rsidP="0074485A">
      <w:pPr>
        <w:ind w:firstLine="567"/>
        <w:jc w:val="both"/>
      </w:pPr>
      <w:r>
        <w:rPr>
          <w:rFonts w:eastAsia="Times New Roman"/>
        </w:rPr>
        <w:t>1) образование (образовательные учреждения, включая дошкольные);</w:t>
      </w:r>
    </w:p>
    <w:p w:rsidR="0074485A" w:rsidRDefault="0074485A" w:rsidP="0074485A">
      <w:pPr>
        <w:ind w:firstLine="567"/>
        <w:jc w:val="both"/>
      </w:pPr>
      <w:r>
        <w:rPr>
          <w:rFonts w:eastAsia="Times New Roman"/>
        </w:rPr>
        <w:t>2) здравоохранение;</w:t>
      </w:r>
    </w:p>
    <w:p w:rsidR="0074485A" w:rsidRDefault="0074485A" w:rsidP="0074485A">
      <w:pPr>
        <w:ind w:firstLine="567"/>
        <w:jc w:val="both"/>
      </w:pPr>
      <w:r>
        <w:t>3) культуру и искусство;</w:t>
      </w:r>
    </w:p>
    <w:p w:rsidR="0074485A" w:rsidRDefault="0074485A" w:rsidP="0074485A">
      <w:pPr>
        <w:ind w:firstLine="567"/>
        <w:jc w:val="both"/>
      </w:pPr>
      <w:r>
        <w:t xml:space="preserve">4) </w:t>
      </w:r>
      <w:r w:rsidRPr="004B260C">
        <w:t>физическую культуру и спорт.</w:t>
      </w:r>
    </w:p>
    <w:p w:rsidR="0074485A" w:rsidRDefault="0074485A" w:rsidP="0074485A">
      <w:pPr>
        <w:ind w:firstLine="567"/>
        <w:jc w:val="both"/>
      </w:pPr>
      <w:r>
        <w:rPr>
          <w:rFonts w:eastAsia="Times New Roman"/>
          <w:color w:val="000000"/>
          <w:spacing w:val="-3"/>
        </w:rPr>
        <w:t>Кроме «Методики...» нормы расчета  объектов  этих и других сфер обслуживания даются в СНиП 2.07.01-89* «Градостроительство. Планировка и застройка городских и сельских поселений» и Региональном нормативе градостроительного проектирования «Планировка жилых, общественно-деловых зон населенных пунктов Воронежской области».</w:t>
      </w:r>
    </w:p>
    <w:p w:rsidR="0074485A" w:rsidRDefault="0074485A" w:rsidP="0074485A">
      <w:pPr>
        <w:ind w:firstLine="567"/>
        <w:jc w:val="both"/>
      </w:pPr>
      <w:r>
        <w:rPr>
          <w:rFonts w:eastAsia="Times New Roman"/>
          <w:color w:val="000000"/>
          <w:spacing w:val="-3"/>
        </w:rPr>
        <w:t>Согласно СНиП 2.07.01-89* «Градостроительство. Планировка и застройка городских и сельских поселений», в сельских поселениях, как правило, формируется единый общественный центр, дополняемый объектами повседневного пользования в жилой застройке сельских населенных пунктов.</w:t>
      </w:r>
    </w:p>
    <w:p w:rsidR="0074485A" w:rsidRDefault="0074485A" w:rsidP="0074485A">
      <w:pPr>
        <w:ind w:firstLine="567"/>
        <w:jc w:val="both"/>
      </w:pPr>
      <w:r>
        <w:t>В сельской местности предусматривается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группу населенных мест, размещаемые в центре местного самоуправления (поселения, муниципального района).</w:t>
      </w:r>
    </w:p>
    <w:p w:rsidR="0074485A" w:rsidRDefault="00B54CD5" w:rsidP="0074485A">
      <w:pPr>
        <w:ind w:firstLine="567"/>
        <w:jc w:val="both"/>
      </w:pPr>
      <w:r>
        <w:rPr>
          <w:rFonts w:eastAsia="Times New Roman"/>
          <w:color w:val="000000"/>
          <w:spacing w:val="-3"/>
        </w:rPr>
        <w:t>Согласно ст. 14 Федерального закона №131-ФЗ от 06.10.2003 г. к вопросам местного значения поселения относятся</w:t>
      </w:r>
      <w:r w:rsidR="0074485A">
        <w:t xml:space="preserve">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w:t>
      </w:r>
    </w:p>
    <w:p w:rsidR="0074485A" w:rsidRPr="003D2F6F" w:rsidRDefault="0074485A" w:rsidP="0074485A">
      <w:pPr>
        <w:ind w:firstLine="567"/>
        <w:jc w:val="both"/>
      </w:pPr>
      <w:r>
        <w:rPr>
          <w:rFonts w:eastAsia="Times New Roman"/>
        </w:rPr>
        <w:t xml:space="preserve">На территории </w:t>
      </w:r>
      <w:r w:rsidR="006F17CF">
        <w:rPr>
          <w:rFonts w:eastAsia="Times New Roman"/>
          <w:spacing w:val="-10"/>
        </w:rPr>
        <w:t>Елизаветовского</w:t>
      </w:r>
      <w:r>
        <w:rPr>
          <w:rFonts w:eastAsia="Times New Roman"/>
        </w:rPr>
        <w:t xml:space="preserve"> сельского поселения расположен ряд объектов, относящийся к компетенции муниципального района, без которых жизнедеятельность сельского поселения невозможна. Поэтому в рамках генерального плана сельского поселения рассматриваются и эти вопросы.</w:t>
      </w:r>
    </w:p>
    <w:p w:rsidR="0074485A" w:rsidRDefault="0074485A" w:rsidP="0074485A">
      <w:pPr>
        <w:jc w:val="both"/>
      </w:pPr>
    </w:p>
    <w:p w:rsidR="007B0D3D" w:rsidRDefault="00D72714" w:rsidP="0074485A">
      <w:pPr>
        <w:ind w:firstLine="567"/>
        <w:jc w:val="both"/>
        <w:rPr>
          <w:b/>
          <w:bCs/>
          <w:i/>
          <w:iCs/>
        </w:rPr>
      </w:pPr>
      <w:r>
        <w:rPr>
          <w:b/>
          <w:bCs/>
          <w:i/>
          <w:iCs/>
        </w:rPr>
        <w:t>Объекты</w:t>
      </w:r>
      <w:r w:rsidR="0074485A">
        <w:rPr>
          <w:b/>
          <w:bCs/>
          <w:i/>
          <w:iCs/>
        </w:rPr>
        <w:t xml:space="preserve"> образования.</w:t>
      </w:r>
    </w:p>
    <w:p w:rsidR="0074485A" w:rsidRDefault="0074485A" w:rsidP="0074485A">
      <w:pPr>
        <w:ind w:firstLine="567"/>
        <w:jc w:val="both"/>
        <w:rPr>
          <w:rFonts w:eastAsia="Times New Roman"/>
        </w:rPr>
      </w:pPr>
      <w:r>
        <w:rPr>
          <w:rFonts w:eastAsia="Times New Roman"/>
        </w:rPr>
        <w:t xml:space="preserve">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(повседневный уровень), </w:t>
      </w:r>
      <w:r w:rsidR="007B0D3D">
        <w:rPr>
          <w:rFonts w:eastAsia="Times New Roman"/>
        </w:rPr>
        <w:t>объекты начального профессионального и средне специального образования (периодический уровень).</w:t>
      </w:r>
      <w:r>
        <w:rPr>
          <w:rFonts w:eastAsia="Times New Roman"/>
        </w:rPr>
        <w:t xml:space="preserve"> </w:t>
      </w:r>
    </w:p>
    <w:p w:rsidR="0074485A" w:rsidRDefault="0074485A" w:rsidP="0074485A">
      <w:pPr>
        <w:ind w:firstLine="720"/>
        <w:jc w:val="both"/>
        <w:rPr>
          <w:rFonts w:eastAsia="Times New Roman"/>
        </w:rPr>
      </w:pPr>
    </w:p>
    <w:p w:rsidR="0074485A" w:rsidRDefault="0074485A" w:rsidP="0074485A">
      <w:pPr>
        <w:ind w:firstLine="567"/>
        <w:jc w:val="both"/>
        <w:rPr>
          <w:rFonts w:eastAsia="Times New Roman"/>
        </w:rPr>
      </w:pPr>
      <w:r>
        <w:rPr>
          <w:rFonts w:eastAsia="Times New Roman"/>
        </w:rPr>
        <w:t xml:space="preserve">В систему образования </w:t>
      </w:r>
      <w:r w:rsidR="006F17CF">
        <w:rPr>
          <w:rFonts w:eastAsia="Times New Roman"/>
        </w:rPr>
        <w:t>Елизаветовского</w:t>
      </w:r>
      <w:r>
        <w:rPr>
          <w:rFonts w:eastAsia="Times New Roman"/>
        </w:rPr>
        <w:t xml:space="preserve"> сельского поселения входит: </w:t>
      </w:r>
    </w:p>
    <w:p w:rsidR="0074485A" w:rsidRDefault="0074485A" w:rsidP="0074485A">
      <w:pPr>
        <w:ind w:firstLine="567"/>
        <w:jc w:val="both"/>
        <w:rPr>
          <w:rFonts w:eastAsia="Times New Roman"/>
        </w:rPr>
      </w:pPr>
      <w:r>
        <w:rPr>
          <w:rFonts w:eastAsia="Times New Roman"/>
        </w:rPr>
        <w:t xml:space="preserve">- детский сад в селе </w:t>
      </w:r>
      <w:r w:rsidR="006F17CF">
        <w:rPr>
          <w:rFonts w:eastAsia="Times New Roman"/>
        </w:rPr>
        <w:t>Елизаветовка</w:t>
      </w:r>
      <w:r>
        <w:rPr>
          <w:rFonts w:eastAsia="Times New Roman"/>
        </w:rPr>
        <w:t xml:space="preserve">, емкостью </w:t>
      </w:r>
      <w:r w:rsidR="006F17CF">
        <w:rPr>
          <w:rFonts w:eastAsia="Times New Roman"/>
        </w:rPr>
        <w:t>70</w:t>
      </w:r>
      <w:r>
        <w:rPr>
          <w:rFonts w:eastAsia="Times New Roman"/>
        </w:rPr>
        <w:t xml:space="preserve"> мест, с числом детей </w:t>
      </w:r>
      <w:r w:rsidR="006F17CF">
        <w:rPr>
          <w:rFonts w:eastAsia="Times New Roman"/>
        </w:rPr>
        <w:t>50</w:t>
      </w:r>
      <w:r>
        <w:rPr>
          <w:rFonts w:eastAsia="Times New Roman"/>
        </w:rPr>
        <w:t xml:space="preserve"> человек;</w:t>
      </w:r>
    </w:p>
    <w:p w:rsidR="0074485A" w:rsidRDefault="0074485A" w:rsidP="00D73C30">
      <w:pPr>
        <w:ind w:firstLine="567"/>
        <w:jc w:val="both"/>
        <w:rPr>
          <w:rFonts w:eastAsia="Times New Roman"/>
        </w:rPr>
      </w:pPr>
      <w:r>
        <w:rPr>
          <w:rFonts w:eastAsia="Times New Roman"/>
        </w:rPr>
        <w:t xml:space="preserve">- </w:t>
      </w:r>
      <w:r w:rsidR="002B64DA">
        <w:rPr>
          <w:rFonts w:eastAsia="Times New Roman"/>
        </w:rPr>
        <w:t xml:space="preserve">средняя образовательная </w:t>
      </w:r>
      <w:r w:rsidRPr="00896340">
        <w:rPr>
          <w:rFonts w:eastAsia="Times New Roman"/>
        </w:rPr>
        <w:t>ш</w:t>
      </w:r>
      <w:r>
        <w:rPr>
          <w:rFonts w:eastAsia="Times New Roman"/>
        </w:rPr>
        <w:t xml:space="preserve">кола в селе </w:t>
      </w:r>
      <w:r w:rsidR="006F17CF">
        <w:rPr>
          <w:rFonts w:eastAsia="Times New Roman"/>
        </w:rPr>
        <w:t>Елизаветовка</w:t>
      </w:r>
      <w:r w:rsidR="002B64DA">
        <w:rPr>
          <w:rFonts w:eastAsia="Times New Roman"/>
        </w:rPr>
        <w:t>,</w:t>
      </w:r>
      <w:r>
        <w:rPr>
          <w:rFonts w:eastAsia="Times New Roman"/>
        </w:rPr>
        <w:t xml:space="preserve"> </w:t>
      </w:r>
      <w:r w:rsidRPr="00896340">
        <w:rPr>
          <w:rFonts w:eastAsia="Times New Roman"/>
        </w:rPr>
        <w:t>ем</w:t>
      </w:r>
      <w:r>
        <w:rPr>
          <w:rFonts w:eastAsia="Times New Roman"/>
        </w:rPr>
        <w:t xml:space="preserve">костью </w:t>
      </w:r>
      <w:r w:rsidR="006F17CF">
        <w:rPr>
          <w:rFonts w:eastAsia="Times New Roman"/>
        </w:rPr>
        <w:t>320</w:t>
      </w:r>
      <w:r w:rsidRPr="00896340">
        <w:rPr>
          <w:rFonts w:eastAsia="Times New Roman"/>
        </w:rPr>
        <w:t xml:space="preserve"> мест, обучающихся </w:t>
      </w:r>
      <w:r w:rsidR="006F17CF">
        <w:rPr>
          <w:rFonts w:eastAsia="Times New Roman"/>
        </w:rPr>
        <w:t>132</w:t>
      </w:r>
      <w:r>
        <w:rPr>
          <w:rFonts w:eastAsia="Times New Roman"/>
        </w:rPr>
        <w:t xml:space="preserve"> человек</w:t>
      </w:r>
      <w:r w:rsidR="002B64DA">
        <w:rPr>
          <w:rFonts w:eastAsia="Times New Roman"/>
        </w:rPr>
        <w:t>а</w:t>
      </w:r>
      <w:r w:rsidR="00D73C30">
        <w:rPr>
          <w:rFonts w:eastAsia="Times New Roman"/>
        </w:rPr>
        <w:t>.</w:t>
      </w:r>
    </w:p>
    <w:p w:rsidR="0074485A" w:rsidRDefault="0074485A" w:rsidP="0074485A">
      <w:pPr>
        <w:pStyle w:val="af2"/>
        <w:ind w:firstLine="567"/>
        <w:jc w:val="both"/>
        <w:rPr>
          <w:rFonts w:cs="Tahoma"/>
        </w:rPr>
      </w:pPr>
      <w:r w:rsidRPr="00313210">
        <w:t>Для школ существует следующий норматив числа мест в  общеобразовательных  учреждениях - 102 места на 1000 человек</w:t>
      </w:r>
      <w:r w:rsidR="00313210" w:rsidRPr="00313210">
        <w:t xml:space="preserve">; для детских дошкольных учреждений – 34 места на 1000 </w:t>
      </w:r>
      <w:r w:rsidR="00313210" w:rsidRPr="00303A48">
        <w:t>человек</w:t>
      </w:r>
      <w:r w:rsidRPr="00303A48">
        <w:t xml:space="preserve">. В </w:t>
      </w:r>
      <w:r w:rsidR="006F17CF" w:rsidRPr="00303A48">
        <w:t>Елизаветовском</w:t>
      </w:r>
      <w:r w:rsidRPr="00303A48">
        <w:t xml:space="preserve"> сельском поселении емкость школ</w:t>
      </w:r>
      <w:r w:rsidR="005665E8" w:rsidRPr="00303A48">
        <w:t>ы</w:t>
      </w:r>
      <w:r w:rsidRPr="00303A48">
        <w:t xml:space="preserve"> гораздо выше нормативной</w:t>
      </w:r>
      <w:r w:rsidR="00313210" w:rsidRPr="00303A48">
        <w:t xml:space="preserve">; </w:t>
      </w:r>
      <w:r w:rsidR="00303A48">
        <w:t>емкость детского сада</w:t>
      </w:r>
      <w:r w:rsidR="00313210" w:rsidRPr="00303A48">
        <w:t xml:space="preserve"> ниже нормативной</w:t>
      </w:r>
      <w:r w:rsidRPr="00303A48">
        <w:t xml:space="preserve">. </w:t>
      </w:r>
      <w:r w:rsidR="00313210" w:rsidRPr="00303A48">
        <w:rPr>
          <w:rFonts w:cs="Tahoma"/>
        </w:rPr>
        <w:t>Таким образом, п</w:t>
      </w:r>
      <w:r w:rsidR="00313210" w:rsidRPr="00EF0DAD">
        <w:rPr>
          <w:rFonts w:cs="Tahoma"/>
        </w:rPr>
        <w:t xml:space="preserve">о нормативным расчетам емкость </w:t>
      </w:r>
      <w:r w:rsidR="00313210">
        <w:rPr>
          <w:rFonts w:cs="Tahoma"/>
        </w:rPr>
        <w:t>школ</w:t>
      </w:r>
      <w:r w:rsidR="00313210" w:rsidRPr="00EF0DAD">
        <w:rPr>
          <w:rFonts w:cs="Tahoma"/>
        </w:rPr>
        <w:t xml:space="preserve"> превышает потребности поселения</w:t>
      </w:r>
      <w:r w:rsidR="00313210">
        <w:rPr>
          <w:rFonts w:cs="Tahoma"/>
        </w:rPr>
        <w:t>, а емкость детского сада недостаточна для населения</w:t>
      </w:r>
      <w:r w:rsidR="00313210" w:rsidRPr="00303A48">
        <w:rPr>
          <w:rFonts w:cs="Tahoma"/>
        </w:rPr>
        <w:t>.</w:t>
      </w:r>
      <w:r w:rsidRPr="00303A48">
        <w:rPr>
          <w:rFonts w:cs="Tahoma"/>
        </w:rPr>
        <w:t xml:space="preserve"> Кроме нормативного существует территориальный подход.</w:t>
      </w:r>
    </w:p>
    <w:p w:rsidR="0074485A" w:rsidRDefault="0074485A" w:rsidP="0074485A">
      <w:pPr>
        <w:pStyle w:val="af2"/>
        <w:ind w:firstLine="567"/>
        <w:jc w:val="both"/>
      </w:pPr>
      <w:r>
        <w:rPr>
          <w:rFonts w:cs="Tahoma"/>
        </w:rPr>
        <w:lastRenderedPageBreak/>
        <w:t xml:space="preserve">Для дошкольных учреждений принят радиус доступности - </w:t>
      </w:r>
      <w:smartTag w:uri="urn:schemas-microsoft-com:office:smarttags" w:element="metricconverter">
        <w:smartTagPr>
          <w:attr w:name="ProductID" w:val="500 м"/>
        </w:smartTagPr>
        <w:r>
          <w:rPr>
            <w:rFonts w:cs="Tahoma"/>
          </w:rPr>
          <w:t>500 м</w:t>
        </w:r>
      </w:smartTag>
      <w:r>
        <w:rPr>
          <w:rFonts w:cs="Tahoma"/>
        </w:rPr>
        <w:t xml:space="preserve">. Для школ радиус доступности принят - </w:t>
      </w:r>
      <w:smartTag w:uri="urn:schemas-microsoft-com:office:smarttags" w:element="metricconverter">
        <w:smartTagPr>
          <w:attr w:name="ProductID" w:val="4 км"/>
        </w:smartTagPr>
        <w:r>
          <w:rPr>
            <w:rFonts w:cs="Tahoma"/>
          </w:rPr>
          <w:t>4 км</w:t>
        </w:r>
      </w:smartTag>
      <w:r>
        <w:rPr>
          <w:rFonts w:cs="Tahoma"/>
        </w:rPr>
        <w:t xml:space="preserve"> (в соответствии с </w:t>
      </w:r>
      <w:r>
        <w:t>СанПиН 2.4.2.1178-02 «Гигиенические требования к условиям обучения в общеобразовательных учреждениях»).</w:t>
      </w:r>
    </w:p>
    <w:p w:rsidR="00922670" w:rsidRPr="0018127B" w:rsidRDefault="0074485A" w:rsidP="0074485A">
      <w:pPr>
        <w:pStyle w:val="af2"/>
        <w:ind w:firstLine="567"/>
        <w:jc w:val="both"/>
        <w:rPr>
          <w:rFonts w:eastAsia="Times New Roman"/>
        </w:rPr>
      </w:pPr>
      <w:r w:rsidRPr="00303A48">
        <w:rPr>
          <w:rFonts w:eastAsia="Times New Roman"/>
        </w:rPr>
        <w:t xml:space="preserve">На схеме </w:t>
      </w:r>
      <w:r w:rsidR="00303A48" w:rsidRPr="00303A48">
        <w:rPr>
          <w:rFonts w:eastAsia="Times New Roman"/>
        </w:rPr>
        <w:t>территориальной доступности объектов образования</w:t>
      </w:r>
      <w:r w:rsidRPr="00303A48">
        <w:rPr>
          <w:rFonts w:eastAsia="Times New Roman"/>
        </w:rPr>
        <w:t xml:space="preserve">  </w:t>
      </w:r>
      <w:r w:rsidR="006F17CF" w:rsidRPr="00303A48">
        <w:rPr>
          <w:rFonts w:eastAsia="Times New Roman"/>
        </w:rPr>
        <w:t>Елизаветовского</w:t>
      </w:r>
      <w:r w:rsidRPr="00303A48">
        <w:rPr>
          <w:rFonts w:eastAsia="Times New Roman"/>
        </w:rPr>
        <w:t xml:space="preserve"> сельского поселения  видно, что  радиус обслуживания детск</w:t>
      </w:r>
      <w:r w:rsidR="00303A48" w:rsidRPr="00303A48">
        <w:rPr>
          <w:rFonts w:eastAsia="Times New Roman"/>
        </w:rPr>
        <w:t>ого</w:t>
      </w:r>
      <w:r w:rsidRPr="00303A48">
        <w:rPr>
          <w:rFonts w:eastAsia="Times New Roman"/>
        </w:rPr>
        <w:t xml:space="preserve"> сад</w:t>
      </w:r>
      <w:r w:rsidR="00303A48" w:rsidRPr="00303A48">
        <w:rPr>
          <w:rFonts w:eastAsia="Times New Roman"/>
        </w:rPr>
        <w:t>а</w:t>
      </w:r>
      <w:r w:rsidRPr="00303A48">
        <w:rPr>
          <w:rFonts w:eastAsia="Times New Roman"/>
        </w:rPr>
        <w:t xml:space="preserve"> недостаточен </w:t>
      </w:r>
      <w:r w:rsidR="00303A48" w:rsidRPr="00303A48">
        <w:rPr>
          <w:rFonts w:eastAsia="Times New Roman"/>
        </w:rPr>
        <w:t xml:space="preserve">даже </w:t>
      </w:r>
      <w:r w:rsidRPr="00303A48">
        <w:rPr>
          <w:rFonts w:eastAsia="Times New Roman"/>
        </w:rPr>
        <w:t xml:space="preserve">для </w:t>
      </w:r>
      <w:r w:rsidR="00303A48" w:rsidRPr="00303A48">
        <w:rPr>
          <w:rFonts w:eastAsia="Times New Roman"/>
        </w:rPr>
        <w:t>самой Елизаветовки</w:t>
      </w:r>
      <w:r w:rsidRPr="00303A48">
        <w:rPr>
          <w:rFonts w:eastAsia="Times New Roman"/>
        </w:rPr>
        <w:t xml:space="preserve">. </w:t>
      </w:r>
      <w:r w:rsidR="0018127B">
        <w:rPr>
          <w:rFonts w:eastAsia="Times New Roman"/>
        </w:rPr>
        <w:t>Н</w:t>
      </w:r>
      <w:r w:rsidRPr="0018127B">
        <w:rPr>
          <w:rFonts w:eastAsia="Times New Roman"/>
        </w:rPr>
        <w:t xml:space="preserve">а данный момент </w:t>
      </w:r>
      <w:r w:rsidR="0018127B">
        <w:rPr>
          <w:rFonts w:eastAsia="Times New Roman"/>
        </w:rPr>
        <w:t>в Елизаветовском сельском поселении возникла острая необходимость в дошкольных учреждениях. Проектом генерального плана предлагается строительство нового детского сада в селе Елизаветовка.</w:t>
      </w:r>
    </w:p>
    <w:p w:rsidR="0074485A" w:rsidRPr="00BA5CAF" w:rsidRDefault="00922670" w:rsidP="0074485A">
      <w:pPr>
        <w:pStyle w:val="af2"/>
        <w:ind w:firstLine="567"/>
        <w:jc w:val="both"/>
      </w:pPr>
      <w:r w:rsidRPr="00BB6772">
        <w:rPr>
          <w:rFonts w:eastAsia="Times New Roman"/>
        </w:rPr>
        <w:t>Радиусы доступности школ частично удовлетворяют потребности населения</w:t>
      </w:r>
      <w:r w:rsidR="0074485A" w:rsidRPr="00BB6772">
        <w:rPr>
          <w:rFonts w:eastAsia="Times New Roman"/>
        </w:rPr>
        <w:t xml:space="preserve"> -  </w:t>
      </w:r>
      <w:r w:rsidR="00F3262D" w:rsidRPr="00BB6772">
        <w:rPr>
          <w:rFonts w:eastAsia="Times New Roman"/>
        </w:rPr>
        <w:t xml:space="preserve">в радиус обслуживания Елизаветовской СОШ попадает только село </w:t>
      </w:r>
      <w:r w:rsidR="00F3262D" w:rsidRPr="005E62AC">
        <w:rPr>
          <w:rFonts w:eastAsia="Times New Roman"/>
        </w:rPr>
        <w:t>Елизаветовка</w:t>
      </w:r>
      <w:r w:rsidR="00F55C4A">
        <w:rPr>
          <w:rFonts w:eastAsia="Times New Roman"/>
        </w:rPr>
        <w:t xml:space="preserve"> и с. Гаврильские Сады</w:t>
      </w:r>
      <w:r w:rsidR="0074485A" w:rsidRPr="005E62AC">
        <w:rPr>
          <w:rFonts w:eastAsia="Times New Roman"/>
        </w:rPr>
        <w:t>.</w:t>
      </w:r>
      <w:r w:rsidR="0019560A" w:rsidRPr="005E62AC">
        <w:rPr>
          <w:rFonts w:eastAsia="Times New Roman"/>
        </w:rPr>
        <w:t xml:space="preserve"> Дети, проживающие </w:t>
      </w:r>
      <w:r w:rsidR="00F55C4A">
        <w:rPr>
          <w:rFonts w:eastAsia="Times New Roman"/>
        </w:rPr>
        <w:t>в</w:t>
      </w:r>
      <w:r w:rsidR="00BB6772" w:rsidRPr="005E62AC">
        <w:rPr>
          <w:rFonts w:eastAsia="Times New Roman"/>
        </w:rPr>
        <w:t xml:space="preserve"> селе Преображенка</w:t>
      </w:r>
      <w:r w:rsidR="0019560A" w:rsidRPr="005E62AC">
        <w:rPr>
          <w:rFonts w:eastAsia="Times New Roman"/>
        </w:rPr>
        <w:t xml:space="preserve">, посещают </w:t>
      </w:r>
      <w:r w:rsidR="005E62AC" w:rsidRPr="005E62AC">
        <w:rPr>
          <w:rFonts w:eastAsia="Times New Roman"/>
        </w:rPr>
        <w:t xml:space="preserve">Елизаветовскую СОШ и школу в </w:t>
      </w:r>
      <w:r w:rsidR="0019560A" w:rsidRPr="005E62AC">
        <w:rPr>
          <w:rFonts w:eastAsia="Times New Roman"/>
        </w:rPr>
        <w:t>г. Павловск.</w:t>
      </w:r>
      <w:r w:rsidR="003400CF" w:rsidRPr="005E62AC">
        <w:rPr>
          <w:rFonts w:eastAsia="Times New Roman"/>
        </w:rPr>
        <w:t xml:space="preserve"> А дети, проживающие в </w:t>
      </w:r>
      <w:r w:rsidR="00BB6772" w:rsidRPr="005E62AC">
        <w:rPr>
          <w:rFonts w:eastAsia="Times New Roman"/>
        </w:rPr>
        <w:t>селе</w:t>
      </w:r>
      <w:r w:rsidR="003400CF" w:rsidRPr="005E62AC">
        <w:rPr>
          <w:rFonts w:eastAsia="Times New Roman"/>
        </w:rPr>
        <w:t xml:space="preserve"> </w:t>
      </w:r>
      <w:r w:rsidR="00BB6772" w:rsidRPr="005E62AC">
        <w:rPr>
          <w:rFonts w:eastAsia="Times New Roman"/>
        </w:rPr>
        <w:t>Княжево</w:t>
      </w:r>
      <w:r w:rsidR="003400CF" w:rsidRPr="005E62AC">
        <w:rPr>
          <w:rFonts w:eastAsia="Times New Roman"/>
        </w:rPr>
        <w:t>, посещают школу в с</w:t>
      </w:r>
      <w:r w:rsidR="005E62AC" w:rsidRPr="005E62AC">
        <w:rPr>
          <w:rFonts w:eastAsia="Times New Roman"/>
        </w:rPr>
        <w:t>еле</w:t>
      </w:r>
      <w:r w:rsidR="003400CF" w:rsidRPr="005E62AC">
        <w:rPr>
          <w:rFonts w:eastAsia="Times New Roman"/>
        </w:rPr>
        <w:t xml:space="preserve"> </w:t>
      </w:r>
      <w:r w:rsidR="00BB6772" w:rsidRPr="005E62AC">
        <w:rPr>
          <w:rFonts w:eastAsia="Times New Roman"/>
        </w:rPr>
        <w:t>Елизаветовка</w:t>
      </w:r>
      <w:r w:rsidR="003400CF" w:rsidRPr="005E62AC">
        <w:rPr>
          <w:rFonts w:eastAsia="Times New Roman"/>
        </w:rPr>
        <w:t>.</w:t>
      </w:r>
    </w:p>
    <w:p w:rsidR="0074485A" w:rsidRPr="0016152B" w:rsidRDefault="0074485A" w:rsidP="0074485A">
      <w:pPr>
        <w:ind w:firstLine="720"/>
        <w:jc w:val="both"/>
        <w:rPr>
          <w:rFonts w:eastAsia="Times New Roman"/>
        </w:rPr>
      </w:pPr>
    </w:p>
    <w:p w:rsidR="0074485A" w:rsidRDefault="0074485A" w:rsidP="0074485A">
      <w:pPr>
        <w:ind w:firstLine="567"/>
        <w:jc w:val="both"/>
        <w:rPr>
          <w:rFonts w:eastAsia="Times New Roman"/>
          <w:b/>
          <w:bCs/>
          <w:i/>
          <w:iCs/>
        </w:rPr>
      </w:pPr>
      <w:r>
        <w:rPr>
          <w:rFonts w:eastAsia="Times New Roman"/>
          <w:b/>
          <w:bCs/>
          <w:i/>
          <w:iCs/>
        </w:rPr>
        <w:t>Объекты  здравоохранения</w:t>
      </w:r>
    </w:p>
    <w:p w:rsidR="0074485A" w:rsidRDefault="0074485A" w:rsidP="0074485A">
      <w:pPr>
        <w:widowControl/>
        <w:suppressAutoHyphens w:val="0"/>
        <w:ind w:firstLine="567"/>
        <w:jc w:val="both"/>
        <w:rPr>
          <w:rFonts w:eastAsia="Times New Roman"/>
          <w:kern w:val="0"/>
          <w:lang w:eastAsia="ru-RU"/>
        </w:rPr>
      </w:pPr>
      <w:r w:rsidRPr="00900E47">
        <w:rPr>
          <w:rFonts w:eastAsia="Times New Roman"/>
          <w:kern w:val="0"/>
          <w:lang w:eastAsia="ru-RU"/>
        </w:rPr>
        <w:t xml:space="preserve">В расчете потребности муниципальных образований в объектах здравоохранения </w:t>
      </w:r>
      <w:r w:rsidRPr="00900E47">
        <w:rPr>
          <w:rFonts w:ascii="Arial CYR" w:eastAsia="Times New Roman" w:hAnsi="Arial CYR" w:cs="Arial CYR"/>
          <w:kern w:val="0"/>
          <w:lang w:eastAsia="ru-RU"/>
        </w:rPr>
        <w:t>«</w:t>
      </w:r>
      <w:r w:rsidRPr="00900E47">
        <w:rPr>
          <w:rFonts w:eastAsia="Times New Roman"/>
          <w:kern w:val="0"/>
          <w:lang w:eastAsia="ru-RU"/>
        </w:rPr>
        <w:t xml:space="preserve">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опирается на Концепцию развития здравоохранения и медицинской науки в Российской Федерации, одобренную Постановлением Правительства Российской Федерации от 5 ноября </w:t>
      </w:r>
      <w:smartTag w:uri="urn:schemas-microsoft-com:office:smarttags" w:element="metricconverter">
        <w:smartTagPr>
          <w:attr w:name="ProductID" w:val="1997 г"/>
        </w:smartTagPr>
        <w:r w:rsidRPr="00900E47">
          <w:rPr>
            <w:rFonts w:eastAsia="Times New Roman"/>
            <w:kern w:val="0"/>
            <w:lang w:eastAsia="ru-RU"/>
          </w:rPr>
          <w:t>1997 г</w:t>
        </w:r>
      </w:smartTag>
      <w:r w:rsidRPr="00900E47">
        <w:rPr>
          <w:rFonts w:eastAsia="Times New Roman"/>
          <w:kern w:val="0"/>
          <w:lang w:eastAsia="ru-RU"/>
        </w:rPr>
        <w:t>. N 1387, Программу государственных гарантий обеспечения граждан Российской Федерации бесплатной медицинской помощью, утвержденную Постановлением Правительства Российской Федерации от 11 сентября 1998 г. N 1096, и Методические рекомендации о порядке формирования и экономического обоснования территориальных программ государственных гарантий обеспечения граждан Российской Федерации бесплатной медицинской помощью, утвержденные Минздравом</w:t>
      </w:r>
      <w:r>
        <w:rPr>
          <w:rFonts w:eastAsia="Times New Roman"/>
          <w:kern w:val="0"/>
          <w:lang w:eastAsia="ru-RU"/>
        </w:rPr>
        <w:t xml:space="preserve"> России, ФОМС, Минфином России.</w:t>
      </w:r>
    </w:p>
    <w:p w:rsidR="0074485A" w:rsidRPr="00900E47" w:rsidRDefault="0074485A" w:rsidP="0074485A">
      <w:pPr>
        <w:widowControl/>
        <w:suppressAutoHyphens w:val="0"/>
        <w:ind w:firstLine="567"/>
        <w:jc w:val="both"/>
        <w:rPr>
          <w:rFonts w:eastAsia="Times New Roman"/>
          <w:kern w:val="0"/>
          <w:lang w:eastAsia="ru-RU"/>
        </w:rPr>
      </w:pPr>
      <w:r w:rsidRPr="00900E47">
        <w:rPr>
          <w:rFonts w:eastAsia="Times New Roman"/>
          <w:kern w:val="0"/>
          <w:lang w:eastAsia="ru-RU"/>
        </w:rPr>
        <w:t>К необходимым населению нормируемым объектам здравоохранения относятся врачебные амбулатории (</w:t>
      </w:r>
      <w:r w:rsidRPr="00900E47">
        <w:rPr>
          <w:rFonts w:eastAsia="Times New Roman"/>
          <w:kern w:val="0"/>
          <w:lang w:val="en-US" w:eastAsia="ru-RU"/>
        </w:rPr>
        <w:t>I</w:t>
      </w:r>
      <w:r w:rsidRPr="00900E47">
        <w:rPr>
          <w:rFonts w:eastAsia="Times New Roman"/>
          <w:kern w:val="0"/>
          <w:lang w:eastAsia="ru-RU"/>
        </w:rPr>
        <w:t>, повседневный уровень обслуживания) и больницы (</w:t>
      </w:r>
      <w:r w:rsidRPr="00900E47">
        <w:rPr>
          <w:rFonts w:eastAsia="Times New Roman"/>
          <w:kern w:val="0"/>
          <w:lang w:val="en-US" w:eastAsia="ru-RU"/>
        </w:rPr>
        <w:t>II</w:t>
      </w:r>
      <w:r w:rsidRPr="00900E47">
        <w:rPr>
          <w:rFonts w:eastAsia="Times New Roman"/>
          <w:kern w:val="0"/>
          <w:lang w:eastAsia="ru-RU"/>
        </w:rPr>
        <w:t>,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rsidR="0074485A" w:rsidRDefault="0074485A" w:rsidP="0074485A">
      <w:pPr>
        <w:ind w:firstLine="567"/>
        <w:jc w:val="both"/>
        <w:rPr>
          <w:rFonts w:eastAsia="Times New Roman"/>
        </w:rPr>
      </w:pPr>
      <w:r>
        <w:rPr>
          <w:rFonts w:eastAsia="Times New Roman"/>
        </w:rPr>
        <w:t xml:space="preserve">В селе </w:t>
      </w:r>
      <w:r w:rsidR="00D96892">
        <w:rPr>
          <w:rFonts w:eastAsia="Times New Roman"/>
        </w:rPr>
        <w:t>Елизаветовка</w:t>
      </w:r>
      <w:r>
        <w:rPr>
          <w:rFonts w:eastAsia="Times New Roman"/>
        </w:rPr>
        <w:t xml:space="preserve"> работает ФАП, мощностью </w:t>
      </w:r>
      <w:r w:rsidR="005E62AC">
        <w:rPr>
          <w:rFonts w:eastAsia="Times New Roman"/>
        </w:rPr>
        <w:t>29</w:t>
      </w:r>
      <w:r>
        <w:rPr>
          <w:rFonts w:eastAsia="Times New Roman"/>
        </w:rPr>
        <w:t xml:space="preserve"> посеще</w:t>
      </w:r>
      <w:r w:rsidR="00D96892">
        <w:rPr>
          <w:rFonts w:eastAsia="Times New Roman"/>
        </w:rPr>
        <w:t xml:space="preserve">ний/смена и Елизаветовское отделение №1 тубдиспансера, мощностью </w:t>
      </w:r>
      <w:r w:rsidR="005E62AC">
        <w:rPr>
          <w:rFonts w:eastAsia="Times New Roman"/>
        </w:rPr>
        <w:t>29</w:t>
      </w:r>
      <w:r w:rsidR="00D96892">
        <w:rPr>
          <w:rFonts w:eastAsia="Times New Roman"/>
        </w:rPr>
        <w:t xml:space="preserve"> посещений/смена.</w:t>
      </w:r>
      <w:r>
        <w:rPr>
          <w:rFonts w:eastAsia="Times New Roman"/>
        </w:rPr>
        <w:t xml:space="preserve"> В селе </w:t>
      </w:r>
      <w:r w:rsidR="00D96892">
        <w:rPr>
          <w:rFonts w:eastAsia="Times New Roman"/>
        </w:rPr>
        <w:t xml:space="preserve">Гаврильские Сады </w:t>
      </w:r>
      <w:r>
        <w:rPr>
          <w:rFonts w:eastAsia="Times New Roman"/>
        </w:rPr>
        <w:t xml:space="preserve">также работает ФАП, </w:t>
      </w:r>
      <w:r w:rsidRPr="00BB6772">
        <w:rPr>
          <w:rFonts w:eastAsia="Times New Roman"/>
        </w:rPr>
        <w:t xml:space="preserve">с </w:t>
      </w:r>
      <w:r w:rsidRPr="005E62AC">
        <w:rPr>
          <w:rFonts w:eastAsia="Times New Roman"/>
        </w:rPr>
        <w:t xml:space="preserve">мощностью – </w:t>
      </w:r>
      <w:r w:rsidR="005E62AC">
        <w:rPr>
          <w:rFonts w:eastAsia="Times New Roman"/>
        </w:rPr>
        <w:t>15</w:t>
      </w:r>
      <w:r w:rsidRPr="005E62AC">
        <w:rPr>
          <w:rFonts w:eastAsia="Times New Roman"/>
        </w:rPr>
        <w:t xml:space="preserve"> посещений</w:t>
      </w:r>
      <w:r w:rsidRPr="00BB6772">
        <w:rPr>
          <w:rFonts w:eastAsia="Times New Roman"/>
        </w:rPr>
        <w:t>/смена.</w:t>
      </w:r>
      <w:r w:rsidR="008E0E25">
        <w:rPr>
          <w:rFonts w:eastAsia="Times New Roman"/>
        </w:rPr>
        <w:t xml:space="preserve"> </w:t>
      </w:r>
      <w:r w:rsidR="00457F57">
        <w:rPr>
          <w:rFonts w:eastAsia="Times New Roman"/>
        </w:rPr>
        <w:t xml:space="preserve">На территории поселения </w:t>
      </w:r>
      <w:r w:rsidR="00D96892">
        <w:rPr>
          <w:rFonts w:eastAsia="Times New Roman"/>
        </w:rPr>
        <w:t>работают</w:t>
      </w:r>
      <w:r w:rsidR="00457F57">
        <w:rPr>
          <w:rFonts w:eastAsia="Times New Roman"/>
        </w:rPr>
        <w:t xml:space="preserve"> апте</w:t>
      </w:r>
      <w:r w:rsidR="00D96892">
        <w:rPr>
          <w:rFonts w:eastAsia="Times New Roman"/>
        </w:rPr>
        <w:t>чные пункты при ФАПах</w:t>
      </w:r>
      <w:r w:rsidR="00457F57" w:rsidRPr="00F807B2">
        <w:rPr>
          <w:rFonts w:eastAsia="Times New Roman"/>
        </w:rPr>
        <w:t xml:space="preserve">. </w:t>
      </w:r>
      <w:r w:rsidRPr="00F807B2">
        <w:rPr>
          <w:rFonts w:eastAsia="Times New Roman"/>
        </w:rPr>
        <w:t xml:space="preserve">Скорая помощь вызывается из </w:t>
      </w:r>
      <w:r w:rsidR="00E07542" w:rsidRPr="00F807B2">
        <w:rPr>
          <w:rFonts w:eastAsia="Times New Roman"/>
        </w:rPr>
        <w:t>городского поселения - города Павловск</w:t>
      </w:r>
      <w:r w:rsidR="00BB6772">
        <w:rPr>
          <w:rFonts w:eastAsia="Times New Roman"/>
        </w:rPr>
        <w:t xml:space="preserve"> или Петровского сельского поселения с. Петровка</w:t>
      </w:r>
      <w:r w:rsidRPr="00F807B2">
        <w:rPr>
          <w:rFonts w:eastAsia="Times New Roman"/>
        </w:rPr>
        <w:t>.</w:t>
      </w:r>
    </w:p>
    <w:p w:rsidR="0074485A" w:rsidRDefault="0074485A" w:rsidP="0074485A">
      <w:pPr>
        <w:ind w:firstLine="567"/>
        <w:jc w:val="both"/>
        <w:rPr>
          <w:rFonts w:eastAsia="Times New Roman"/>
        </w:rPr>
      </w:pPr>
      <w:r>
        <w:rPr>
          <w:rFonts w:eastAsia="Times New Roman"/>
        </w:rPr>
        <w:t>Необходимые вместимость и структура лечебно-профилактических учреждений определяется органами здравоохранения и указывается в задании на проектирование (СНиП «Градостроительство...»).</w:t>
      </w:r>
    </w:p>
    <w:p w:rsidR="0074485A" w:rsidRDefault="0074485A" w:rsidP="0074485A">
      <w:pPr>
        <w:ind w:firstLine="567"/>
        <w:jc w:val="both"/>
        <w:rPr>
          <w:rFonts w:eastAsia="Times New Roman"/>
        </w:rPr>
      </w:pPr>
      <w:r>
        <w:rPr>
          <w:rFonts w:eastAsia="Times New Roman"/>
        </w:rPr>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74485A" w:rsidRDefault="0074485A" w:rsidP="0074485A">
      <w:pPr>
        <w:ind w:firstLine="567"/>
        <w:jc w:val="both"/>
        <w:rPr>
          <w:rFonts w:eastAsia="Times New Roman"/>
        </w:rPr>
      </w:pPr>
      <w:r w:rsidRPr="00F807B2">
        <w:rPr>
          <w:rFonts w:cs="Tahoma"/>
        </w:rPr>
        <w:t>Доступность амбулаторий, ФАП и аптек в сельской местности  принимается в пределах 30 минут, с использованием транспорта - 5000 м</w:t>
      </w:r>
      <w:r w:rsidR="00F807B2">
        <w:rPr>
          <w:rFonts w:cs="Tahoma"/>
        </w:rPr>
        <w:t>.</w:t>
      </w:r>
      <w:r w:rsidRPr="00F807B2">
        <w:rPr>
          <w:rFonts w:eastAsia="Times New Roman"/>
          <w:kern w:val="0"/>
          <w:lang w:eastAsia="ru-RU"/>
        </w:rPr>
        <w:t xml:space="preserve"> </w:t>
      </w:r>
      <w:r w:rsidRPr="00BB6772">
        <w:rPr>
          <w:rFonts w:eastAsia="Times New Roman"/>
          <w:kern w:val="0"/>
          <w:lang w:eastAsia="ru-RU"/>
        </w:rPr>
        <w:t xml:space="preserve">На схеме </w:t>
      </w:r>
      <w:r w:rsidR="00BB6772" w:rsidRPr="00BB6772">
        <w:rPr>
          <w:rFonts w:eastAsia="Times New Roman"/>
          <w:kern w:val="0"/>
          <w:lang w:eastAsia="ru-RU"/>
        </w:rPr>
        <w:t>территориальной доступности объектов здравоохранения</w:t>
      </w:r>
      <w:r w:rsidRPr="00BB6772">
        <w:rPr>
          <w:rFonts w:eastAsia="Times New Roman"/>
          <w:kern w:val="0"/>
          <w:lang w:eastAsia="ru-RU"/>
        </w:rPr>
        <w:t xml:space="preserve"> </w:t>
      </w:r>
      <w:r w:rsidR="00D96892" w:rsidRPr="00BB6772">
        <w:rPr>
          <w:rFonts w:eastAsia="Times New Roman"/>
          <w:kern w:val="0"/>
          <w:lang w:eastAsia="ru-RU"/>
        </w:rPr>
        <w:t>Елизаветовского</w:t>
      </w:r>
      <w:r w:rsidRPr="00BB6772">
        <w:rPr>
          <w:rFonts w:eastAsia="Times New Roman"/>
          <w:kern w:val="0"/>
          <w:lang w:eastAsia="ru-RU"/>
        </w:rPr>
        <w:t xml:space="preserve"> сельского </w:t>
      </w:r>
      <w:r w:rsidRPr="00EC0E5A">
        <w:rPr>
          <w:rFonts w:eastAsia="Times New Roman"/>
          <w:kern w:val="0"/>
          <w:lang w:eastAsia="ru-RU"/>
        </w:rPr>
        <w:t xml:space="preserve">поселения видно, что </w:t>
      </w:r>
      <w:r w:rsidR="00922670" w:rsidRPr="00EC0E5A">
        <w:rPr>
          <w:rFonts w:eastAsia="Times New Roman"/>
          <w:kern w:val="0"/>
          <w:lang w:eastAsia="ru-RU"/>
        </w:rPr>
        <w:t>в зону радиус</w:t>
      </w:r>
      <w:r w:rsidR="00D96892" w:rsidRPr="00EC0E5A">
        <w:rPr>
          <w:rFonts w:eastAsia="Times New Roman"/>
          <w:kern w:val="0"/>
          <w:lang w:eastAsia="ru-RU"/>
        </w:rPr>
        <w:t>ов</w:t>
      </w:r>
      <w:r w:rsidR="00922670" w:rsidRPr="00EC0E5A">
        <w:rPr>
          <w:rFonts w:eastAsia="Times New Roman"/>
          <w:kern w:val="0"/>
          <w:lang w:eastAsia="ru-RU"/>
        </w:rPr>
        <w:t xml:space="preserve"> доступности </w:t>
      </w:r>
      <w:r w:rsidR="00A60B70" w:rsidRPr="00EC0E5A">
        <w:rPr>
          <w:rFonts w:eastAsia="Times New Roman"/>
          <w:kern w:val="0"/>
          <w:lang w:eastAsia="ru-RU"/>
        </w:rPr>
        <w:t>объектов здравоохранения</w:t>
      </w:r>
      <w:r w:rsidR="00922670" w:rsidRPr="00EC0E5A">
        <w:rPr>
          <w:rFonts w:eastAsia="Times New Roman"/>
          <w:kern w:val="0"/>
          <w:lang w:eastAsia="ru-RU"/>
        </w:rPr>
        <w:t xml:space="preserve"> попада</w:t>
      </w:r>
      <w:r w:rsidR="00EC0E5A" w:rsidRPr="00EC0E5A">
        <w:rPr>
          <w:rFonts w:eastAsia="Times New Roman"/>
          <w:kern w:val="0"/>
          <w:lang w:eastAsia="ru-RU"/>
        </w:rPr>
        <w:t>ю</w:t>
      </w:r>
      <w:r w:rsidR="00922670" w:rsidRPr="00EC0E5A">
        <w:rPr>
          <w:rFonts w:eastAsia="Times New Roman"/>
          <w:kern w:val="0"/>
          <w:lang w:eastAsia="ru-RU"/>
        </w:rPr>
        <w:t xml:space="preserve">т </w:t>
      </w:r>
      <w:r w:rsidR="00EC0E5A" w:rsidRPr="00EC0E5A">
        <w:rPr>
          <w:rFonts w:eastAsia="Times New Roman"/>
          <w:kern w:val="0"/>
          <w:lang w:eastAsia="ru-RU"/>
        </w:rPr>
        <w:t>все населенные пункты поселения</w:t>
      </w:r>
      <w:r w:rsidR="00C861E6" w:rsidRPr="00EC0E5A">
        <w:rPr>
          <w:rFonts w:eastAsia="Times New Roman"/>
          <w:kern w:val="0"/>
          <w:lang w:eastAsia="ru-RU"/>
        </w:rPr>
        <w:t>.</w:t>
      </w:r>
    </w:p>
    <w:p w:rsidR="0074485A" w:rsidRDefault="0074485A" w:rsidP="0074485A">
      <w:pPr>
        <w:ind w:firstLine="567"/>
        <w:jc w:val="both"/>
        <w:rPr>
          <w:b/>
          <w:bCs/>
          <w:i/>
          <w:iCs/>
        </w:rPr>
      </w:pPr>
      <w:r>
        <w:rPr>
          <w:b/>
          <w:bCs/>
          <w:i/>
          <w:iCs/>
        </w:rPr>
        <w:lastRenderedPageBreak/>
        <w:t>Учреждения социального обеспечения</w:t>
      </w:r>
    </w:p>
    <w:p w:rsidR="0074485A" w:rsidRDefault="0074485A" w:rsidP="0074485A">
      <w:pPr>
        <w:ind w:firstLine="567"/>
        <w:jc w:val="both"/>
        <w:rPr>
          <w:rFonts w:eastAsia="Times New Roman"/>
        </w:rPr>
      </w:pPr>
      <w:r>
        <w:rPr>
          <w:rFonts w:eastAsia="Times New Roman"/>
        </w:rPr>
        <w:t xml:space="preserve">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располагаться в районном центре. В </w:t>
      </w:r>
      <w:r w:rsidR="00D96892">
        <w:rPr>
          <w:rFonts w:eastAsia="Times New Roman"/>
        </w:rPr>
        <w:t>Елизаветовском</w:t>
      </w:r>
      <w:r w:rsidR="00AF7444">
        <w:rPr>
          <w:rFonts w:eastAsia="Times New Roman"/>
        </w:rPr>
        <w:t xml:space="preserve"> сельском</w:t>
      </w:r>
      <w:r>
        <w:rPr>
          <w:rFonts w:eastAsia="Times New Roman"/>
        </w:rPr>
        <w:t xml:space="preserve"> поселении учреждения соцобеспечения </w:t>
      </w:r>
      <w:r w:rsidR="00254195">
        <w:rPr>
          <w:rFonts w:eastAsia="Times New Roman"/>
        </w:rPr>
        <w:t>отсутствуют</w:t>
      </w:r>
      <w:r>
        <w:rPr>
          <w:rFonts w:eastAsia="Times New Roman"/>
        </w:rPr>
        <w:t>.</w:t>
      </w:r>
    </w:p>
    <w:p w:rsidR="0074485A" w:rsidRDefault="0074485A" w:rsidP="0074485A">
      <w:pPr>
        <w:ind w:firstLine="720"/>
        <w:jc w:val="both"/>
        <w:rPr>
          <w:rFonts w:eastAsia="Times New Roman"/>
        </w:rPr>
      </w:pPr>
    </w:p>
    <w:p w:rsidR="0074485A" w:rsidRPr="00C13D44" w:rsidRDefault="0074485A" w:rsidP="0074485A">
      <w:pPr>
        <w:ind w:firstLine="567"/>
        <w:jc w:val="both"/>
        <w:rPr>
          <w:rFonts w:eastAsia="Times New Roman"/>
          <w:b/>
          <w:bCs/>
          <w:i/>
          <w:iCs/>
        </w:rPr>
      </w:pPr>
      <w:r>
        <w:rPr>
          <w:rFonts w:eastAsia="Times New Roman"/>
          <w:b/>
          <w:bCs/>
          <w:i/>
          <w:iCs/>
        </w:rPr>
        <w:t>Организации и учреждения управления, кредитно-финансовые учреждения</w:t>
      </w:r>
      <w:r w:rsidR="00AF7444">
        <w:rPr>
          <w:rFonts w:eastAsia="Times New Roman"/>
          <w:b/>
          <w:bCs/>
          <w:i/>
          <w:iCs/>
        </w:rPr>
        <w:t xml:space="preserve"> и отделения связи</w:t>
      </w:r>
    </w:p>
    <w:p w:rsidR="0074485A" w:rsidRDefault="0074485A" w:rsidP="0074485A">
      <w:pPr>
        <w:ind w:firstLine="567"/>
        <w:jc w:val="both"/>
        <w:rPr>
          <w:rFonts w:eastAsia="Times New Roman"/>
        </w:rPr>
      </w:pPr>
      <w:r>
        <w:rPr>
          <w:rFonts w:eastAsia="Times New Roman"/>
        </w:rPr>
        <w:t xml:space="preserve">На данный вид общественного обслуживания нормы расчета даются в СНиПе 2.07.01-89* «Градостроительство. Планировка и застройка </w:t>
      </w:r>
      <w:r w:rsidR="00D72714">
        <w:rPr>
          <w:rFonts w:eastAsia="Times New Roman"/>
        </w:rPr>
        <w:t>городских и сельских поселений»</w:t>
      </w:r>
      <w:r>
        <w:rPr>
          <w:rFonts w:eastAsia="Times New Roman"/>
        </w:rPr>
        <w:t>.</w:t>
      </w:r>
    </w:p>
    <w:p w:rsidR="0074485A" w:rsidRDefault="0074485A" w:rsidP="0074485A">
      <w:pPr>
        <w:ind w:firstLine="567"/>
        <w:jc w:val="both"/>
        <w:rPr>
          <w:rFonts w:eastAsia="Times New Roman"/>
        </w:rPr>
      </w:pPr>
      <w:r>
        <w:rPr>
          <w:rFonts w:eastAsia="Times New Roman"/>
        </w:rPr>
        <w:t xml:space="preserve">К учреждениям повседневного обслуживания относятся </w:t>
      </w:r>
      <w:r w:rsidR="00D72714">
        <w:rPr>
          <w:rFonts w:eastAsia="Times New Roman"/>
        </w:rPr>
        <w:t xml:space="preserve">объекты </w:t>
      </w:r>
      <w:r>
        <w:rPr>
          <w:rFonts w:eastAsia="Times New Roman"/>
        </w:rPr>
        <w:t>административно-хозяйственн</w:t>
      </w:r>
      <w:r w:rsidR="00D72714">
        <w:rPr>
          <w:rFonts w:eastAsia="Times New Roman"/>
        </w:rPr>
        <w:t>ого</w:t>
      </w:r>
      <w:r>
        <w:rPr>
          <w:rFonts w:eastAsia="Times New Roman"/>
        </w:rPr>
        <w:t xml:space="preserve"> </w:t>
      </w:r>
      <w:r w:rsidR="00D72714">
        <w:rPr>
          <w:rFonts w:eastAsia="Times New Roman"/>
        </w:rPr>
        <w:t>назначения</w:t>
      </w:r>
      <w:r>
        <w:rPr>
          <w:rFonts w:eastAsia="Times New Roman"/>
        </w:rPr>
        <w:t xml:space="preserve">,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милиции, суд, прокуратура, юридическая и нотариальные конторы. </w:t>
      </w:r>
      <w:r>
        <w:rPr>
          <w:rFonts w:eastAsia="Times New Roman"/>
        </w:rPr>
        <w:tab/>
        <w:t>Сюда же отнесены объекты, предназначенные для официального опубликования муниципальных правовых актов</w:t>
      </w:r>
      <w:r w:rsidR="002E23F8">
        <w:rPr>
          <w:rFonts w:eastAsia="Times New Roman"/>
        </w:rPr>
        <w:t xml:space="preserve"> и иной официальной информации.</w:t>
      </w:r>
    </w:p>
    <w:p w:rsidR="0096409A" w:rsidRPr="00236BB9" w:rsidRDefault="0074485A" w:rsidP="00236BB9">
      <w:pPr>
        <w:ind w:firstLine="567"/>
        <w:jc w:val="both"/>
      </w:pPr>
      <w:r>
        <w:rPr>
          <w:bCs/>
        </w:rPr>
        <w:t>По территориальному принципу,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(2,5-</w:t>
      </w:r>
      <w:smartTag w:uri="urn:schemas-microsoft-com:office:smarttags" w:element="metricconverter">
        <w:smartTagPr>
          <w:attr w:name="ProductID" w:val="3 км"/>
        </w:smartTagPr>
        <w:r>
          <w:rPr>
            <w:bCs/>
          </w:rPr>
          <w:t>3 км</w:t>
        </w:r>
      </w:smartTag>
      <w:r>
        <w:rPr>
          <w:bCs/>
        </w:rPr>
        <w:t xml:space="preserve">). Для центра административного самоуправления устанавливается радиус - </w:t>
      </w:r>
      <w:smartTag w:uri="urn:schemas-microsoft-com:office:smarttags" w:element="metricconverter">
        <w:smartTagPr>
          <w:attr w:name="ProductID" w:val="1200 м"/>
        </w:smartTagPr>
        <w:r>
          <w:rPr>
            <w:bCs/>
          </w:rPr>
          <w:t>1200 м</w:t>
        </w:r>
      </w:smartTag>
      <w:r>
        <w:rPr>
          <w:bCs/>
        </w:rPr>
        <w:t xml:space="preserve">. </w:t>
      </w:r>
      <w:r w:rsidRPr="00C861E6">
        <w:t xml:space="preserve">На схеме системы социального и культурно-бытового обслуживания </w:t>
      </w:r>
      <w:r w:rsidR="00D96892">
        <w:t>Елизаветовского</w:t>
      </w:r>
      <w:r w:rsidRPr="00C861E6">
        <w:t xml:space="preserve"> сельского поселения  видно, что внутри радиусов обслуживания находятся те населенные пункты, в которых представлен соответствующий вид обслуживания, т.е. только село </w:t>
      </w:r>
      <w:r w:rsidR="00F81E8E">
        <w:t>Елизаветовка</w:t>
      </w:r>
      <w:r w:rsidRPr="00C861E6">
        <w:t>.</w:t>
      </w:r>
    </w:p>
    <w:p w:rsidR="0096409A" w:rsidRPr="006C51A8" w:rsidRDefault="0074485A" w:rsidP="006C51A8">
      <w:pPr>
        <w:autoSpaceDE w:val="0"/>
        <w:jc w:val="center"/>
        <w:rPr>
          <w:rFonts w:eastAsia="Times New Roman"/>
          <w:b/>
          <w:bCs/>
          <w:i/>
          <w:iCs/>
        </w:rPr>
      </w:pPr>
      <w:r>
        <w:rPr>
          <w:b/>
          <w:bCs/>
          <w:i/>
          <w:iCs/>
        </w:rPr>
        <w:t xml:space="preserve">Данные по количеству и расположению </w:t>
      </w:r>
      <w:r w:rsidR="002E23F8">
        <w:rPr>
          <w:rFonts w:eastAsia="Times New Roman"/>
          <w:b/>
          <w:bCs/>
          <w:i/>
          <w:iCs/>
        </w:rPr>
        <w:t>организаций и учреждений управления, кредитно-финансовых  учреждений и отделений связи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2"/>
        <w:gridCol w:w="2392"/>
        <w:gridCol w:w="2393"/>
      </w:tblGrid>
      <w:tr w:rsidR="002E23F8" w:rsidRPr="00194B1B" w:rsidTr="00194B1B">
        <w:tc>
          <w:tcPr>
            <w:tcW w:w="2392" w:type="dxa"/>
            <w:shd w:val="clear" w:color="auto" w:fill="DAEEF3"/>
          </w:tcPr>
          <w:p w:rsidR="002E23F8" w:rsidRPr="00194B1B" w:rsidRDefault="000835EC" w:rsidP="00194B1B">
            <w:pPr>
              <w:autoSpaceDE w:val="0"/>
              <w:jc w:val="center"/>
              <w:rPr>
                <w:b/>
                <w:bCs/>
                <w:iCs/>
                <w:sz w:val="22"/>
                <w:szCs w:val="22"/>
              </w:rPr>
            </w:pPr>
            <w:r w:rsidRPr="00194B1B">
              <w:rPr>
                <w:b/>
                <w:bCs/>
                <w:iCs/>
                <w:sz w:val="22"/>
                <w:szCs w:val="22"/>
              </w:rPr>
              <w:t>Наименование</w:t>
            </w:r>
          </w:p>
        </w:tc>
        <w:tc>
          <w:tcPr>
            <w:tcW w:w="2392" w:type="dxa"/>
            <w:shd w:val="clear" w:color="auto" w:fill="DAEEF3"/>
          </w:tcPr>
          <w:p w:rsidR="002E23F8" w:rsidRPr="00194B1B" w:rsidRDefault="000835EC" w:rsidP="00194B1B">
            <w:pPr>
              <w:autoSpaceDE w:val="0"/>
              <w:jc w:val="center"/>
              <w:rPr>
                <w:b/>
                <w:bCs/>
                <w:iCs/>
                <w:sz w:val="22"/>
                <w:szCs w:val="22"/>
              </w:rPr>
            </w:pPr>
            <w:r w:rsidRPr="00194B1B">
              <w:rPr>
                <w:b/>
                <w:bCs/>
                <w:iCs/>
                <w:sz w:val="22"/>
                <w:szCs w:val="22"/>
              </w:rPr>
              <w:t>Полный адрес</w:t>
            </w:r>
          </w:p>
        </w:tc>
        <w:tc>
          <w:tcPr>
            <w:tcW w:w="2392" w:type="dxa"/>
            <w:shd w:val="clear" w:color="auto" w:fill="DAEEF3"/>
          </w:tcPr>
          <w:p w:rsidR="002E23F8" w:rsidRPr="00194B1B" w:rsidRDefault="002E23F8" w:rsidP="00194B1B">
            <w:pPr>
              <w:autoSpaceDE w:val="0"/>
              <w:jc w:val="center"/>
              <w:rPr>
                <w:b/>
                <w:bCs/>
                <w:iCs/>
                <w:sz w:val="22"/>
                <w:szCs w:val="22"/>
              </w:rPr>
            </w:pPr>
            <w:r w:rsidRPr="00194B1B">
              <w:rPr>
                <w:b/>
                <w:bCs/>
                <w:iCs/>
                <w:sz w:val="22"/>
                <w:szCs w:val="22"/>
              </w:rPr>
              <w:t>Единицы</w:t>
            </w:r>
          </w:p>
        </w:tc>
        <w:tc>
          <w:tcPr>
            <w:tcW w:w="2393" w:type="dxa"/>
            <w:shd w:val="clear" w:color="auto" w:fill="DAEEF3"/>
          </w:tcPr>
          <w:p w:rsidR="002E23F8" w:rsidRPr="00194B1B" w:rsidRDefault="000835EC" w:rsidP="00194B1B">
            <w:pPr>
              <w:autoSpaceDE w:val="0"/>
              <w:jc w:val="center"/>
              <w:rPr>
                <w:b/>
                <w:bCs/>
                <w:iCs/>
                <w:sz w:val="22"/>
                <w:szCs w:val="22"/>
              </w:rPr>
            </w:pPr>
            <w:r w:rsidRPr="00194B1B">
              <w:rPr>
                <w:b/>
                <w:bCs/>
                <w:iCs/>
                <w:sz w:val="22"/>
                <w:szCs w:val="22"/>
              </w:rPr>
              <w:t>Кол-во</w:t>
            </w:r>
          </w:p>
        </w:tc>
      </w:tr>
      <w:tr w:rsidR="000835EC" w:rsidRPr="00194B1B" w:rsidTr="00194B1B">
        <w:tc>
          <w:tcPr>
            <w:tcW w:w="2392" w:type="dxa"/>
          </w:tcPr>
          <w:p w:rsidR="000835EC" w:rsidRPr="00194B1B" w:rsidRDefault="000835EC" w:rsidP="00194B1B">
            <w:pPr>
              <w:autoSpaceDE w:val="0"/>
              <w:rPr>
                <w:bCs/>
                <w:iCs/>
                <w:sz w:val="22"/>
                <w:szCs w:val="22"/>
              </w:rPr>
            </w:pPr>
            <w:r w:rsidRPr="00194B1B">
              <w:rPr>
                <w:bCs/>
                <w:iCs/>
                <w:sz w:val="22"/>
                <w:szCs w:val="22"/>
              </w:rPr>
              <w:t>Отделения связи, почта</w:t>
            </w:r>
          </w:p>
        </w:tc>
        <w:tc>
          <w:tcPr>
            <w:tcW w:w="2392" w:type="dxa"/>
          </w:tcPr>
          <w:p w:rsidR="000835EC" w:rsidRPr="00194B1B" w:rsidRDefault="00230D66" w:rsidP="00F81E8E">
            <w:pPr>
              <w:autoSpaceDE w:val="0"/>
              <w:rPr>
                <w:bCs/>
                <w:iCs/>
              </w:rPr>
            </w:pPr>
            <w:r w:rsidRPr="00194B1B">
              <w:rPr>
                <w:bCs/>
                <w:iCs/>
                <w:sz w:val="22"/>
                <w:szCs w:val="22"/>
              </w:rPr>
              <w:t xml:space="preserve">село </w:t>
            </w:r>
            <w:r w:rsidR="00F81E8E">
              <w:rPr>
                <w:bCs/>
                <w:iCs/>
                <w:sz w:val="22"/>
                <w:szCs w:val="22"/>
              </w:rPr>
              <w:t>Елизаветовка</w:t>
            </w:r>
          </w:p>
        </w:tc>
        <w:tc>
          <w:tcPr>
            <w:tcW w:w="2392" w:type="dxa"/>
          </w:tcPr>
          <w:p w:rsidR="000835EC" w:rsidRPr="00194B1B" w:rsidRDefault="000835EC" w:rsidP="00194B1B">
            <w:pPr>
              <w:autoSpaceDE w:val="0"/>
              <w:rPr>
                <w:bCs/>
                <w:iCs/>
                <w:sz w:val="22"/>
                <w:szCs w:val="22"/>
              </w:rPr>
            </w:pPr>
            <w:r w:rsidRPr="00194B1B">
              <w:rPr>
                <w:bCs/>
                <w:iCs/>
                <w:sz w:val="22"/>
                <w:szCs w:val="22"/>
              </w:rPr>
              <w:t>Кол-во</w:t>
            </w:r>
          </w:p>
        </w:tc>
        <w:tc>
          <w:tcPr>
            <w:tcW w:w="2393" w:type="dxa"/>
          </w:tcPr>
          <w:p w:rsidR="000835EC" w:rsidRPr="00194B1B" w:rsidRDefault="00230D66" w:rsidP="00194B1B">
            <w:pPr>
              <w:autoSpaceDE w:val="0"/>
              <w:rPr>
                <w:bCs/>
                <w:iCs/>
                <w:sz w:val="22"/>
                <w:szCs w:val="22"/>
              </w:rPr>
            </w:pPr>
            <w:r w:rsidRPr="00194B1B">
              <w:rPr>
                <w:bCs/>
                <w:iCs/>
                <w:sz w:val="22"/>
                <w:szCs w:val="22"/>
              </w:rPr>
              <w:t>1</w:t>
            </w:r>
          </w:p>
        </w:tc>
      </w:tr>
      <w:tr w:rsidR="002E23F8" w:rsidRPr="00194B1B" w:rsidTr="00194B1B">
        <w:tc>
          <w:tcPr>
            <w:tcW w:w="2392" w:type="dxa"/>
          </w:tcPr>
          <w:p w:rsidR="002E23F8" w:rsidRPr="00194B1B" w:rsidRDefault="000835EC" w:rsidP="00D72714">
            <w:pPr>
              <w:autoSpaceDE w:val="0"/>
              <w:rPr>
                <w:bCs/>
                <w:iCs/>
              </w:rPr>
            </w:pPr>
            <w:r w:rsidRPr="00194B1B">
              <w:rPr>
                <w:bCs/>
                <w:iCs/>
              </w:rPr>
              <w:t>Администра</w:t>
            </w:r>
            <w:r w:rsidR="00D72714">
              <w:rPr>
                <w:bCs/>
                <w:iCs/>
              </w:rPr>
              <w:t>ция</w:t>
            </w:r>
            <w:r w:rsidRPr="00194B1B">
              <w:rPr>
                <w:bCs/>
                <w:iCs/>
              </w:rPr>
              <w:t xml:space="preserve"> </w:t>
            </w:r>
            <w:r w:rsidR="00D72714">
              <w:rPr>
                <w:bCs/>
                <w:iCs/>
              </w:rPr>
              <w:t>поселения</w:t>
            </w:r>
          </w:p>
        </w:tc>
        <w:tc>
          <w:tcPr>
            <w:tcW w:w="2392" w:type="dxa"/>
          </w:tcPr>
          <w:p w:rsidR="002E23F8" w:rsidRPr="00194B1B" w:rsidRDefault="00230D66" w:rsidP="00F81E8E">
            <w:pPr>
              <w:autoSpaceDE w:val="0"/>
              <w:rPr>
                <w:bCs/>
                <w:iCs/>
              </w:rPr>
            </w:pPr>
            <w:r w:rsidRPr="00194B1B">
              <w:rPr>
                <w:bCs/>
                <w:iCs/>
                <w:sz w:val="22"/>
                <w:szCs w:val="22"/>
              </w:rPr>
              <w:t xml:space="preserve">село </w:t>
            </w:r>
            <w:r w:rsidR="00F81E8E">
              <w:rPr>
                <w:bCs/>
                <w:iCs/>
                <w:sz w:val="22"/>
                <w:szCs w:val="22"/>
              </w:rPr>
              <w:t>Елизаветовка</w:t>
            </w:r>
          </w:p>
        </w:tc>
        <w:tc>
          <w:tcPr>
            <w:tcW w:w="2392" w:type="dxa"/>
          </w:tcPr>
          <w:p w:rsidR="002E23F8" w:rsidRPr="00194B1B" w:rsidRDefault="000835EC" w:rsidP="00194B1B">
            <w:pPr>
              <w:autoSpaceDE w:val="0"/>
              <w:rPr>
                <w:bCs/>
                <w:iCs/>
                <w:sz w:val="22"/>
                <w:szCs w:val="22"/>
              </w:rPr>
            </w:pPr>
            <w:r w:rsidRPr="00194B1B">
              <w:rPr>
                <w:bCs/>
                <w:iCs/>
                <w:sz w:val="22"/>
                <w:szCs w:val="22"/>
              </w:rPr>
              <w:t>Кол-во</w:t>
            </w:r>
          </w:p>
        </w:tc>
        <w:tc>
          <w:tcPr>
            <w:tcW w:w="2393" w:type="dxa"/>
          </w:tcPr>
          <w:p w:rsidR="002E23F8" w:rsidRPr="00194B1B" w:rsidRDefault="00230D66" w:rsidP="00194B1B">
            <w:pPr>
              <w:autoSpaceDE w:val="0"/>
              <w:rPr>
                <w:bCs/>
                <w:iCs/>
                <w:sz w:val="22"/>
                <w:szCs w:val="22"/>
              </w:rPr>
            </w:pPr>
            <w:r w:rsidRPr="00194B1B">
              <w:rPr>
                <w:bCs/>
                <w:iCs/>
                <w:sz w:val="22"/>
                <w:szCs w:val="22"/>
              </w:rPr>
              <w:t>1</w:t>
            </w:r>
          </w:p>
        </w:tc>
      </w:tr>
    </w:tbl>
    <w:p w:rsidR="0096409A" w:rsidRDefault="0096409A" w:rsidP="008C5F38">
      <w:pPr>
        <w:widowControl/>
        <w:suppressAutoHyphens w:val="0"/>
        <w:ind w:firstLine="567"/>
        <w:rPr>
          <w:rFonts w:eastAsia="Times New Roman"/>
          <w:b/>
          <w:i/>
          <w:kern w:val="0"/>
          <w:lang w:eastAsia="ru-RU"/>
        </w:rPr>
      </w:pPr>
    </w:p>
    <w:p w:rsidR="0096409A" w:rsidRDefault="0074485A" w:rsidP="00351458">
      <w:pPr>
        <w:widowControl/>
        <w:suppressAutoHyphens w:val="0"/>
        <w:ind w:firstLine="567"/>
        <w:rPr>
          <w:rFonts w:eastAsia="Times New Roman"/>
          <w:b/>
          <w:i/>
          <w:kern w:val="0"/>
          <w:lang w:eastAsia="ru-RU"/>
        </w:rPr>
      </w:pPr>
      <w:r w:rsidRPr="00253F1A">
        <w:rPr>
          <w:rFonts w:eastAsia="Times New Roman"/>
          <w:b/>
          <w:i/>
          <w:kern w:val="0"/>
          <w:lang w:eastAsia="ru-RU"/>
        </w:rPr>
        <w:t>Объекты отдыха и туризма, санаторно-курортные и оздоровительные</w:t>
      </w:r>
    </w:p>
    <w:p w:rsidR="008C5F38" w:rsidRDefault="0074485A" w:rsidP="00D21546">
      <w:pPr>
        <w:widowControl/>
        <w:suppressAutoHyphens w:val="0"/>
        <w:ind w:firstLine="567"/>
        <w:jc w:val="both"/>
        <w:rPr>
          <w:rFonts w:eastAsia="Times New Roman"/>
          <w:kern w:val="0"/>
          <w:lang w:eastAsia="ru-RU"/>
        </w:rPr>
      </w:pPr>
      <w:r w:rsidRPr="001A5602">
        <w:rPr>
          <w:rFonts w:eastAsia="Times New Roman"/>
          <w:kern w:val="0"/>
          <w:lang w:eastAsia="ru-RU"/>
        </w:rPr>
        <w:t xml:space="preserve">К данной группе объектов относятся санатории детские и взрослые, санатории-профилактории, школьные лагеря и дома отдыха, базы отдыха, курортные и туристские гостиницы, туристические базы, мотели, кемпинги, </w:t>
      </w:r>
      <w:r w:rsidRPr="00F807B2">
        <w:rPr>
          <w:rFonts w:eastAsia="Times New Roman"/>
          <w:kern w:val="0"/>
          <w:lang w:eastAsia="ru-RU"/>
        </w:rPr>
        <w:t xml:space="preserve">приюты. В </w:t>
      </w:r>
      <w:r w:rsidR="00F81E8E" w:rsidRPr="00F807B2">
        <w:rPr>
          <w:rFonts w:eastAsia="Times New Roman"/>
          <w:kern w:val="0"/>
          <w:lang w:eastAsia="ru-RU"/>
        </w:rPr>
        <w:t>Елизаветовском</w:t>
      </w:r>
      <w:r w:rsidR="00483553" w:rsidRPr="00F807B2">
        <w:rPr>
          <w:rFonts w:eastAsia="Times New Roman"/>
          <w:kern w:val="0"/>
          <w:lang w:eastAsia="ru-RU"/>
        </w:rPr>
        <w:t xml:space="preserve"> </w:t>
      </w:r>
      <w:r w:rsidRPr="00F807B2">
        <w:rPr>
          <w:rFonts w:eastAsia="Times New Roman"/>
          <w:kern w:val="0"/>
          <w:lang w:eastAsia="ru-RU"/>
        </w:rPr>
        <w:t xml:space="preserve">сельском поселении </w:t>
      </w:r>
      <w:r w:rsidR="00F81E8E" w:rsidRPr="00F807B2">
        <w:rPr>
          <w:rFonts w:eastAsia="Times New Roman"/>
          <w:kern w:val="0"/>
          <w:lang w:eastAsia="ru-RU"/>
        </w:rPr>
        <w:t>объекты отдыха и туризма отсутствуют.</w:t>
      </w:r>
    </w:p>
    <w:p w:rsidR="0096409A" w:rsidRPr="008C5F38" w:rsidRDefault="0096409A" w:rsidP="00D21546">
      <w:pPr>
        <w:widowControl/>
        <w:suppressAutoHyphens w:val="0"/>
        <w:ind w:firstLine="567"/>
        <w:jc w:val="both"/>
        <w:rPr>
          <w:rFonts w:eastAsia="Times New Roman"/>
          <w:kern w:val="0"/>
          <w:lang w:eastAsia="ru-RU"/>
        </w:rPr>
      </w:pPr>
    </w:p>
    <w:p w:rsidR="0096409A" w:rsidRPr="00351458" w:rsidRDefault="0074485A" w:rsidP="006C51A8">
      <w:pPr>
        <w:widowControl/>
        <w:suppressAutoHyphens w:val="0"/>
        <w:ind w:firstLine="567"/>
        <w:jc w:val="both"/>
        <w:rPr>
          <w:rFonts w:eastAsia="Times New Roman" w:cs="Arial"/>
          <w:b/>
          <w:bCs/>
          <w:i/>
          <w:spacing w:val="-3"/>
        </w:rPr>
      </w:pPr>
      <w:r w:rsidRPr="00B95958">
        <w:rPr>
          <w:rFonts w:eastAsia="Times New Roman" w:cs="Arial"/>
          <w:b/>
          <w:bCs/>
          <w:i/>
          <w:spacing w:val="-3"/>
        </w:rPr>
        <w:t>Объекты торговли, общественного питания, бытового обслуживания и жилищно-коммунального хозяйства</w:t>
      </w:r>
    </w:p>
    <w:p w:rsidR="0074485A" w:rsidRDefault="0074485A" w:rsidP="0074485A">
      <w:pPr>
        <w:autoSpaceDE w:val="0"/>
        <w:ind w:firstLine="567"/>
        <w:jc w:val="both"/>
        <w:rPr>
          <w:bCs/>
        </w:rPr>
      </w:pPr>
      <w:r>
        <w:rPr>
          <w:bCs/>
        </w:rPr>
        <w:t xml:space="preserve">На данный вид общественного обслуживания нормы расчета даются в </w:t>
      </w:r>
      <w:r>
        <w:t xml:space="preserve">СНиП 2.07.01-89* «Градостроительство. Планировка и застройка </w:t>
      </w:r>
      <w:r w:rsidR="00D72714">
        <w:t>городских и сельских поселений»</w:t>
      </w:r>
      <w:r>
        <w:rPr>
          <w:bCs/>
        </w:rPr>
        <w:t xml:space="preserve">.  На сегодняшний день в структуре этих предприятий практически не осталось </w:t>
      </w:r>
      <w:r w:rsidR="00D72714">
        <w:rPr>
          <w:bCs/>
        </w:rPr>
        <w:t xml:space="preserve">объектов </w:t>
      </w:r>
      <w:r>
        <w:rPr>
          <w:bCs/>
        </w:rPr>
        <w:t xml:space="preserve">муниципальной собственности, </w:t>
      </w:r>
      <w:r w:rsidR="00D72714">
        <w:rPr>
          <w:bCs/>
        </w:rPr>
        <w:t>отрасль</w:t>
      </w:r>
      <w:r>
        <w:rPr>
          <w:bCs/>
        </w:rPr>
        <w:t xml:space="preserve"> развива</w:t>
      </w:r>
      <w:r w:rsidR="00D72714">
        <w:rPr>
          <w:bCs/>
        </w:rPr>
        <w:t>ет</w:t>
      </w:r>
      <w:r>
        <w:rPr>
          <w:bCs/>
        </w:rPr>
        <w:t>ся на основе частных предприятий.</w:t>
      </w:r>
    </w:p>
    <w:p w:rsidR="0074485A" w:rsidRDefault="0074485A" w:rsidP="0074485A">
      <w:pPr>
        <w:autoSpaceDE w:val="0"/>
        <w:ind w:firstLine="567"/>
        <w:jc w:val="both"/>
        <w:rPr>
          <w:bCs/>
        </w:rPr>
      </w:pPr>
      <w:r>
        <w:rPr>
          <w:bCs/>
        </w:rPr>
        <w:t xml:space="preserve">К первому уровню обслуживания относятся </w:t>
      </w:r>
      <w:r>
        <w:t>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w:t>
      </w:r>
      <w:r>
        <w:rPr>
          <w:sz w:val="20"/>
          <w:szCs w:val="20"/>
        </w:rPr>
        <w:t xml:space="preserve"> </w:t>
      </w:r>
      <w:r>
        <w:t xml:space="preserve">предприятия общественного питания, рестораны, кафе и т.д.; специализированные предприятия бытового обслуживания, </w:t>
      </w:r>
      <w:r>
        <w:lastRenderedPageBreak/>
        <w:t>фабрики-прачечные, химчистки, пожарные депо, банно-оздоро</w:t>
      </w:r>
      <w:r w:rsidR="00D72714">
        <w:t>вительные учреждения, гостиницы</w:t>
      </w:r>
      <w:r>
        <w:t>.</w:t>
      </w:r>
    </w:p>
    <w:p w:rsidR="007D1884" w:rsidRDefault="0074485A" w:rsidP="0074485A">
      <w:pPr>
        <w:autoSpaceDE w:val="0"/>
        <w:ind w:firstLine="567"/>
        <w:jc w:val="both"/>
      </w:pPr>
      <w:r w:rsidRPr="00271894">
        <w:t xml:space="preserve">В </w:t>
      </w:r>
      <w:r w:rsidR="00F81E8E">
        <w:t>Елизаветовском</w:t>
      </w:r>
      <w:r w:rsidRPr="00271894">
        <w:t xml:space="preserve"> сельском поселении функционирует </w:t>
      </w:r>
      <w:r w:rsidR="005E62AC">
        <w:t>6</w:t>
      </w:r>
      <w:r w:rsidR="007D1884" w:rsidRPr="00271894">
        <w:t xml:space="preserve"> магазинов</w:t>
      </w:r>
      <w:r w:rsidR="007D1884" w:rsidRPr="005E62AC">
        <w:t xml:space="preserve">: </w:t>
      </w:r>
      <w:r w:rsidR="005E62AC" w:rsidRPr="005E62AC">
        <w:t>5</w:t>
      </w:r>
      <w:r w:rsidR="007D1884" w:rsidRPr="005E62AC">
        <w:t xml:space="preserve"> в селе </w:t>
      </w:r>
      <w:r w:rsidR="00A60B70" w:rsidRPr="005E62AC">
        <w:t>Елизаветовка</w:t>
      </w:r>
      <w:r w:rsidR="007D1884" w:rsidRPr="005E62AC">
        <w:t xml:space="preserve">, </w:t>
      </w:r>
      <w:r w:rsidR="00A60B70" w:rsidRPr="005E62AC">
        <w:t>1</w:t>
      </w:r>
      <w:r w:rsidR="007D1884" w:rsidRPr="005E62AC">
        <w:t xml:space="preserve"> в селе </w:t>
      </w:r>
      <w:r w:rsidR="00A60B70" w:rsidRPr="005E62AC">
        <w:t>Гаврильские Сады</w:t>
      </w:r>
      <w:r w:rsidR="00BE4084">
        <w:t xml:space="preserve">; и несколько </w:t>
      </w:r>
      <w:r w:rsidR="00BE4084" w:rsidRPr="00BE4084">
        <w:t>к</w:t>
      </w:r>
      <w:r w:rsidR="005E62AC" w:rsidRPr="00BE4084">
        <w:t>иоск</w:t>
      </w:r>
      <w:r w:rsidR="00BE4084" w:rsidRPr="00BE4084">
        <w:t>о</w:t>
      </w:r>
      <w:r w:rsidR="00BE4084">
        <w:t>в.</w:t>
      </w:r>
      <w:r w:rsidR="005E62AC">
        <w:t xml:space="preserve"> </w:t>
      </w:r>
    </w:p>
    <w:p w:rsidR="00D50926" w:rsidRDefault="00D50926" w:rsidP="0074485A">
      <w:pPr>
        <w:autoSpaceDE w:val="0"/>
        <w:ind w:firstLine="567"/>
        <w:jc w:val="both"/>
      </w:pPr>
      <w:r w:rsidRPr="00EC0E5A">
        <w:t>Радиус</w:t>
      </w:r>
      <w:r w:rsidR="00D72714">
        <w:t>ом</w:t>
      </w:r>
      <w:r w:rsidRPr="00EC0E5A">
        <w:t xml:space="preserve"> доступности предприятий торговли полностью </w:t>
      </w:r>
      <w:r w:rsidR="00D72714">
        <w:t>охвачены все населенные пункты поселения</w:t>
      </w:r>
      <w:r w:rsidRPr="00EC0E5A">
        <w:t>.</w:t>
      </w:r>
    </w:p>
    <w:p w:rsidR="0074485A" w:rsidRPr="00B04715" w:rsidRDefault="0074485A" w:rsidP="0074485A">
      <w:pPr>
        <w:autoSpaceDE w:val="0"/>
        <w:ind w:firstLine="567"/>
        <w:jc w:val="both"/>
        <w:rPr>
          <w:bCs/>
        </w:rPr>
      </w:pPr>
      <w:r w:rsidRPr="00271894">
        <w:t>Такие предприятия как бани, прачечные, химчистки</w:t>
      </w:r>
      <w:r w:rsidR="00271894">
        <w:t>, пожарное депо</w:t>
      </w:r>
      <w:r w:rsidRPr="00271894">
        <w:t xml:space="preserve"> на территории поселения отсутствуют.</w:t>
      </w:r>
      <w:r>
        <w:t xml:space="preserve"> </w:t>
      </w:r>
      <w:r w:rsidR="005870A0" w:rsidRPr="00F807B2">
        <w:t>В случае необходимости пожарная машина вызывается из города Павловск.</w:t>
      </w:r>
      <w:r>
        <w:tab/>
      </w:r>
    </w:p>
    <w:p w:rsidR="0074485A" w:rsidRPr="00BA5CAF" w:rsidRDefault="0074485A" w:rsidP="0074485A">
      <w:pPr>
        <w:autoSpaceDE w:val="0"/>
        <w:ind w:firstLine="567"/>
        <w:jc w:val="both"/>
        <w:rPr>
          <w:rFonts w:cs="Arial CYR"/>
          <w:bCs/>
        </w:rPr>
      </w:pPr>
      <w:r>
        <w:rPr>
          <w:rFonts w:cs="Arial CYR"/>
          <w:bCs/>
        </w:rPr>
        <w:t>По территориальному принципу данны</w:t>
      </w:r>
      <w:r w:rsidR="00D72714">
        <w:rPr>
          <w:rFonts w:cs="Arial CYR"/>
          <w:bCs/>
        </w:rPr>
        <w:t>е</w:t>
      </w:r>
      <w:r>
        <w:rPr>
          <w:rFonts w:cs="Arial CYR"/>
          <w:bCs/>
        </w:rPr>
        <w:t xml:space="preserve"> учреждени</w:t>
      </w:r>
      <w:r w:rsidR="00D72714">
        <w:rPr>
          <w:rFonts w:cs="Arial CYR"/>
          <w:bCs/>
        </w:rPr>
        <w:t>я</w:t>
      </w:r>
      <w:r>
        <w:rPr>
          <w:rFonts w:cs="Arial CYR"/>
          <w:bCs/>
        </w:rPr>
        <w:t xml:space="preserve"> и предприяти</w:t>
      </w:r>
      <w:r w:rsidR="00D72714">
        <w:rPr>
          <w:rFonts w:cs="Arial CYR"/>
          <w:bCs/>
        </w:rPr>
        <w:t>я</w:t>
      </w:r>
      <w:r>
        <w:rPr>
          <w:rFonts w:cs="Arial CYR"/>
          <w:bCs/>
        </w:rPr>
        <w:t xml:space="preserve">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(2,5-</w:t>
      </w:r>
      <w:smartTag w:uri="urn:schemas-microsoft-com:office:smarttags" w:element="metricconverter">
        <w:smartTagPr>
          <w:attr w:name="ProductID" w:val="3 км"/>
        </w:smartTagPr>
        <w:r>
          <w:rPr>
            <w:rFonts w:cs="Arial CYR"/>
            <w:bCs/>
          </w:rPr>
          <w:t>3 км</w:t>
        </w:r>
      </w:smartTag>
      <w:r>
        <w:rPr>
          <w:rFonts w:cs="Arial CYR"/>
          <w:bCs/>
        </w:rPr>
        <w:t>).</w:t>
      </w:r>
    </w:p>
    <w:p w:rsidR="005116AC" w:rsidRDefault="0074485A" w:rsidP="0074485A">
      <w:pPr>
        <w:widowControl/>
        <w:suppressAutoHyphens w:val="0"/>
        <w:ind w:firstLine="567"/>
        <w:jc w:val="both"/>
        <w:rPr>
          <w:rFonts w:eastAsia="Times New Roman"/>
          <w:kern w:val="0"/>
          <w:lang w:eastAsia="ru-RU"/>
        </w:rPr>
      </w:pPr>
      <w:r w:rsidRPr="001F089D">
        <w:rPr>
          <w:rFonts w:eastAsia="Times New Roman"/>
          <w:kern w:val="0"/>
          <w:shd w:val="clear" w:color="auto" w:fill="FFFFFF"/>
          <w:lang w:eastAsia="ru-RU"/>
        </w:rPr>
        <w:t xml:space="preserve">На территории </w:t>
      </w:r>
      <w:r>
        <w:rPr>
          <w:rFonts w:eastAsia="Times New Roman"/>
          <w:kern w:val="0"/>
          <w:shd w:val="clear" w:color="auto" w:fill="FFFFFF"/>
          <w:lang w:eastAsia="ru-RU"/>
        </w:rPr>
        <w:t>сельского</w:t>
      </w:r>
      <w:r w:rsidRPr="001F089D">
        <w:rPr>
          <w:rFonts w:eastAsia="Times New Roman"/>
          <w:kern w:val="0"/>
          <w:shd w:val="clear" w:color="auto" w:fill="FFFFFF"/>
          <w:lang w:eastAsia="ru-RU"/>
        </w:rPr>
        <w:t xml:space="preserve"> поселения </w:t>
      </w:r>
      <w:r w:rsidR="005116AC">
        <w:rPr>
          <w:rFonts w:eastAsia="Times New Roman"/>
          <w:kern w:val="0"/>
          <w:shd w:val="clear" w:color="auto" w:fill="FFFFFF"/>
          <w:lang w:eastAsia="ru-RU"/>
        </w:rPr>
        <w:t>необходимо</w:t>
      </w:r>
      <w:r w:rsidRPr="001F089D">
        <w:rPr>
          <w:rFonts w:eastAsia="Times New Roman"/>
          <w:kern w:val="0"/>
          <w:lang w:eastAsia="ru-RU"/>
        </w:rPr>
        <w:t xml:space="preserve"> формирование общественных зон с комплексом инфраструктуры, отвечающей современным требованиям.</w:t>
      </w:r>
      <w:r>
        <w:rPr>
          <w:rFonts w:eastAsia="Times New Roman"/>
          <w:kern w:val="0"/>
          <w:lang w:eastAsia="ru-RU"/>
        </w:rPr>
        <w:t xml:space="preserve"> Возможно расширение сети кафе, досуговых предприятий различных форм собственности в связи с развитием населе</w:t>
      </w:r>
      <w:r w:rsidR="005116AC">
        <w:rPr>
          <w:rFonts w:eastAsia="Times New Roman"/>
          <w:kern w:val="0"/>
          <w:lang w:eastAsia="ru-RU"/>
        </w:rPr>
        <w:t>нных пунктов.</w:t>
      </w:r>
    </w:p>
    <w:p w:rsidR="0074485A" w:rsidRDefault="0074485A" w:rsidP="00714CB5">
      <w:pPr>
        <w:widowControl/>
        <w:suppressAutoHyphens w:val="0"/>
        <w:ind w:firstLine="567"/>
        <w:jc w:val="both"/>
        <w:rPr>
          <w:rFonts w:ascii="TimesNewRomanPSMT" w:eastAsia="Times New Roman" w:hAnsi="TimesNewRomanPSMT" w:cs="TimesNewRomanPSMT"/>
          <w:kern w:val="0"/>
          <w:lang w:eastAsia="ru-RU"/>
        </w:rPr>
      </w:pPr>
      <w:r>
        <w:rPr>
          <w:rFonts w:ascii="TimesNewRomanPSMT" w:eastAsia="Times New Roman" w:hAnsi="TimesNewRomanPSMT" w:cs="TimesNewRomanPSMT"/>
          <w:kern w:val="0"/>
          <w:lang w:eastAsia="ru-RU"/>
        </w:rPr>
        <w:t>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5870A0" w:rsidRDefault="005870A0" w:rsidP="005870A0">
      <w:pPr>
        <w:widowControl/>
        <w:suppressAutoHyphens w:val="0"/>
        <w:ind w:firstLine="567"/>
        <w:jc w:val="both"/>
        <w:rPr>
          <w:rFonts w:eastAsia="Times New Roman"/>
          <w:kern w:val="0"/>
          <w:lang w:eastAsia="ru-RU"/>
        </w:rPr>
      </w:pPr>
      <w:r>
        <w:rPr>
          <w:rFonts w:eastAsia="Times New Roman"/>
          <w:kern w:val="0"/>
          <w:lang w:eastAsia="ru-RU"/>
        </w:rPr>
        <w:t xml:space="preserve">Для сельского поселения требуется специализированное предприятие бытового обслуживания на </w:t>
      </w:r>
      <w:r w:rsidR="00F81E8E">
        <w:rPr>
          <w:rFonts w:eastAsia="Times New Roman"/>
          <w:kern w:val="0"/>
          <w:lang w:eastAsia="ru-RU"/>
        </w:rPr>
        <w:t>8</w:t>
      </w:r>
      <w:r>
        <w:rPr>
          <w:rFonts w:eastAsia="Times New Roman"/>
          <w:kern w:val="0"/>
          <w:lang w:eastAsia="ru-RU"/>
        </w:rPr>
        <w:t xml:space="preserve"> рабочих мест, баня на </w:t>
      </w:r>
      <w:r w:rsidR="00F81E8E">
        <w:rPr>
          <w:rFonts w:eastAsia="Times New Roman"/>
          <w:kern w:val="0"/>
          <w:lang w:eastAsia="ru-RU"/>
        </w:rPr>
        <w:t>19</w:t>
      </w:r>
      <w:r>
        <w:rPr>
          <w:rFonts w:eastAsia="Times New Roman"/>
          <w:kern w:val="0"/>
          <w:lang w:eastAsia="ru-RU"/>
        </w:rPr>
        <w:t xml:space="preserve"> помывочных  места и прачечная на </w:t>
      </w:r>
      <w:r w:rsidR="00F81E8E">
        <w:rPr>
          <w:rFonts w:eastAsia="Times New Roman"/>
          <w:kern w:val="0"/>
          <w:lang w:eastAsia="ru-RU"/>
        </w:rPr>
        <w:t>28</w:t>
      </w:r>
      <w:r>
        <w:rPr>
          <w:rFonts w:eastAsia="Times New Roman"/>
          <w:kern w:val="0"/>
          <w:lang w:eastAsia="ru-RU"/>
        </w:rPr>
        <w:t xml:space="preserve"> кг/смену. Так как в настоящее время предприятия данного типа не востребованы населением, то их строительство будет предусматриваться по мере возникновения необходимости.</w:t>
      </w:r>
    </w:p>
    <w:p w:rsidR="00D73C30" w:rsidRDefault="005870A0" w:rsidP="00D72714">
      <w:pPr>
        <w:widowControl/>
        <w:suppressAutoHyphens w:val="0"/>
        <w:ind w:firstLine="567"/>
        <w:jc w:val="both"/>
      </w:pPr>
      <w:r w:rsidRPr="00F807B2">
        <w:rPr>
          <w:rFonts w:eastAsia="Times New Roman"/>
          <w:kern w:val="0"/>
          <w:lang w:eastAsia="ru-RU"/>
        </w:rPr>
        <w:t>Пожарное депо на данный момент также не востребовано населением (</w:t>
      </w:r>
      <w:r w:rsidRPr="00F807B2">
        <w:t>пожарная машина вызывается из города Павловск). Его строительство будет предусмотрено в случае возникновения необходимости.</w:t>
      </w:r>
    </w:p>
    <w:p w:rsidR="00D73C30" w:rsidRPr="0096409A" w:rsidRDefault="00D73C30" w:rsidP="0096409A">
      <w:pPr>
        <w:widowControl/>
        <w:suppressAutoHyphens w:val="0"/>
        <w:ind w:firstLine="567"/>
        <w:jc w:val="both"/>
        <w:rPr>
          <w:rFonts w:eastAsia="Times New Roman"/>
          <w:kern w:val="0"/>
          <w:lang w:eastAsia="ru-RU"/>
        </w:rPr>
      </w:pPr>
    </w:p>
    <w:p w:rsidR="0096409A" w:rsidRPr="0096409A" w:rsidRDefault="0074485A" w:rsidP="006C51A8">
      <w:pPr>
        <w:autoSpaceDE w:val="0"/>
        <w:ind w:firstLine="567"/>
        <w:jc w:val="both"/>
        <w:rPr>
          <w:b/>
          <w:bCs/>
          <w:i/>
        </w:rPr>
      </w:pPr>
      <w:r w:rsidRPr="008C5F38">
        <w:rPr>
          <w:b/>
          <w:bCs/>
          <w:i/>
        </w:rPr>
        <w:t>Объекты библиотечного обслуживания населения, досуга и обеспечение жителей поселения услугами организаций культуры</w:t>
      </w:r>
    </w:p>
    <w:p w:rsidR="0074485A" w:rsidRDefault="0074485A" w:rsidP="0074485A">
      <w:pPr>
        <w:widowControl/>
        <w:suppressAutoHyphens w:val="0"/>
        <w:ind w:firstLine="567"/>
        <w:jc w:val="both"/>
        <w:rPr>
          <w:rFonts w:eastAsia="Times New Roman"/>
          <w:kern w:val="0"/>
          <w:lang w:eastAsia="ru-RU"/>
        </w:rPr>
      </w:pPr>
      <w:r w:rsidRPr="00577ABC">
        <w:rPr>
          <w:rFonts w:eastAsia="Times New Roman"/>
          <w:kern w:val="0"/>
          <w:lang w:eastAsia="ru-RU"/>
        </w:rPr>
        <w:t xml:space="preserve">Согласно статье 14 </w:t>
      </w:r>
      <w:r w:rsidRPr="00577ABC">
        <w:rPr>
          <w:rFonts w:eastAsia="Times New Roman"/>
          <w:color w:val="000000"/>
          <w:kern w:val="0"/>
          <w:lang w:eastAsia="ru-RU"/>
        </w:rPr>
        <w:t>Федерального закона №</w:t>
      </w:r>
      <w:r w:rsidR="00572853">
        <w:rPr>
          <w:rFonts w:eastAsia="Times New Roman"/>
          <w:color w:val="000000"/>
          <w:kern w:val="0"/>
          <w:lang w:eastAsia="ru-RU"/>
        </w:rPr>
        <w:t xml:space="preserve"> </w:t>
      </w:r>
      <w:r w:rsidRPr="00577ABC">
        <w:rPr>
          <w:rFonts w:eastAsia="Times New Roman"/>
          <w:color w:val="000000"/>
          <w:kern w:val="0"/>
          <w:lang w:eastAsia="ru-RU"/>
        </w:rPr>
        <w:t>131-ФЗ от 06.10.2003г.</w:t>
      </w:r>
      <w:r w:rsidRPr="00577ABC">
        <w:rPr>
          <w:rFonts w:eastAsia="Times New Roman"/>
          <w:kern w:val="0"/>
          <w:lang w:eastAsia="ru-RU"/>
        </w:rPr>
        <w:t xml:space="preserve"> </w:t>
      </w:r>
      <w:r w:rsidR="003732BA">
        <w:rPr>
          <w:rFonts w:eastAsia="Times New Roman"/>
          <w:color w:val="000000"/>
          <w:spacing w:val="-3"/>
        </w:rPr>
        <w:t>к вопросам местного значения поселения относится</w:t>
      </w:r>
      <w:r w:rsidR="003732BA">
        <w:t xml:space="preserve"> </w:t>
      </w:r>
      <w:r w:rsidRPr="00577ABC">
        <w:rPr>
          <w:rFonts w:eastAsia="Times New Roman"/>
          <w:kern w:val="0"/>
          <w:lang w:eastAsia="ru-RU"/>
        </w:rPr>
        <w:t>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74485A" w:rsidRPr="00927288" w:rsidRDefault="0074485A" w:rsidP="0074485A">
      <w:pPr>
        <w:widowControl/>
        <w:suppressAutoHyphens w:val="0"/>
        <w:ind w:firstLine="567"/>
        <w:jc w:val="both"/>
        <w:rPr>
          <w:rFonts w:eastAsia="Times New Roman"/>
          <w:kern w:val="0"/>
          <w:lang w:eastAsia="ru-RU"/>
        </w:rPr>
      </w:pPr>
      <w:r>
        <w:rPr>
          <w:rFonts w:eastAsia="Times New Roman"/>
          <w:color w:val="000000"/>
          <w:spacing w:val="-3"/>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6C51A8" w:rsidRPr="00236BB9" w:rsidRDefault="0074485A" w:rsidP="00236BB9">
      <w:pPr>
        <w:ind w:firstLine="567"/>
        <w:jc w:val="both"/>
        <w:rPr>
          <w:color w:val="000000"/>
          <w:spacing w:val="-3"/>
        </w:rPr>
      </w:pPr>
      <w:r>
        <w:rPr>
          <w:color w:val="000000"/>
          <w:spacing w:val="-3"/>
        </w:rPr>
        <w:t xml:space="preserve">В поселении функционируют </w:t>
      </w:r>
      <w:r w:rsidR="003732BA">
        <w:rPr>
          <w:color w:val="000000"/>
          <w:spacing w:val="-3"/>
        </w:rPr>
        <w:t>Елизаветовский СДК</w:t>
      </w:r>
      <w:r>
        <w:rPr>
          <w:color w:val="000000"/>
          <w:spacing w:val="-3"/>
        </w:rPr>
        <w:t xml:space="preserve"> </w:t>
      </w:r>
      <w:r w:rsidR="00FB278C">
        <w:rPr>
          <w:color w:val="000000"/>
          <w:spacing w:val="-3"/>
        </w:rPr>
        <w:t>и</w:t>
      </w:r>
      <w:r w:rsidR="00247160">
        <w:rPr>
          <w:color w:val="000000"/>
          <w:spacing w:val="-3"/>
        </w:rPr>
        <w:t xml:space="preserve"> библиотек</w:t>
      </w:r>
      <w:r w:rsidR="00FB278C">
        <w:rPr>
          <w:color w:val="000000"/>
          <w:spacing w:val="-3"/>
        </w:rPr>
        <w:t>а</w:t>
      </w:r>
      <w:r w:rsidR="003732BA">
        <w:rPr>
          <w:color w:val="000000"/>
          <w:spacing w:val="-3"/>
        </w:rPr>
        <w:t xml:space="preserve"> – Елизаветовский филиал №</w:t>
      </w:r>
      <w:r w:rsidR="003732BA" w:rsidRPr="00FB278C">
        <w:rPr>
          <w:color w:val="000000"/>
          <w:spacing w:val="-3"/>
        </w:rPr>
        <w:t>10</w:t>
      </w:r>
      <w:r w:rsidRPr="00FB278C">
        <w:rPr>
          <w:color w:val="000000"/>
          <w:spacing w:val="-3"/>
        </w:rPr>
        <w:t xml:space="preserve"> при </w:t>
      </w:r>
      <w:r w:rsidR="00247160" w:rsidRPr="00FB278C">
        <w:rPr>
          <w:color w:val="000000"/>
          <w:spacing w:val="-3"/>
        </w:rPr>
        <w:t>СДК, с</w:t>
      </w:r>
      <w:r w:rsidR="00247160">
        <w:rPr>
          <w:color w:val="000000"/>
          <w:spacing w:val="-3"/>
        </w:rPr>
        <w:t xml:space="preserve"> общим книжным </w:t>
      </w:r>
      <w:r w:rsidR="00247160" w:rsidRPr="00CD21EA">
        <w:rPr>
          <w:color w:val="000000"/>
          <w:spacing w:val="-3"/>
        </w:rPr>
        <w:t xml:space="preserve">фондом – </w:t>
      </w:r>
      <w:r w:rsidR="003732BA" w:rsidRPr="00CD21EA">
        <w:rPr>
          <w:color w:val="000000"/>
          <w:spacing w:val="-3"/>
        </w:rPr>
        <w:t>11070</w:t>
      </w:r>
      <w:r w:rsidR="00247160" w:rsidRPr="00CD21EA">
        <w:rPr>
          <w:color w:val="000000"/>
          <w:spacing w:val="-3"/>
        </w:rPr>
        <w:t xml:space="preserve"> томов</w:t>
      </w:r>
      <w:r w:rsidR="00E03197">
        <w:rPr>
          <w:color w:val="000000"/>
          <w:spacing w:val="-3"/>
        </w:rPr>
        <w:t xml:space="preserve"> (по данным паспорта на 2008 год)</w:t>
      </w:r>
      <w:r>
        <w:rPr>
          <w:color w:val="000000"/>
          <w:spacing w:val="-3"/>
        </w:rPr>
        <w:t>.</w:t>
      </w:r>
    </w:p>
    <w:p w:rsidR="0096409A" w:rsidRPr="00EC0E5A" w:rsidRDefault="0074485A" w:rsidP="00351458">
      <w:pPr>
        <w:autoSpaceDE w:val="0"/>
        <w:ind w:firstLine="567"/>
        <w:jc w:val="center"/>
        <w:rPr>
          <w:b/>
          <w:bCs/>
          <w:iCs/>
        </w:rPr>
      </w:pPr>
      <w:r w:rsidRPr="00385ACE">
        <w:rPr>
          <w:b/>
          <w:bCs/>
          <w:iCs/>
        </w:rPr>
        <w:t>Данные по количеству и составу учреждений культуры собраны в таблице</w:t>
      </w:r>
    </w:p>
    <w:tbl>
      <w:tblPr>
        <w:tblW w:w="935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2694"/>
        <w:gridCol w:w="3543"/>
        <w:gridCol w:w="3119"/>
      </w:tblGrid>
      <w:tr w:rsidR="00254195" w:rsidTr="00236BB9">
        <w:tc>
          <w:tcPr>
            <w:tcW w:w="2694" w:type="dxa"/>
            <w:shd w:val="clear" w:color="auto" w:fill="DAEEF3"/>
          </w:tcPr>
          <w:p w:rsidR="00254195" w:rsidRPr="00254195" w:rsidRDefault="00254195" w:rsidP="00254195">
            <w:pPr>
              <w:pStyle w:val="af2"/>
              <w:snapToGrid w:val="0"/>
              <w:jc w:val="center"/>
              <w:rPr>
                <w:b/>
                <w:sz w:val="22"/>
                <w:szCs w:val="22"/>
              </w:rPr>
            </w:pPr>
            <w:r w:rsidRPr="00254195">
              <w:rPr>
                <w:b/>
                <w:sz w:val="22"/>
                <w:szCs w:val="22"/>
              </w:rPr>
              <w:t>Населенный пункт</w:t>
            </w:r>
          </w:p>
        </w:tc>
        <w:tc>
          <w:tcPr>
            <w:tcW w:w="3543" w:type="dxa"/>
            <w:shd w:val="clear" w:color="auto" w:fill="DAEEF3"/>
          </w:tcPr>
          <w:p w:rsidR="00254195" w:rsidRPr="00254195" w:rsidRDefault="00254195" w:rsidP="00254195">
            <w:pPr>
              <w:pStyle w:val="af2"/>
              <w:snapToGrid w:val="0"/>
              <w:jc w:val="center"/>
              <w:rPr>
                <w:b/>
                <w:sz w:val="22"/>
                <w:szCs w:val="22"/>
              </w:rPr>
            </w:pPr>
            <w:r w:rsidRPr="00254195">
              <w:rPr>
                <w:b/>
                <w:sz w:val="22"/>
                <w:szCs w:val="22"/>
              </w:rPr>
              <w:t>Учреждения клубного типа /</w:t>
            </w:r>
            <w:r>
              <w:rPr>
                <w:b/>
                <w:sz w:val="22"/>
                <w:szCs w:val="22"/>
              </w:rPr>
              <w:t xml:space="preserve"> </w:t>
            </w:r>
            <w:r w:rsidRPr="00254195">
              <w:rPr>
                <w:b/>
                <w:sz w:val="22"/>
                <w:szCs w:val="22"/>
              </w:rPr>
              <w:t>число мест</w:t>
            </w:r>
          </w:p>
        </w:tc>
        <w:tc>
          <w:tcPr>
            <w:tcW w:w="3119" w:type="dxa"/>
            <w:shd w:val="clear" w:color="auto" w:fill="DAEEF3"/>
          </w:tcPr>
          <w:p w:rsidR="00254195" w:rsidRDefault="00254195" w:rsidP="00254195">
            <w:pPr>
              <w:pStyle w:val="af2"/>
              <w:snapToGrid w:val="0"/>
              <w:jc w:val="center"/>
              <w:rPr>
                <w:b/>
                <w:sz w:val="22"/>
                <w:szCs w:val="22"/>
              </w:rPr>
            </w:pPr>
            <w:r w:rsidRPr="00254195">
              <w:rPr>
                <w:b/>
                <w:sz w:val="22"/>
                <w:szCs w:val="22"/>
              </w:rPr>
              <w:t>Библиотеки</w:t>
            </w:r>
            <w:r>
              <w:rPr>
                <w:b/>
                <w:sz w:val="22"/>
                <w:szCs w:val="22"/>
              </w:rPr>
              <w:t xml:space="preserve"> </w:t>
            </w:r>
            <w:r w:rsidRPr="00254195">
              <w:rPr>
                <w:b/>
                <w:sz w:val="22"/>
                <w:szCs w:val="22"/>
              </w:rPr>
              <w:t>/</w:t>
            </w:r>
            <w:r>
              <w:rPr>
                <w:b/>
                <w:sz w:val="22"/>
                <w:szCs w:val="22"/>
              </w:rPr>
              <w:t xml:space="preserve"> </w:t>
            </w:r>
          </w:p>
          <w:p w:rsidR="00254195" w:rsidRPr="00254195" w:rsidRDefault="00254195" w:rsidP="00254195">
            <w:pPr>
              <w:pStyle w:val="af2"/>
              <w:snapToGrid w:val="0"/>
              <w:jc w:val="center"/>
              <w:rPr>
                <w:b/>
                <w:sz w:val="22"/>
                <w:szCs w:val="22"/>
              </w:rPr>
            </w:pPr>
            <w:r w:rsidRPr="00254195">
              <w:rPr>
                <w:b/>
                <w:sz w:val="22"/>
                <w:szCs w:val="22"/>
              </w:rPr>
              <w:t>число мест</w:t>
            </w:r>
            <w:r w:rsidR="00247160">
              <w:rPr>
                <w:b/>
                <w:sz w:val="22"/>
                <w:szCs w:val="22"/>
              </w:rPr>
              <w:t xml:space="preserve"> / кол-во томов</w:t>
            </w:r>
          </w:p>
        </w:tc>
      </w:tr>
      <w:tr w:rsidR="00254195" w:rsidTr="00236BB9">
        <w:tc>
          <w:tcPr>
            <w:tcW w:w="2694" w:type="dxa"/>
          </w:tcPr>
          <w:p w:rsidR="00254195" w:rsidRDefault="00254195" w:rsidP="0020235C">
            <w:pPr>
              <w:snapToGrid w:val="0"/>
              <w:rPr>
                <w:sz w:val="22"/>
                <w:szCs w:val="22"/>
              </w:rPr>
            </w:pPr>
            <w:r>
              <w:rPr>
                <w:sz w:val="22"/>
                <w:szCs w:val="22"/>
              </w:rPr>
              <w:t xml:space="preserve">с. </w:t>
            </w:r>
            <w:r w:rsidR="0020235C">
              <w:rPr>
                <w:sz w:val="22"/>
                <w:szCs w:val="22"/>
              </w:rPr>
              <w:t>Елизаветовка</w:t>
            </w:r>
          </w:p>
        </w:tc>
        <w:tc>
          <w:tcPr>
            <w:tcW w:w="3543" w:type="dxa"/>
          </w:tcPr>
          <w:p w:rsidR="00254195" w:rsidRDefault="00254195" w:rsidP="00254195">
            <w:pPr>
              <w:snapToGrid w:val="0"/>
              <w:jc w:val="center"/>
              <w:rPr>
                <w:sz w:val="22"/>
                <w:szCs w:val="22"/>
              </w:rPr>
            </w:pPr>
            <w:r>
              <w:rPr>
                <w:sz w:val="22"/>
                <w:szCs w:val="22"/>
              </w:rPr>
              <w:t>СДК / 400</w:t>
            </w:r>
          </w:p>
        </w:tc>
        <w:tc>
          <w:tcPr>
            <w:tcW w:w="3119" w:type="dxa"/>
          </w:tcPr>
          <w:p w:rsidR="00254195" w:rsidRDefault="00254195" w:rsidP="003732BA">
            <w:pPr>
              <w:snapToGrid w:val="0"/>
              <w:jc w:val="center"/>
              <w:rPr>
                <w:sz w:val="22"/>
                <w:szCs w:val="22"/>
              </w:rPr>
            </w:pPr>
            <w:r>
              <w:rPr>
                <w:sz w:val="22"/>
                <w:szCs w:val="22"/>
              </w:rPr>
              <w:t xml:space="preserve">Библиотека / </w:t>
            </w:r>
            <w:r w:rsidR="003732BA" w:rsidRPr="00CD21EA">
              <w:rPr>
                <w:sz w:val="22"/>
                <w:szCs w:val="22"/>
              </w:rPr>
              <w:t>20</w:t>
            </w:r>
            <w:r w:rsidR="00247160" w:rsidRPr="00CD21EA">
              <w:rPr>
                <w:sz w:val="22"/>
                <w:szCs w:val="22"/>
              </w:rPr>
              <w:t xml:space="preserve"> / </w:t>
            </w:r>
            <w:r w:rsidR="003732BA" w:rsidRPr="00CD21EA">
              <w:rPr>
                <w:sz w:val="22"/>
                <w:szCs w:val="22"/>
              </w:rPr>
              <w:t>11070</w:t>
            </w:r>
          </w:p>
        </w:tc>
      </w:tr>
    </w:tbl>
    <w:p w:rsidR="0074485A" w:rsidRDefault="0074485A" w:rsidP="0074485A">
      <w:pPr>
        <w:pStyle w:val="af6"/>
        <w:ind w:firstLine="567"/>
        <w:jc w:val="both"/>
        <w:rPr>
          <w:rFonts w:ascii="Times New Roman" w:hAnsi="Times New Roman" w:cs="Times New Roman"/>
          <w:sz w:val="24"/>
          <w:szCs w:val="24"/>
        </w:rPr>
      </w:pPr>
      <w:r>
        <w:rPr>
          <w:rFonts w:ascii="Times New Roman" w:hAnsi="Times New Roman" w:cs="Times New Roman"/>
          <w:sz w:val="24"/>
          <w:szCs w:val="24"/>
        </w:rPr>
        <w:lastRenderedPageBreak/>
        <w:t>Количество библиотек соответствует нормативному уровню.</w:t>
      </w:r>
    </w:p>
    <w:p w:rsidR="0074485A" w:rsidRDefault="0074485A" w:rsidP="0074485A">
      <w:pPr>
        <w:autoSpaceDE w:val="0"/>
        <w:ind w:firstLine="567"/>
        <w:jc w:val="both"/>
      </w:pPr>
      <w:r>
        <w:t xml:space="preserve">Что касается территориального подхода, то ситуация следующая: учреждения и предприятия </w:t>
      </w:r>
      <w:r w:rsidR="0057288D">
        <w:t xml:space="preserve">данного вида </w:t>
      </w:r>
      <w:r>
        <w:t>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(2,5-</w:t>
      </w:r>
      <w:smartTag w:uri="urn:schemas-microsoft-com:office:smarttags" w:element="metricconverter">
        <w:smartTagPr>
          <w:attr w:name="ProductID" w:val="3 км"/>
        </w:smartTagPr>
        <w:r>
          <w:t>3 км</w:t>
        </w:r>
      </w:smartTag>
      <w:r w:rsidR="0057288D">
        <w:t>).</w:t>
      </w:r>
    </w:p>
    <w:p w:rsidR="0019560A" w:rsidRDefault="0057288D" w:rsidP="0086454A">
      <w:pPr>
        <w:autoSpaceDE w:val="0"/>
        <w:ind w:firstLine="567"/>
        <w:jc w:val="both"/>
      </w:pPr>
      <w:r w:rsidRPr="00FB278C">
        <w:t xml:space="preserve">Радиус доступности учреждений культуры и библиотечного обслуживания </w:t>
      </w:r>
      <w:r w:rsidR="00FB278C" w:rsidRPr="00FB278C">
        <w:t>частично удовлетворяет</w:t>
      </w:r>
      <w:r w:rsidRPr="00FB278C">
        <w:t xml:space="preserve"> потребност</w:t>
      </w:r>
      <w:r w:rsidR="00FB278C" w:rsidRPr="00FB278C">
        <w:t>и</w:t>
      </w:r>
      <w:r w:rsidRPr="00FB278C">
        <w:t xml:space="preserve"> населения.</w:t>
      </w:r>
    </w:p>
    <w:p w:rsidR="0074485A" w:rsidRDefault="0074485A" w:rsidP="00FC68F1">
      <w:pPr>
        <w:widowControl/>
        <w:shd w:val="clear" w:color="auto" w:fill="FFFFFF"/>
        <w:tabs>
          <w:tab w:val="left" w:pos="700"/>
        </w:tabs>
        <w:autoSpaceDE w:val="0"/>
        <w:snapToGrid w:val="0"/>
      </w:pPr>
    </w:p>
    <w:p w:rsidR="0074485A" w:rsidRPr="00351458" w:rsidRDefault="0074485A" w:rsidP="006C51A8">
      <w:pPr>
        <w:tabs>
          <w:tab w:val="left" w:pos="19316"/>
        </w:tabs>
        <w:autoSpaceDE w:val="0"/>
        <w:ind w:firstLine="567"/>
        <w:jc w:val="both"/>
        <w:rPr>
          <w:b/>
          <w:bCs/>
          <w:i/>
        </w:rPr>
      </w:pPr>
      <w:r w:rsidRPr="008C5F38">
        <w:rPr>
          <w:b/>
          <w:bCs/>
          <w:i/>
        </w:rPr>
        <w:t>Обеспечение условий для развития на территории поселения физической культуры и массового спорта</w:t>
      </w:r>
    </w:p>
    <w:p w:rsidR="0074485A" w:rsidRPr="00FC68F1" w:rsidRDefault="0074485A" w:rsidP="00FC68F1">
      <w:pPr>
        <w:ind w:firstLine="567"/>
        <w:jc w:val="both"/>
        <w:rPr>
          <w:iCs/>
        </w:rPr>
      </w:pPr>
      <w:r>
        <w:rPr>
          <w:rFonts w:eastAsia="Times New Roman"/>
        </w:rPr>
        <w:t xml:space="preserve">К нормируемым учреждениям физкультуры и спорта относятся стадион и спортзал, как правило, совмещенные со школьными (повседневное обслуживание),  бассейн – периодическое обслуживание. </w:t>
      </w:r>
      <w:r>
        <w:rPr>
          <w:iCs/>
        </w:rPr>
        <w:t xml:space="preserve">В </w:t>
      </w:r>
      <w:r w:rsidR="003732BA">
        <w:rPr>
          <w:iCs/>
        </w:rPr>
        <w:t>Елизаветовском</w:t>
      </w:r>
      <w:r w:rsidR="005B313E">
        <w:rPr>
          <w:iCs/>
        </w:rPr>
        <w:t xml:space="preserve"> сельском поселении функциониру</w:t>
      </w:r>
      <w:r w:rsidR="003732BA">
        <w:rPr>
          <w:iCs/>
        </w:rPr>
        <w:t>е</w:t>
      </w:r>
      <w:r w:rsidR="005B313E">
        <w:rPr>
          <w:iCs/>
        </w:rPr>
        <w:t>т спортивны</w:t>
      </w:r>
      <w:r w:rsidR="003732BA">
        <w:rPr>
          <w:iCs/>
        </w:rPr>
        <w:t>й</w:t>
      </w:r>
      <w:r>
        <w:rPr>
          <w:iCs/>
        </w:rPr>
        <w:t xml:space="preserve"> зал</w:t>
      </w:r>
      <w:r w:rsidR="005B313E">
        <w:rPr>
          <w:iCs/>
        </w:rPr>
        <w:t xml:space="preserve"> при </w:t>
      </w:r>
      <w:r w:rsidR="003732BA">
        <w:rPr>
          <w:iCs/>
        </w:rPr>
        <w:t xml:space="preserve">Елизаветовской </w:t>
      </w:r>
      <w:r w:rsidR="005B313E">
        <w:rPr>
          <w:iCs/>
        </w:rPr>
        <w:t>школ</w:t>
      </w:r>
      <w:r w:rsidR="003732BA">
        <w:rPr>
          <w:iCs/>
        </w:rPr>
        <w:t>е</w:t>
      </w:r>
      <w:r w:rsidR="005B313E" w:rsidRPr="00CD21EA">
        <w:rPr>
          <w:iCs/>
        </w:rPr>
        <w:t>, а также при школ</w:t>
      </w:r>
      <w:r w:rsidR="003732BA" w:rsidRPr="00CD21EA">
        <w:rPr>
          <w:iCs/>
        </w:rPr>
        <w:t>е</w:t>
      </w:r>
      <w:r w:rsidR="005B313E" w:rsidRPr="00CD21EA">
        <w:rPr>
          <w:iCs/>
        </w:rPr>
        <w:t xml:space="preserve"> располага</w:t>
      </w:r>
      <w:r w:rsidR="003732BA" w:rsidRPr="00CD21EA">
        <w:rPr>
          <w:iCs/>
        </w:rPr>
        <w:t>е</w:t>
      </w:r>
      <w:r w:rsidRPr="00CD21EA">
        <w:rPr>
          <w:iCs/>
        </w:rPr>
        <w:t>тся и спортплощадк</w:t>
      </w:r>
      <w:r w:rsidR="003732BA" w:rsidRPr="00CD21EA">
        <w:rPr>
          <w:iCs/>
        </w:rPr>
        <w:t>а</w:t>
      </w:r>
      <w:r w:rsidRPr="00CD21EA">
        <w:rPr>
          <w:iCs/>
        </w:rPr>
        <w:t>.</w:t>
      </w:r>
      <w:r w:rsidR="00876CA6">
        <w:rPr>
          <w:iCs/>
        </w:rPr>
        <w:t xml:space="preserve"> </w:t>
      </w:r>
      <w:r w:rsidR="00CD21EA">
        <w:rPr>
          <w:iCs/>
        </w:rPr>
        <w:t>Севернее</w:t>
      </w:r>
      <w:r w:rsidR="00876CA6" w:rsidRPr="00CD21EA">
        <w:rPr>
          <w:iCs/>
        </w:rPr>
        <w:t xml:space="preserve"> с</w:t>
      </w:r>
      <w:r w:rsidR="00CD21EA" w:rsidRPr="00CD21EA">
        <w:rPr>
          <w:iCs/>
        </w:rPr>
        <w:t>ела</w:t>
      </w:r>
      <w:r w:rsidR="00876CA6" w:rsidRPr="00CD21EA">
        <w:rPr>
          <w:iCs/>
        </w:rPr>
        <w:t xml:space="preserve"> </w:t>
      </w:r>
      <w:r w:rsidR="003732BA" w:rsidRPr="00CD21EA">
        <w:rPr>
          <w:iCs/>
        </w:rPr>
        <w:t>Елизаветовка</w:t>
      </w:r>
      <w:r w:rsidR="00876CA6" w:rsidRPr="00CD21EA">
        <w:rPr>
          <w:iCs/>
        </w:rPr>
        <w:t xml:space="preserve"> стихийно сложил</w:t>
      </w:r>
      <w:r w:rsidR="003732BA" w:rsidRPr="00CD21EA">
        <w:rPr>
          <w:iCs/>
        </w:rPr>
        <w:t>о</w:t>
      </w:r>
      <w:r w:rsidR="00876CA6" w:rsidRPr="00CD21EA">
        <w:rPr>
          <w:iCs/>
        </w:rPr>
        <w:t>сь футбольн</w:t>
      </w:r>
      <w:r w:rsidR="003732BA" w:rsidRPr="00CD21EA">
        <w:rPr>
          <w:iCs/>
        </w:rPr>
        <w:t>ое</w:t>
      </w:r>
      <w:r w:rsidR="00876CA6" w:rsidRPr="00CD21EA">
        <w:rPr>
          <w:iCs/>
        </w:rPr>
        <w:t xml:space="preserve"> пол</w:t>
      </w:r>
      <w:r w:rsidR="003732BA" w:rsidRPr="00CD21EA">
        <w:rPr>
          <w:iCs/>
        </w:rPr>
        <w:t>е</w:t>
      </w:r>
      <w:r w:rsidR="00876CA6" w:rsidRPr="00CD21EA">
        <w:rPr>
          <w:iCs/>
        </w:rPr>
        <w:t>.</w:t>
      </w:r>
    </w:p>
    <w:p w:rsidR="001B4D7D" w:rsidRDefault="0074485A" w:rsidP="0096409A">
      <w:pPr>
        <w:shd w:val="clear" w:color="auto" w:fill="FFFFFF"/>
        <w:autoSpaceDE w:val="0"/>
        <w:ind w:firstLine="567"/>
        <w:jc w:val="both"/>
        <w:rPr>
          <w:rFonts w:eastAsia="Times New Roman"/>
        </w:rPr>
      </w:pPr>
      <w:r>
        <w:rPr>
          <w:rFonts w:eastAsia="Times New Roman"/>
        </w:rPr>
        <w:t xml:space="preserve"> С точки зрения доступности для учреждений повседневного обслуживания установлен радиус пешеходной доступности 30 мин. или 2,5-</w:t>
      </w:r>
      <w:smartTag w:uri="urn:schemas-microsoft-com:office:smarttags" w:element="metricconverter">
        <w:smartTagPr>
          <w:attr w:name="ProductID" w:val="3 км"/>
        </w:smartTagPr>
        <w:r>
          <w:rPr>
            <w:rFonts w:eastAsia="Times New Roman"/>
          </w:rPr>
          <w:t>3 км</w:t>
        </w:r>
      </w:smartTag>
      <w:r w:rsidR="00D50926">
        <w:rPr>
          <w:rFonts w:eastAsia="Times New Roman"/>
        </w:rPr>
        <w:t xml:space="preserve">.  </w:t>
      </w:r>
      <w:r w:rsidR="00B748C0">
        <w:rPr>
          <w:rFonts w:eastAsia="Times New Roman"/>
        </w:rPr>
        <w:t>В радиусы обслуживания плоскостных спортивных сооружений попадает только село Елизаветовка</w:t>
      </w:r>
      <w:r w:rsidRPr="00B748C0">
        <w:rPr>
          <w:rFonts w:eastAsia="Times New Roman"/>
        </w:rPr>
        <w:t>.</w:t>
      </w:r>
    </w:p>
    <w:p w:rsidR="0096409A" w:rsidRDefault="0096409A">
      <w:pPr>
        <w:widowControl/>
        <w:suppressAutoHyphens w:val="0"/>
        <w:rPr>
          <w:b/>
          <w:bCs/>
          <w:i/>
          <w:iCs/>
          <w:sz w:val="23"/>
          <w:szCs w:val="23"/>
        </w:rPr>
      </w:pPr>
    </w:p>
    <w:p w:rsidR="0001360B" w:rsidRDefault="005C1D84" w:rsidP="00EC0E5A">
      <w:pPr>
        <w:shd w:val="clear" w:color="auto" w:fill="FFFFFF"/>
        <w:autoSpaceDE w:val="0"/>
        <w:ind w:firstLine="567"/>
        <w:jc w:val="center"/>
        <w:rPr>
          <w:b/>
          <w:bCs/>
          <w:i/>
          <w:iCs/>
          <w:sz w:val="23"/>
          <w:szCs w:val="23"/>
        </w:rPr>
      </w:pPr>
      <w:r>
        <w:rPr>
          <w:b/>
          <w:bCs/>
          <w:i/>
          <w:iCs/>
          <w:sz w:val="23"/>
          <w:szCs w:val="23"/>
        </w:rPr>
        <w:t xml:space="preserve">Объекты социального и культурно-бытового обслуживания, расположенные в </w:t>
      </w:r>
      <w:r w:rsidR="003732BA">
        <w:rPr>
          <w:b/>
          <w:bCs/>
          <w:i/>
          <w:iCs/>
          <w:sz w:val="23"/>
          <w:szCs w:val="23"/>
        </w:rPr>
        <w:t>Елизаветовском</w:t>
      </w:r>
      <w:r>
        <w:rPr>
          <w:b/>
          <w:bCs/>
          <w:i/>
          <w:iCs/>
          <w:sz w:val="23"/>
          <w:szCs w:val="23"/>
        </w:rPr>
        <w:t xml:space="preserve">  сельском поселении</w:t>
      </w:r>
    </w:p>
    <w:p w:rsidR="0096409A" w:rsidRDefault="0096409A" w:rsidP="00EC0E5A">
      <w:pPr>
        <w:shd w:val="clear" w:color="auto" w:fill="FFFFFF"/>
        <w:autoSpaceDE w:val="0"/>
        <w:ind w:firstLine="567"/>
        <w:jc w:val="center"/>
        <w:rPr>
          <w:b/>
          <w:bCs/>
          <w:i/>
          <w:iCs/>
          <w:sz w:val="23"/>
          <w:szCs w:val="23"/>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9"/>
        <w:gridCol w:w="3190"/>
        <w:gridCol w:w="3190"/>
      </w:tblGrid>
      <w:tr w:rsidR="001B4D7D" w:rsidRPr="0014303D" w:rsidTr="0014303D">
        <w:tc>
          <w:tcPr>
            <w:tcW w:w="9569" w:type="dxa"/>
            <w:gridSpan w:val="3"/>
            <w:shd w:val="clear" w:color="auto" w:fill="DAEEF3"/>
          </w:tcPr>
          <w:p w:rsidR="001B4D7D" w:rsidRPr="0014303D" w:rsidRDefault="001B4D7D" w:rsidP="0014303D">
            <w:pPr>
              <w:autoSpaceDE w:val="0"/>
              <w:jc w:val="center"/>
              <w:rPr>
                <w:rFonts w:eastAsia="Times New Roman"/>
                <w:b/>
                <w:sz w:val="22"/>
                <w:szCs w:val="22"/>
              </w:rPr>
            </w:pPr>
            <w:r w:rsidRPr="0014303D">
              <w:rPr>
                <w:rFonts w:eastAsia="Times New Roman"/>
                <w:b/>
                <w:sz w:val="22"/>
                <w:szCs w:val="22"/>
              </w:rPr>
              <w:t>Детские дошкольные учреждения</w:t>
            </w:r>
          </w:p>
        </w:tc>
      </w:tr>
      <w:tr w:rsidR="001B4D7D" w:rsidRPr="0014303D" w:rsidTr="0014303D">
        <w:tc>
          <w:tcPr>
            <w:tcW w:w="3189" w:type="dxa"/>
          </w:tcPr>
          <w:p w:rsidR="001B4D7D" w:rsidRPr="005B313E" w:rsidRDefault="005B313E" w:rsidP="006F17CF">
            <w:pPr>
              <w:autoSpaceDE w:val="0"/>
              <w:jc w:val="both"/>
              <w:rPr>
                <w:rFonts w:eastAsia="Times New Roman"/>
                <w:sz w:val="22"/>
                <w:szCs w:val="22"/>
              </w:rPr>
            </w:pPr>
            <w:r>
              <w:rPr>
                <w:rFonts w:eastAsia="Times New Roman"/>
                <w:sz w:val="22"/>
                <w:szCs w:val="22"/>
              </w:rPr>
              <w:t xml:space="preserve">Детский сад, с. </w:t>
            </w:r>
            <w:r w:rsidR="006F17CF">
              <w:rPr>
                <w:rFonts w:eastAsia="Times New Roman"/>
                <w:sz w:val="22"/>
                <w:szCs w:val="22"/>
              </w:rPr>
              <w:t>Елизаветовка</w:t>
            </w:r>
          </w:p>
        </w:tc>
        <w:tc>
          <w:tcPr>
            <w:tcW w:w="3190" w:type="dxa"/>
          </w:tcPr>
          <w:p w:rsidR="001B4D7D" w:rsidRPr="005B313E" w:rsidRDefault="005B313E" w:rsidP="005B313E">
            <w:pPr>
              <w:widowControl/>
              <w:suppressAutoHyphens w:val="0"/>
              <w:spacing w:before="100" w:beforeAutospacing="1" w:after="119"/>
              <w:rPr>
                <w:rFonts w:eastAsia="Times New Roman"/>
                <w:kern w:val="0"/>
                <w:sz w:val="22"/>
                <w:szCs w:val="22"/>
                <w:lang w:eastAsia="ru-RU"/>
              </w:rPr>
            </w:pPr>
            <w:r w:rsidRPr="005B313E">
              <w:rPr>
                <w:rFonts w:eastAsia="Times New Roman"/>
                <w:kern w:val="0"/>
                <w:sz w:val="22"/>
                <w:szCs w:val="22"/>
                <w:lang w:eastAsia="ru-RU"/>
              </w:rPr>
              <w:t>Кол-во проектных мест/фактическая загрузка</w:t>
            </w:r>
          </w:p>
        </w:tc>
        <w:tc>
          <w:tcPr>
            <w:tcW w:w="3190" w:type="dxa"/>
          </w:tcPr>
          <w:p w:rsidR="001B4D7D" w:rsidRPr="005B313E" w:rsidRDefault="006F17CF" w:rsidP="00DF3F97">
            <w:pPr>
              <w:autoSpaceDE w:val="0"/>
              <w:rPr>
                <w:rFonts w:eastAsia="Times New Roman"/>
                <w:sz w:val="22"/>
                <w:szCs w:val="22"/>
              </w:rPr>
            </w:pPr>
            <w:r>
              <w:rPr>
                <w:rFonts w:eastAsia="Times New Roman"/>
                <w:sz w:val="22"/>
                <w:szCs w:val="22"/>
              </w:rPr>
              <w:t>70/5</w:t>
            </w:r>
            <w:r w:rsidR="005B313E" w:rsidRPr="005B313E">
              <w:rPr>
                <w:rFonts w:eastAsia="Times New Roman"/>
                <w:sz w:val="22"/>
                <w:szCs w:val="22"/>
              </w:rPr>
              <w:t>0</w:t>
            </w:r>
          </w:p>
        </w:tc>
      </w:tr>
      <w:tr w:rsidR="001B4D7D" w:rsidRPr="0014303D" w:rsidTr="0014303D">
        <w:tc>
          <w:tcPr>
            <w:tcW w:w="9569" w:type="dxa"/>
            <w:gridSpan w:val="3"/>
            <w:shd w:val="clear" w:color="auto" w:fill="DAEEF3"/>
          </w:tcPr>
          <w:p w:rsidR="001B4D7D" w:rsidRPr="0014303D" w:rsidRDefault="001B4D7D" w:rsidP="0014303D">
            <w:pPr>
              <w:autoSpaceDE w:val="0"/>
              <w:jc w:val="center"/>
              <w:rPr>
                <w:rFonts w:eastAsia="Times New Roman"/>
                <w:b/>
                <w:sz w:val="22"/>
                <w:szCs w:val="22"/>
              </w:rPr>
            </w:pPr>
            <w:r w:rsidRPr="0014303D">
              <w:rPr>
                <w:rFonts w:eastAsia="Times New Roman"/>
                <w:b/>
                <w:sz w:val="22"/>
                <w:szCs w:val="22"/>
              </w:rPr>
              <w:t>Общеобразовательные школы</w:t>
            </w:r>
          </w:p>
        </w:tc>
      </w:tr>
      <w:tr w:rsidR="001B4D7D" w:rsidRPr="0014303D" w:rsidTr="0014303D">
        <w:tc>
          <w:tcPr>
            <w:tcW w:w="3189" w:type="dxa"/>
          </w:tcPr>
          <w:p w:rsidR="006F17CF" w:rsidRDefault="006F17CF" w:rsidP="006F17CF">
            <w:pPr>
              <w:autoSpaceDE w:val="0"/>
              <w:rPr>
                <w:rFonts w:eastAsia="Times New Roman"/>
                <w:sz w:val="22"/>
                <w:szCs w:val="22"/>
              </w:rPr>
            </w:pPr>
            <w:r>
              <w:rPr>
                <w:rFonts w:eastAsia="Times New Roman"/>
                <w:sz w:val="22"/>
                <w:szCs w:val="22"/>
              </w:rPr>
              <w:t>Елизаветовская</w:t>
            </w:r>
            <w:r w:rsidR="002A4A2E">
              <w:rPr>
                <w:rFonts w:eastAsia="Times New Roman"/>
                <w:sz w:val="22"/>
                <w:szCs w:val="22"/>
              </w:rPr>
              <w:t xml:space="preserve"> СОШ, </w:t>
            </w:r>
          </w:p>
          <w:p w:rsidR="001B4D7D" w:rsidRPr="005B313E" w:rsidRDefault="002A4A2E" w:rsidP="006F17CF">
            <w:pPr>
              <w:autoSpaceDE w:val="0"/>
              <w:rPr>
                <w:rFonts w:eastAsia="Times New Roman"/>
                <w:sz w:val="22"/>
                <w:szCs w:val="22"/>
              </w:rPr>
            </w:pPr>
            <w:r>
              <w:rPr>
                <w:rFonts w:eastAsia="Times New Roman"/>
                <w:sz w:val="22"/>
                <w:szCs w:val="22"/>
              </w:rPr>
              <w:t xml:space="preserve">с. </w:t>
            </w:r>
            <w:r w:rsidR="006F17CF">
              <w:rPr>
                <w:rFonts w:eastAsia="Times New Roman"/>
                <w:sz w:val="22"/>
                <w:szCs w:val="22"/>
              </w:rPr>
              <w:t>Елизаветовка</w:t>
            </w:r>
          </w:p>
        </w:tc>
        <w:tc>
          <w:tcPr>
            <w:tcW w:w="3190" w:type="dxa"/>
          </w:tcPr>
          <w:p w:rsidR="001B4D7D" w:rsidRPr="005B313E" w:rsidRDefault="005B313E" w:rsidP="005B313E">
            <w:pPr>
              <w:widowControl/>
              <w:suppressAutoHyphens w:val="0"/>
              <w:spacing w:before="100" w:beforeAutospacing="1" w:after="119"/>
              <w:rPr>
                <w:rFonts w:eastAsia="Times New Roman"/>
                <w:kern w:val="0"/>
                <w:sz w:val="22"/>
                <w:szCs w:val="22"/>
                <w:lang w:eastAsia="ru-RU"/>
              </w:rPr>
            </w:pPr>
            <w:r w:rsidRPr="005B313E">
              <w:rPr>
                <w:rFonts w:eastAsia="Times New Roman"/>
                <w:kern w:val="0"/>
                <w:sz w:val="22"/>
                <w:szCs w:val="22"/>
                <w:lang w:eastAsia="ru-RU"/>
              </w:rPr>
              <w:t>Кол-во проектных мест/фактическая загрузка</w:t>
            </w:r>
          </w:p>
        </w:tc>
        <w:tc>
          <w:tcPr>
            <w:tcW w:w="3190" w:type="dxa"/>
          </w:tcPr>
          <w:p w:rsidR="001B4D7D" w:rsidRPr="00DF3F97" w:rsidRDefault="006F17CF" w:rsidP="006F17CF">
            <w:pPr>
              <w:autoSpaceDE w:val="0"/>
              <w:rPr>
                <w:rFonts w:eastAsia="Times New Roman"/>
                <w:sz w:val="22"/>
                <w:szCs w:val="22"/>
              </w:rPr>
            </w:pPr>
            <w:r>
              <w:rPr>
                <w:rFonts w:eastAsia="Times New Roman"/>
                <w:sz w:val="22"/>
                <w:szCs w:val="22"/>
              </w:rPr>
              <w:t>320/132</w:t>
            </w:r>
          </w:p>
        </w:tc>
      </w:tr>
      <w:tr w:rsidR="001B4D7D" w:rsidRPr="0014303D" w:rsidTr="0014303D">
        <w:tc>
          <w:tcPr>
            <w:tcW w:w="9569" w:type="dxa"/>
            <w:gridSpan w:val="3"/>
            <w:tcBorders>
              <w:bottom w:val="single" w:sz="4" w:space="0" w:color="000000"/>
            </w:tcBorders>
            <w:shd w:val="clear" w:color="auto" w:fill="DAEEF3"/>
          </w:tcPr>
          <w:p w:rsidR="001B4D7D" w:rsidRPr="0014303D" w:rsidRDefault="001B4D7D" w:rsidP="0014303D">
            <w:pPr>
              <w:autoSpaceDE w:val="0"/>
              <w:jc w:val="center"/>
              <w:rPr>
                <w:rFonts w:eastAsia="Times New Roman"/>
                <w:b/>
                <w:sz w:val="22"/>
                <w:szCs w:val="22"/>
              </w:rPr>
            </w:pPr>
            <w:r w:rsidRPr="0014303D">
              <w:rPr>
                <w:rFonts w:eastAsia="Times New Roman"/>
                <w:b/>
                <w:sz w:val="22"/>
                <w:szCs w:val="22"/>
              </w:rPr>
              <w:t>Учреждения здравоохранения</w:t>
            </w:r>
          </w:p>
        </w:tc>
      </w:tr>
      <w:tr w:rsidR="001B4D7D" w:rsidRPr="0014303D" w:rsidTr="0014303D">
        <w:tc>
          <w:tcPr>
            <w:tcW w:w="3189" w:type="dxa"/>
            <w:shd w:val="clear" w:color="auto" w:fill="auto"/>
          </w:tcPr>
          <w:p w:rsidR="001B4D7D" w:rsidRDefault="006F17CF" w:rsidP="00DF3F97">
            <w:pPr>
              <w:autoSpaceDE w:val="0"/>
              <w:rPr>
                <w:rFonts w:eastAsia="Times New Roman"/>
                <w:sz w:val="22"/>
                <w:szCs w:val="22"/>
              </w:rPr>
            </w:pPr>
            <w:r>
              <w:rPr>
                <w:rFonts w:eastAsia="Times New Roman"/>
                <w:sz w:val="22"/>
                <w:szCs w:val="22"/>
              </w:rPr>
              <w:t>Елизаветовский</w:t>
            </w:r>
            <w:r w:rsidR="00DF3F97">
              <w:rPr>
                <w:rFonts w:eastAsia="Times New Roman"/>
                <w:sz w:val="22"/>
                <w:szCs w:val="22"/>
              </w:rPr>
              <w:t xml:space="preserve"> ФАП,</w:t>
            </w:r>
          </w:p>
          <w:p w:rsidR="00DF3F97" w:rsidRPr="00DF3F97" w:rsidRDefault="00DF3F97" w:rsidP="006F17CF">
            <w:pPr>
              <w:autoSpaceDE w:val="0"/>
              <w:rPr>
                <w:rFonts w:eastAsia="Times New Roman"/>
                <w:sz w:val="22"/>
                <w:szCs w:val="22"/>
              </w:rPr>
            </w:pPr>
            <w:r>
              <w:rPr>
                <w:rFonts w:eastAsia="Times New Roman"/>
                <w:sz w:val="22"/>
                <w:szCs w:val="22"/>
              </w:rPr>
              <w:t xml:space="preserve">с. </w:t>
            </w:r>
            <w:r w:rsidR="006F17CF">
              <w:rPr>
                <w:rFonts w:eastAsia="Times New Roman"/>
                <w:sz w:val="22"/>
                <w:szCs w:val="22"/>
              </w:rPr>
              <w:t>Елизаветовка</w:t>
            </w:r>
          </w:p>
        </w:tc>
        <w:tc>
          <w:tcPr>
            <w:tcW w:w="3190" w:type="dxa"/>
            <w:shd w:val="clear" w:color="auto" w:fill="auto"/>
          </w:tcPr>
          <w:p w:rsidR="001B4D7D" w:rsidRPr="00DF3F97" w:rsidRDefault="00DF3F97" w:rsidP="00DF3F97">
            <w:pPr>
              <w:widowControl/>
              <w:suppressAutoHyphens w:val="0"/>
              <w:spacing w:before="100" w:beforeAutospacing="1" w:after="119"/>
              <w:rPr>
                <w:rFonts w:eastAsia="Times New Roman"/>
                <w:kern w:val="0"/>
                <w:sz w:val="22"/>
                <w:szCs w:val="22"/>
                <w:lang w:eastAsia="ru-RU"/>
              </w:rPr>
            </w:pPr>
            <w:r w:rsidRPr="00DF3F97">
              <w:rPr>
                <w:rFonts w:eastAsia="Times New Roman"/>
                <w:kern w:val="0"/>
                <w:sz w:val="22"/>
                <w:szCs w:val="22"/>
                <w:lang w:eastAsia="ru-RU"/>
              </w:rPr>
              <w:t>Количество коек в стационаре или посещ./смена</w:t>
            </w:r>
          </w:p>
        </w:tc>
        <w:tc>
          <w:tcPr>
            <w:tcW w:w="3190" w:type="dxa"/>
            <w:shd w:val="clear" w:color="auto" w:fill="auto"/>
          </w:tcPr>
          <w:p w:rsidR="001B4D7D" w:rsidRPr="00DF3F97" w:rsidRDefault="006F17CF" w:rsidP="00DF3F97">
            <w:pPr>
              <w:autoSpaceDE w:val="0"/>
              <w:rPr>
                <w:rFonts w:eastAsia="Times New Roman"/>
                <w:sz w:val="22"/>
                <w:szCs w:val="22"/>
              </w:rPr>
            </w:pPr>
            <w:r>
              <w:rPr>
                <w:rFonts w:eastAsia="Times New Roman"/>
                <w:sz w:val="22"/>
                <w:szCs w:val="22"/>
              </w:rPr>
              <w:t>40/29</w:t>
            </w:r>
          </w:p>
        </w:tc>
      </w:tr>
      <w:tr w:rsidR="009D7F2B" w:rsidRPr="0014303D" w:rsidTr="0014303D">
        <w:tc>
          <w:tcPr>
            <w:tcW w:w="3189" w:type="dxa"/>
            <w:shd w:val="clear" w:color="auto" w:fill="auto"/>
          </w:tcPr>
          <w:p w:rsidR="009D7F2B" w:rsidRPr="00DF3F97" w:rsidRDefault="0067632E" w:rsidP="0067632E">
            <w:pPr>
              <w:autoSpaceDE w:val="0"/>
              <w:rPr>
                <w:rFonts w:eastAsia="Times New Roman"/>
                <w:sz w:val="22"/>
                <w:szCs w:val="22"/>
              </w:rPr>
            </w:pPr>
            <w:r>
              <w:rPr>
                <w:rFonts w:eastAsia="Times New Roman"/>
                <w:sz w:val="22"/>
                <w:szCs w:val="22"/>
              </w:rPr>
              <w:t>Елизаветовское отделение №1 тубдиспансера</w:t>
            </w:r>
            <w:r w:rsidR="00DF3F97">
              <w:rPr>
                <w:rFonts w:eastAsia="Times New Roman"/>
                <w:sz w:val="22"/>
                <w:szCs w:val="22"/>
              </w:rPr>
              <w:t xml:space="preserve">, с. </w:t>
            </w:r>
            <w:r>
              <w:rPr>
                <w:rFonts w:eastAsia="Times New Roman"/>
                <w:sz w:val="22"/>
                <w:szCs w:val="22"/>
              </w:rPr>
              <w:t>Елизаветовка</w:t>
            </w:r>
          </w:p>
        </w:tc>
        <w:tc>
          <w:tcPr>
            <w:tcW w:w="3190" w:type="dxa"/>
            <w:shd w:val="clear" w:color="auto" w:fill="auto"/>
          </w:tcPr>
          <w:p w:rsidR="009D7F2B" w:rsidRPr="00DF3F97" w:rsidRDefault="00DF3F97" w:rsidP="00DF3F97">
            <w:pPr>
              <w:widowControl/>
              <w:suppressAutoHyphens w:val="0"/>
              <w:spacing w:before="100" w:beforeAutospacing="1" w:after="119"/>
              <w:rPr>
                <w:rFonts w:eastAsia="Times New Roman"/>
                <w:kern w:val="0"/>
                <w:sz w:val="22"/>
                <w:szCs w:val="22"/>
                <w:lang w:eastAsia="ru-RU"/>
              </w:rPr>
            </w:pPr>
            <w:r w:rsidRPr="00DF3F97">
              <w:rPr>
                <w:rFonts w:eastAsia="Times New Roman"/>
                <w:kern w:val="0"/>
                <w:sz w:val="22"/>
                <w:szCs w:val="22"/>
                <w:lang w:eastAsia="ru-RU"/>
              </w:rPr>
              <w:t>Количество коек в стационаре или посещ./смена</w:t>
            </w:r>
          </w:p>
        </w:tc>
        <w:tc>
          <w:tcPr>
            <w:tcW w:w="3190" w:type="dxa"/>
            <w:shd w:val="clear" w:color="auto" w:fill="auto"/>
          </w:tcPr>
          <w:p w:rsidR="009D7F2B" w:rsidRPr="00DF3F97" w:rsidRDefault="0067632E" w:rsidP="00DF3F97">
            <w:pPr>
              <w:autoSpaceDE w:val="0"/>
              <w:rPr>
                <w:rFonts w:eastAsia="Times New Roman"/>
                <w:sz w:val="22"/>
                <w:szCs w:val="22"/>
              </w:rPr>
            </w:pPr>
            <w:r>
              <w:rPr>
                <w:rFonts w:eastAsia="Times New Roman"/>
                <w:sz w:val="22"/>
                <w:szCs w:val="22"/>
              </w:rPr>
              <w:t>40/29</w:t>
            </w:r>
          </w:p>
        </w:tc>
      </w:tr>
      <w:tr w:rsidR="009D7F2B" w:rsidRPr="0014303D" w:rsidTr="0014303D">
        <w:tc>
          <w:tcPr>
            <w:tcW w:w="3189" w:type="dxa"/>
            <w:tcBorders>
              <w:bottom w:val="single" w:sz="4" w:space="0" w:color="000000"/>
            </w:tcBorders>
            <w:shd w:val="clear" w:color="auto" w:fill="auto"/>
          </w:tcPr>
          <w:p w:rsidR="009D7F2B" w:rsidRPr="00DF3F97" w:rsidRDefault="0067632E" w:rsidP="0067632E">
            <w:pPr>
              <w:autoSpaceDE w:val="0"/>
              <w:rPr>
                <w:rFonts w:eastAsia="Times New Roman"/>
                <w:sz w:val="22"/>
                <w:szCs w:val="22"/>
              </w:rPr>
            </w:pPr>
            <w:r>
              <w:rPr>
                <w:rFonts w:eastAsia="Times New Roman"/>
                <w:sz w:val="22"/>
                <w:szCs w:val="22"/>
              </w:rPr>
              <w:t>Гаврильский</w:t>
            </w:r>
            <w:r w:rsidR="00DF3F97">
              <w:rPr>
                <w:rFonts w:eastAsia="Times New Roman"/>
                <w:sz w:val="22"/>
                <w:szCs w:val="22"/>
              </w:rPr>
              <w:t xml:space="preserve"> ФАП, с. </w:t>
            </w:r>
            <w:r>
              <w:rPr>
                <w:rFonts w:eastAsia="Times New Roman"/>
                <w:sz w:val="22"/>
                <w:szCs w:val="22"/>
              </w:rPr>
              <w:t>Гаврильские Сады</w:t>
            </w:r>
          </w:p>
        </w:tc>
        <w:tc>
          <w:tcPr>
            <w:tcW w:w="3190" w:type="dxa"/>
            <w:tcBorders>
              <w:bottom w:val="single" w:sz="4" w:space="0" w:color="000000"/>
            </w:tcBorders>
            <w:shd w:val="clear" w:color="auto" w:fill="auto"/>
          </w:tcPr>
          <w:p w:rsidR="009D7F2B" w:rsidRPr="00DF3F97" w:rsidRDefault="00DF3F97" w:rsidP="00DF3F97">
            <w:pPr>
              <w:widowControl/>
              <w:suppressAutoHyphens w:val="0"/>
              <w:spacing w:before="100" w:beforeAutospacing="1" w:after="119"/>
              <w:rPr>
                <w:rFonts w:eastAsia="Times New Roman"/>
                <w:kern w:val="0"/>
                <w:sz w:val="22"/>
                <w:szCs w:val="22"/>
                <w:lang w:eastAsia="ru-RU"/>
              </w:rPr>
            </w:pPr>
            <w:r w:rsidRPr="00DF3F97">
              <w:rPr>
                <w:rFonts w:eastAsia="Times New Roman"/>
                <w:kern w:val="0"/>
                <w:sz w:val="22"/>
                <w:szCs w:val="22"/>
                <w:lang w:eastAsia="ru-RU"/>
              </w:rPr>
              <w:t>Количество коек в стационаре или посещ./смена</w:t>
            </w:r>
          </w:p>
        </w:tc>
        <w:tc>
          <w:tcPr>
            <w:tcW w:w="3190" w:type="dxa"/>
            <w:tcBorders>
              <w:bottom w:val="single" w:sz="4" w:space="0" w:color="000000"/>
            </w:tcBorders>
            <w:shd w:val="clear" w:color="auto" w:fill="auto"/>
          </w:tcPr>
          <w:p w:rsidR="009D7F2B" w:rsidRPr="00DF3F97" w:rsidRDefault="005E62AC" w:rsidP="00DF3F97">
            <w:pPr>
              <w:autoSpaceDE w:val="0"/>
              <w:rPr>
                <w:rFonts w:eastAsia="Times New Roman"/>
                <w:sz w:val="22"/>
                <w:szCs w:val="22"/>
              </w:rPr>
            </w:pPr>
            <w:r>
              <w:rPr>
                <w:rFonts w:eastAsia="Times New Roman"/>
                <w:sz w:val="22"/>
                <w:szCs w:val="22"/>
              </w:rPr>
              <w:t>15 посещ./смена</w:t>
            </w:r>
          </w:p>
        </w:tc>
      </w:tr>
      <w:tr w:rsidR="0067632E" w:rsidRPr="0014303D" w:rsidTr="0067632E">
        <w:tc>
          <w:tcPr>
            <w:tcW w:w="9569" w:type="dxa"/>
            <w:gridSpan w:val="3"/>
            <w:tcBorders>
              <w:bottom w:val="single" w:sz="4" w:space="0" w:color="000000"/>
            </w:tcBorders>
            <w:shd w:val="clear" w:color="auto" w:fill="DAEEF3"/>
          </w:tcPr>
          <w:p w:rsidR="0067632E" w:rsidRDefault="0067632E" w:rsidP="0014303D">
            <w:pPr>
              <w:autoSpaceDE w:val="0"/>
              <w:jc w:val="center"/>
              <w:rPr>
                <w:rFonts w:eastAsia="Times New Roman"/>
                <w:b/>
                <w:sz w:val="22"/>
                <w:szCs w:val="22"/>
              </w:rPr>
            </w:pPr>
            <w:r>
              <w:rPr>
                <w:rFonts w:eastAsia="Times New Roman"/>
                <w:b/>
                <w:sz w:val="22"/>
                <w:szCs w:val="22"/>
              </w:rPr>
              <w:t>Аптеки</w:t>
            </w:r>
          </w:p>
        </w:tc>
      </w:tr>
      <w:tr w:rsidR="0067632E" w:rsidRPr="0014303D" w:rsidTr="003732BA">
        <w:tc>
          <w:tcPr>
            <w:tcW w:w="3189" w:type="dxa"/>
            <w:shd w:val="clear" w:color="auto" w:fill="auto"/>
          </w:tcPr>
          <w:p w:rsidR="00391E03" w:rsidRDefault="00391E03" w:rsidP="00391E03">
            <w:pPr>
              <w:autoSpaceDE w:val="0"/>
              <w:rPr>
                <w:rFonts w:eastAsia="Times New Roman"/>
                <w:sz w:val="22"/>
                <w:szCs w:val="22"/>
              </w:rPr>
            </w:pPr>
            <w:r>
              <w:rPr>
                <w:rFonts w:eastAsia="Times New Roman"/>
                <w:sz w:val="22"/>
                <w:szCs w:val="22"/>
              </w:rPr>
              <w:t xml:space="preserve">Аптечный пункт при Елизаветовском ФАПе, </w:t>
            </w:r>
          </w:p>
          <w:p w:rsidR="0067632E" w:rsidRPr="00391E03" w:rsidRDefault="00391E03" w:rsidP="00391E03">
            <w:pPr>
              <w:autoSpaceDE w:val="0"/>
              <w:rPr>
                <w:rFonts w:eastAsia="Times New Roman"/>
                <w:sz w:val="22"/>
                <w:szCs w:val="22"/>
              </w:rPr>
            </w:pPr>
            <w:r>
              <w:rPr>
                <w:rFonts w:eastAsia="Times New Roman"/>
                <w:sz w:val="22"/>
                <w:szCs w:val="22"/>
              </w:rPr>
              <w:t>с. Елизаветовка</w:t>
            </w:r>
          </w:p>
        </w:tc>
        <w:tc>
          <w:tcPr>
            <w:tcW w:w="3190" w:type="dxa"/>
            <w:shd w:val="clear" w:color="auto" w:fill="auto"/>
          </w:tcPr>
          <w:p w:rsidR="0067632E" w:rsidRPr="00391E03" w:rsidRDefault="00391E03" w:rsidP="00391E03">
            <w:pPr>
              <w:autoSpaceDE w:val="0"/>
              <w:rPr>
                <w:rFonts w:eastAsia="Times New Roman"/>
                <w:sz w:val="22"/>
                <w:szCs w:val="22"/>
              </w:rPr>
            </w:pPr>
            <w:r>
              <w:rPr>
                <w:rFonts w:eastAsia="Times New Roman"/>
                <w:sz w:val="22"/>
                <w:szCs w:val="22"/>
              </w:rPr>
              <w:t>Кол-во</w:t>
            </w:r>
          </w:p>
        </w:tc>
        <w:tc>
          <w:tcPr>
            <w:tcW w:w="3190" w:type="dxa"/>
            <w:shd w:val="clear" w:color="auto" w:fill="auto"/>
          </w:tcPr>
          <w:p w:rsidR="0067632E" w:rsidRPr="00391E03" w:rsidRDefault="00391E03" w:rsidP="00391E03">
            <w:pPr>
              <w:autoSpaceDE w:val="0"/>
              <w:rPr>
                <w:rFonts w:eastAsia="Times New Roman"/>
                <w:sz w:val="22"/>
                <w:szCs w:val="22"/>
              </w:rPr>
            </w:pPr>
            <w:r>
              <w:rPr>
                <w:rFonts w:eastAsia="Times New Roman"/>
                <w:sz w:val="22"/>
                <w:szCs w:val="22"/>
              </w:rPr>
              <w:t>1</w:t>
            </w:r>
          </w:p>
        </w:tc>
      </w:tr>
      <w:tr w:rsidR="0067632E" w:rsidRPr="0014303D" w:rsidTr="003732BA">
        <w:tc>
          <w:tcPr>
            <w:tcW w:w="3189" w:type="dxa"/>
            <w:shd w:val="clear" w:color="auto" w:fill="auto"/>
          </w:tcPr>
          <w:p w:rsidR="00391E03" w:rsidRDefault="00391E03" w:rsidP="00391E03">
            <w:pPr>
              <w:autoSpaceDE w:val="0"/>
              <w:rPr>
                <w:rFonts w:eastAsia="Times New Roman"/>
                <w:sz w:val="22"/>
                <w:szCs w:val="22"/>
              </w:rPr>
            </w:pPr>
            <w:r>
              <w:rPr>
                <w:rFonts w:eastAsia="Times New Roman"/>
                <w:sz w:val="22"/>
                <w:szCs w:val="22"/>
              </w:rPr>
              <w:t xml:space="preserve">Аптечный пункт при Гаврильском ФАПе, </w:t>
            </w:r>
          </w:p>
          <w:p w:rsidR="0067632E" w:rsidRPr="00391E03" w:rsidRDefault="00391E03" w:rsidP="00391E03">
            <w:pPr>
              <w:autoSpaceDE w:val="0"/>
              <w:rPr>
                <w:rFonts w:eastAsia="Times New Roman"/>
                <w:sz w:val="22"/>
                <w:szCs w:val="22"/>
              </w:rPr>
            </w:pPr>
            <w:r>
              <w:rPr>
                <w:rFonts w:eastAsia="Times New Roman"/>
                <w:sz w:val="22"/>
                <w:szCs w:val="22"/>
              </w:rPr>
              <w:t>с. Гаврильские Сады</w:t>
            </w:r>
          </w:p>
        </w:tc>
        <w:tc>
          <w:tcPr>
            <w:tcW w:w="3190" w:type="dxa"/>
            <w:shd w:val="clear" w:color="auto" w:fill="auto"/>
          </w:tcPr>
          <w:p w:rsidR="0067632E" w:rsidRPr="00391E03" w:rsidRDefault="00391E03" w:rsidP="00391E03">
            <w:pPr>
              <w:autoSpaceDE w:val="0"/>
              <w:rPr>
                <w:rFonts w:eastAsia="Times New Roman"/>
                <w:sz w:val="22"/>
                <w:szCs w:val="22"/>
              </w:rPr>
            </w:pPr>
            <w:r>
              <w:rPr>
                <w:rFonts w:eastAsia="Times New Roman"/>
                <w:sz w:val="22"/>
                <w:szCs w:val="22"/>
              </w:rPr>
              <w:t>Кол-во</w:t>
            </w:r>
          </w:p>
        </w:tc>
        <w:tc>
          <w:tcPr>
            <w:tcW w:w="3190" w:type="dxa"/>
            <w:shd w:val="clear" w:color="auto" w:fill="auto"/>
          </w:tcPr>
          <w:p w:rsidR="0067632E" w:rsidRPr="00391E03" w:rsidRDefault="00391E03" w:rsidP="00391E03">
            <w:pPr>
              <w:autoSpaceDE w:val="0"/>
              <w:rPr>
                <w:rFonts w:eastAsia="Times New Roman"/>
                <w:sz w:val="22"/>
                <w:szCs w:val="22"/>
              </w:rPr>
            </w:pPr>
            <w:r>
              <w:rPr>
                <w:rFonts w:eastAsia="Times New Roman"/>
                <w:sz w:val="22"/>
                <w:szCs w:val="22"/>
              </w:rPr>
              <w:t>1</w:t>
            </w:r>
          </w:p>
        </w:tc>
      </w:tr>
      <w:tr w:rsidR="00DF3F97" w:rsidRPr="0014303D" w:rsidTr="00DF3F97">
        <w:tc>
          <w:tcPr>
            <w:tcW w:w="9569" w:type="dxa"/>
            <w:gridSpan w:val="3"/>
            <w:shd w:val="clear" w:color="auto" w:fill="DAEEF3"/>
          </w:tcPr>
          <w:p w:rsidR="00DF3F97" w:rsidRPr="0014303D" w:rsidRDefault="00DF3F97" w:rsidP="0014303D">
            <w:pPr>
              <w:autoSpaceDE w:val="0"/>
              <w:jc w:val="center"/>
              <w:rPr>
                <w:rFonts w:eastAsia="Times New Roman"/>
                <w:b/>
                <w:sz w:val="22"/>
                <w:szCs w:val="22"/>
              </w:rPr>
            </w:pPr>
            <w:r>
              <w:rPr>
                <w:rFonts w:eastAsia="Times New Roman"/>
                <w:b/>
                <w:sz w:val="22"/>
                <w:szCs w:val="22"/>
              </w:rPr>
              <w:t>Спортивные сооружения</w:t>
            </w:r>
          </w:p>
        </w:tc>
      </w:tr>
      <w:tr w:rsidR="009D7F2B" w:rsidRPr="0014303D" w:rsidTr="0014303D">
        <w:tc>
          <w:tcPr>
            <w:tcW w:w="3189" w:type="dxa"/>
            <w:tcBorders>
              <w:bottom w:val="single" w:sz="4" w:space="0" w:color="000000"/>
            </w:tcBorders>
            <w:shd w:val="clear" w:color="auto" w:fill="auto"/>
          </w:tcPr>
          <w:p w:rsidR="009D7F2B" w:rsidRDefault="001C01C1" w:rsidP="001C01C1">
            <w:pPr>
              <w:autoSpaceDE w:val="0"/>
              <w:rPr>
                <w:rFonts w:eastAsia="Times New Roman"/>
                <w:sz w:val="22"/>
                <w:szCs w:val="22"/>
              </w:rPr>
            </w:pPr>
            <w:r>
              <w:rPr>
                <w:rFonts w:eastAsia="Times New Roman"/>
                <w:sz w:val="22"/>
                <w:szCs w:val="22"/>
              </w:rPr>
              <w:t xml:space="preserve">Спортзал при </w:t>
            </w:r>
            <w:r w:rsidR="0067632E">
              <w:rPr>
                <w:rFonts w:eastAsia="Times New Roman"/>
                <w:sz w:val="22"/>
                <w:szCs w:val="22"/>
              </w:rPr>
              <w:t>Елизаветовской</w:t>
            </w:r>
            <w:r>
              <w:rPr>
                <w:rFonts w:eastAsia="Times New Roman"/>
                <w:sz w:val="22"/>
                <w:szCs w:val="22"/>
              </w:rPr>
              <w:t xml:space="preserve"> СОШ,</w:t>
            </w:r>
          </w:p>
          <w:p w:rsidR="001C01C1" w:rsidRPr="001C01C1" w:rsidRDefault="001C01C1" w:rsidP="0067632E">
            <w:pPr>
              <w:autoSpaceDE w:val="0"/>
              <w:rPr>
                <w:rFonts w:eastAsia="Times New Roman"/>
                <w:sz w:val="22"/>
                <w:szCs w:val="22"/>
              </w:rPr>
            </w:pPr>
            <w:r>
              <w:rPr>
                <w:rFonts w:eastAsia="Times New Roman"/>
                <w:sz w:val="22"/>
                <w:szCs w:val="22"/>
              </w:rPr>
              <w:t xml:space="preserve">с. </w:t>
            </w:r>
            <w:r w:rsidR="0067632E">
              <w:rPr>
                <w:rFonts w:eastAsia="Times New Roman"/>
                <w:sz w:val="22"/>
                <w:szCs w:val="22"/>
              </w:rPr>
              <w:t>Елизаветовка</w:t>
            </w:r>
          </w:p>
        </w:tc>
        <w:tc>
          <w:tcPr>
            <w:tcW w:w="3190" w:type="dxa"/>
            <w:tcBorders>
              <w:bottom w:val="single" w:sz="4" w:space="0" w:color="000000"/>
            </w:tcBorders>
            <w:shd w:val="clear" w:color="auto" w:fill="auto"/>
          </w:tcPr>
          <w:p w:rsidR="009D7F2B" w:rsidRPr="00410B7A" w:rsidRDefault="001C01C1" w:rsidP="00410B7A">
            <w:pPr>
              <w:autoSpaceDE w:val="0"/>
              <w:rPr>
                <w:rFonts w:eastAsia="Times New Roman"/>
                <w:sz w:val="22"/>
                <w:szCs w:val="22"/>
              </w:rPr>
            </w:pPr>
            <w:r>
              <w:rPr>
                <w:rFonts w:eastAsia="Times New Roman"/>
                <w:sz w:val="22"/>
                <w:szCs w:val="22"/>
              </w:rPr>
              <w:t>Площадь,</w:t>
            </w:r>
            <w:r w:rsidR="00410B7A">
              <w:rPr>
                <w:rFonts w:eastAsia="Times New Roman"/>
                <w:sz w:val="22"/>
                <w:szCs w:val="22"/>
              </w:rPr>
              <w:t xml:space="preserve"> м</w:t>
            </w:r>
            <w:r w:rsidR="00410B7A">
              <w:rPr>
                <w:rFonts w:eastAsia="Times New Roman"/>
                <w:sz w:val="22"/>
                <w:szCs w:val="22"/>
                <w:vertAlign w:val="superscript"/>
              </w:rPr>
              <w:t>2</w:t>
            </w:r>
          </w:p>
        </w:tc>
        <w:tc>
          <w:tcPr>
            <w:tcW w:w="3190" w:type="dxa"/>
            <w:tcBorders>
              <w:bottom w:val="single" w:sz="4" w:space="0" w:color="000000"/>
            </w:tcBorders>
            <w:shd w:val="clear" w:color="auto" w:fill="auto"/>
          </w:tcPr>
          <w:p w:rsidR="009D7F2B" w:rsidRPr="001C01C1" w:rsidRDefault="00410B7A" w:rsidP="001C01C1">
            <w:pPr>
              <w:autoSpaceDE w:val="0"/>
              <w:rPr>
                <w:rFonts w:eastAsia="Times New Roman"/>
                <w:sz w:val="22"/>
                <w:szCs w:val="22"/>
              </w:rPr>
            </w:pPr>
            <w:r>
              <w:rPr>
                <w:rFonts w:eastAsia="Times New Roman"/>
                <w:sz w:val="22"/>
                <w:szCs w:val="22"/>
              </w:rPr>
              <w:t>136</w:t>
            </w:r>
          </w:p>
        </w:tc>
      </w:tr>
      <w:tr w:rsidR="00410B7A" w:rsidRPr="0014303D" w:rsidTr="0014303D">
        <w:tc>
          <w:tcPr>
            <w:tcW w:w="3189" w:type="dxa"/>
            <w:tcBorders>
              <w:bottom w:val="single" w:sz="4" w:space="0" w:color="000000"/>
            </w:tcBorders>
            <w:shd w:val="clear" w:color="auto" w:fill="auto"/>
          </w:tcPr>
          <w:p w:rsidR="00410B7A" w:rsidRDefault="00410B7A" w:rsidP="00410B7A">
            <w:pPr>
              <w:autoSpaceDE w:val="0"/>
              <w:rPr>
                <w:rFonts w:eastAsia="Times New Roman"/>
                <w:sz w:val="22"/>
                <w:szCs w:val="22"/>
              </w:rPr>
            </w:pPr>
            <w:r>
              <w:rPr>
                <w:rFonts w:eastAsia="Times New Roman"/>
                <w:sz w:val="22"/>
                <w:szCs w:val="22"/>
              </w:rPr>
              <w:t>Спортплощадка при Елизаветовской СОШ,</w:t>
            </w:r>
          </w:p>
          <w:p w:rsidR="00410B7A" w:rsidRDefault="00410B7A" w:rsidP="00410B7A">
            <w:pPr>
              <w:autoSpaceDE w:val="0"/>
              <w:rPr>
                <w:rFonts w:eastAsia="Times New Roman"/>
                <w:sz w:val="22"/>
                <w:szCs w:val="22"/>
              </w:rPr>
            </w:pPr>
            <w:r>
              <w:rPr>
                <w:rFonts w:eastAsia="Times New Roman"/>
                <w:sz w:val="22"/>
                <w:szCs w:val="22"/>
              </w:rPr>
              <w:t>с. Елизаветовка</w:t>
            </w:r>
          </w:p>
        </w:tc>
        <w:tc>
          <w:tcPr>
            <w:tcW w:w="3190" w:type="dxa"/>
            <w:tcBorders>
              <w:bottom w:val="single" w:sz="4" w:space="0" w:color="000000"/>
            </w:tcBorders>
            <w:shd w:val="clear" w:color="auto" w:fill="auto"/>
          </w:tcPr>
          <w:p w:rsidR="00410B7A" w:rsidRDefault="00410B7A" w:rsidP="001C01C1">
            <w:pPr>
              <w:autoSpaceDE w:val="0"/>
              <w:rPr>
                <w:rFonts w:eastAsia="Times New Roman"/>
                <w:sz w:val="22"/>
                <w:szCs w:val="22"/>
              </w:rPr>
            </w:pPr>
            <w:r>
              <w:rPr>
                <w:rFonts w:eastAsia="Times New Roman"/>
                <w:sz w:val="22"/>
                <w:szCs w:val="22"/>
              </w:rPr>
              <w:t>Площадь, м</w:t>
            </w:r>
            <w:r>
              <w:rPr>
                <w:rFonts w:eastAsia="Times New Roman"/>
                <w:sz w:val="22"/>
                <w:szCs w:val="22"/>
                <w:vertAlign w:val="superscript"/>
              </w:rPr>
              <w:t>2</w:t>
            </w:r>
          </w:p>
        </w:tc>
        <w:tc>
          <w:tcPr>
            <w:tcW w:w="3190" w:type="dxa"/>
            <w:tcBorders>
              <w:bottom w:val="single" w:sz="4" w:space="0" w:color="000000"/>
            </w:tcBorders>
            <w:shd w:val="clear" w:color="auto" w:fill="auto"/>
          </w:tcPr>
          <w:p w:rsidR="00410B7A" w:rsidRDefault="00410B7A" w:rsidP="001C01C1">
            <w:pPr>
              <w:autoSpaceDE w:val="0"/>
              <w:rPr>
                <w:rFonts w:eastAsia="Times New Roman"/>
                <w:sz w:val="22"/>
                <w:szCs w:val="22"/>
              </w:rPr>
            </w:pPr>
            <w:r>
              <w:rPr>
                <w:rFonts w:eastAsia="Times New Roman"/>
                <w:sz w:val="22"/>
                <w:szCs w:val="22"/>
              </w:rPr>
              <w:t>5259</w:t>
            </w:r>
          </w:p>
        </w:tc>
      </w:tr>
      <w:tr w:rsidR="00410B7A" w:rsidRPr="0014303D" w:rsidTr="0014303D">
        <w:tc>
          <w:tcPr>
            <w:tcW w:w="3189" w:type="dxa"/>
            <w:tcBorders>
              <w:bottom w:val="single" w:sz="4" w:space="0" w:color="000000"/>
            </w:tcBorders>
            <w:shd w:val="clear" w:color="auto" w:fill="auto"/>
          </w:tcPr>
          <w:p w:rsidR="00410B7A" w:rsidRDefault="00410B7A" w:rsidP="00410B7A">
            <w:pPr>
              <w:autoSpaceDE w:val="0"/>
              <w:rPr>
                <w:rFonts w:eastAsia="Times New Roman"/>
                <w:sz w:val="22"/>
                <w:szCs w:val="22"/>
              </w:rPr>
            </w:pPr>
            <w:r>
              <w:rPr>
                <w:rFonts w:eastAsia="Times New Roman"/>
                <w:sz w:val="22"/>
                <w:szCs w:val="22"/>
              </w:rPr>
              <w:t>Футбольное поле,</w:t>
            </w:r>
          </w:p>
          <w:p w:rsidR="00410B7A" w:rsidRDefault="00410B7A" w:rsidP="00410B7A">
            <w:pPr>
              <w:autoSpaceDE w:val="0"/>
              <w:rPr>
                <w:rFonts w:eastAsia="Times New Roman"/>
                <w:sz w:val="22"/>
                <w:szCs w:val="22"/>
              </w:rPr>
            </w:pPr>
            <w:r>
              <w:rPr>
                <w:rFonts w:eastAsia="Times New Roman"/>
                <w:sz w:val="22"/>
                <w:szCs w:val="22"/>
              </w:rPr>
              <w:t>с. Елизаветовка</w:t>
            </w:r>
          </w:p>
        </w:tc>
        <w:tc>
          <w:tcPr>
            <w:tcW w:w="3190" w:type="dxa"/>
            <w:tcBorders>
              <w:bottom w:val="single" w:sz="4" w:space="0" w:color="000000"/>
            </w:tcBorders>
            <w:shd w:val="clear" w:color="auto" w:fill="auto"/>
          </w:tcPr>
          <w:p w:rsidR="00410B7A" w:rsidRDefault="00410B7A" w:rsidP="001C01C1">
            <w:pPr>
              <w:autoSpaceDE w:val="0"/>
              <w:rPr>
                <w:rFonts w:eastAsia="Times New Roman"/>
                <w:sz w:val="22"/>
                <w:szCs w:val="22"/>
              </w:rPr>
            </w:pPr>
            <w:r>
              <w:rPr>
                <w:rFonts w:eastAsia="Times New Roman"/>
                <w:sz w:val="22"/>
                <w:szCs w:val="22"/>
              </w:rPr>
              <w:t>Площадь, га</w:t>
            </w:r>
          </w:p>
        </w:tc>
        <w:tc>
          <w:tcPr>
            <w:tcW w:w="3190" w:type="dxa"/>
            <w:tcBorders>
              <w:bottom w:val="single" w:sz="4" w:space="0" w:color="000000"/>
            </w:tcBorders>
            <w:shd w:val="clear" w:color="auto" w:fill="auto"/>
          </w:tcPr>
          <w:p w:rsidR="00410B7A" w:rsidRDefault="00410B7A" w:rsidP="001C01C1">
            <w:pPr>
              <w:autoSpaceDE w:val="0"/>
              <w:rPr>
                <w:rFonts w:eastAsia="Times New Roman"/>
                <w:sz w:val="22"/>
                <w:szCs w:val="22"/>
              </w:rPr>
            </w:pPr>
            <w:r>
              <w:rPr>
                <w:rFonts w:eastAsia="Times New Roman"/>
                <w:sz w:val="22"/>
                <w:szCs w:val="22"/>
              </w:rPr>
              <w:t>0,7</w:t>
            </w:r>
          </w:p>
        </w:tc>
      </w:tr>
      <w:tr w:rsidR="009D7F2B" w:rsidRPr="0014303D" w:rsidTr="0014303D">
        <w:tc>
          <w:tcPr>
            <w:tcW w:w="9569" w:type="dxa"/>
            <w:gridSpan w:val="3"/>
            <w:shd w:val="clear" w:color="auto" w:fill="DAEEF3"/>
          </w:tcPr>
          <w:p w:rsidR="009D7F2B" w:rsidRPr="0014303D" w:rsidRDefault="00DF3F97" w:rsidP="0014303D">
            <w:pPr>
              <w:autoSpaceDE w:val="0"/>
              <w:jc w:val="center"/>
              <w:rPr>
                <w:rFonts w:eastAsia="Times New Roman"/>
                <w:b/>
                <w:sz w:val="22"/>
                <w:szCs w:val="22"/>
              </w:rPr>
            </w:pPr>
            <w:r>
              <w:rPr>
                <w:rFonts w:eastAsia="Times New Roman"/>
                <w:b/>
                <w:sz w:val="22"/>
                <w:szCs w:val="22"/>
              </w:rPr>
              <w:t>Учреждения культуры и искусства</w:t>
            </w:r>
          </w:p>
        </w:tc>
      </w:tr>
      <w:tr w:rsidR="009D7F2B" w:rsidRPr="0014303D" w:rsidTr="0014303D">
        <w:tc>
          <w:tcPr>
            <w:tcW w:w="3189" w:type="dxa"/>
            <w:shd w:val="clear" w:color="auto" w:fill="auto"/>
          </w:tcPr>
          <w:p w:rsidR="009D7F2B" w:rsidRDefault="0067632E" w:rsidP="00F06031">
            <w:pPr>
              <w:autoSpaceDE w:val="0"/>
              <w:rPr>
                <w:rFonts w:eastAsia="Times New Roman"/>
                <w:sz w:val="22"/>
                <w:szCs w:val="22"/>
              </w:rPr>
            </w:pPr>
            <w:r>
              <w:rPr>
                <w:rFonts w:eastAsia="Times New Roman"/>
                <w:sz w:val="22"/>
                <w:szCs w:val="22"/>
              </w:rPr>
              <w:lastRenderedPageBreak/>
              <w:t>Елизаветовский</w:t>
            </w:r>
            <w:r w:rsidR="00F06031">
              <w:rPr>
                <w:rFonts w:eastAsia="Times New Roman"/>
                <w:sz w:val="22"/>
                <w:szCs w:val="22"/>
              </w:rPr>
              <w:t xml:space="preserve"> СДК,</w:t>
            </w:r>
          </w:p>
          <w:p w:rsidR="00F06031" w:rsidRPr="00F06031" w:rsidRDefault="00F06031" w:rsidP="0067632E">
            <w:pPr>
              <w:autoSpaceDE w:val="0"/>
              <w:rPr>
                <w:rFonts w:eastAsia="Times New Roman"/>
                <w:sz w:val="22"/>
                <w:szCs w:val="22"/>
              </w:rPr>
            </w:pPr>
            <w:r>
              <w:rPr>
                <w:rFonts w:eastAsia="Times New Roman"/>
                <w:sz w:val="22"/>
                <w:szCs w:val="22"/>
              </w:rPr>
              <w:t xml:space="preserve">с. </w:t>
            </w:r>
            <w:r w:rsidR="0067632E">
              <w:rPr>
                <w:rFonts w:eastAsia="Times New Roman"/>
                <w:sz w:val="22"/>
                <w:szCs w:val="22"/>
              </w:rPr>
              <w:t>Елизаветовка</w:t>
            </w:r>
          </w:p>
        </w:tc>
        <w:tc>
          <w:tcPr>
            <w:tcW w:w="3190" w:type="dxa"/>
            <w:shd w:val="clear" w:color="auto" w:fill="auto"/>
          </w:tcPr>
          <w:p w:rsidR="009D7F2B" w:rsidRPr="00F06031" w:rsidRDefault="00F06031" w:rsidP="00F06031">
            <w:pPr>
              <w:autoSpaceDE w:val="0"/>
              <w:rPr>
                <w:rFonts w:eastAsia="Times New Roman"/>
                <w:sz w:val="22"/>
                <w:szCs w:val="22"/>
              </w:rPr>
            </w:pPr>
            <w:r>
              <w:rPr>
                <w:rFonts w:eastAsia="Times New Roman"/>
                <w:sz w:val="22"/>
                <w:szCs w:val="22"/>
              </w:rPr>
              <w:t>Кол-во мест</w:t>
            </w:r>
          </w:p>
        </w:tc>
        <w:tc>
          <w:tcPr>
            <w:tcW w:w="3190" w:type="dxa"/>
            <w:shd w:val="clear" w:color="auto" w:fill="auto"/>
          </w:tcPr>
          <w:p w:rsidR="009D7F2B" w:rsidRPr="00F06031" w:rsidRDefault="00F06031" w:rsidP="00F06031">
            <w:pPr>
              <w:autoSpaceDE w:val="0"/>
              <w:rPr>
                <w:rFonts w:eastAsia="Times New Roman"/>
                <w:sz w:val="22"/>
                <w:szCs w:val="22"/>
              </w:rPr>
            </w:pPr>
            <w:r>
              <w:rPr>
                <w:rFonts w:eastAsia="Times New Roman"/>
                <w:sz w:val="22"/>
                <w:szCs w:val="22"/>
              </w:rPr>
              <w:t>400</w:t>
            </w:r>
          </w:p>
        </w:tc>
      </w:tr>
      <w:tr w:rsidR="00F06031" w:rsidRPr="0014303D" w:rsidTr="00F06031">
        <w:tc>
          <w:tcPr>
            <w:tcW w:w="9569" w:type="dxa"/>
            <w:gridSpan w:val="3"/>
            <w:shd w:val="clear" w:color="auto" w:fill="DAEEF3"/>
          </w:tcPr>
          <w:p w:rsidR="00F06031" w:rsidRPr="00F06031" w:rsidRDefault="00F06031" w:rsidP="00F06031">
            <w:pPr>
              <w:autoSpaceDE w:val="0"/>
              <w:jc w:val="center"/>
              <w:rPr>
                <w:rFonts w:eastAsia="Times New Roman"/>
                <w:b/>
                <w:sz w:val="22"/>
                <w:szCs w:val="22"/>
              </w:rPr>
            </w:pPr>
            <w:r>
              <w:rPr>
                <w:rFonts w:eastAsia="Times New Roman"/>
                <w:b/>
                <w:sz w:val="22"/>
                <w:szCs w:val="22"/>
              </w:rPr>
              <w:t>Библиотеки</w:t>
            </w:r>
          </w:p>
        </w:tc>
      </w:tr>
      <w:tr w:rsidR="00F06031" w:rsidRPr="0014303D" w:rsidTr="0014303D">
        <w:tc>
          <w:tcPr>
            <w:tcW w:w="3189" w:type="dxa"/>
            <w:shd w:val="clear" w:color="auto" w:fill="auto"/>
          </w:tcPr>
          <w:p w:rsidR="00F06031" w:rsidRDefault="0067632E" w:rsidP="00F06031">
            <w:pPr>
              <w:autoSpaceDE w:val="0"/>
              <w:rPr>
                <w:rFonts w:eastAsia="Times New Roman"/>
                <w:sz w:val="22"/>
                <w:szCs w:val="22"/>
              </w:rPr>
            </w:pPr>
            <w:r>
              <w:rPr>
                <w:rFonts w:eastAsia="Times New Roman"/>
                <w:sz w:val="22"/>
                <w:szCs w:val="22"/>
              </w:rPr>
              <w:t>Елизаветовский филиал № 10</w:t>
            </w:r>
            <w:r w:rsidR="00F06031">
              <w:rPr>
                <w:rFonts w:eastAsia="Times New Roman"/>
                <w:sz w:val="22"/>
                <w:szCs w:val="22"/>
              </w:rPr>
              <w:t>,</w:t>
            </w:r>
          </w:p>
          <w:p w:rsidR="00F06031" w:rsidRDefault="00F06031" w:rsidP="0067632E">
            <w:pPr>
              <w:autoSpaceDE w:val="0"/>
              <w:rPr>
                <w:rFonts w:eastAsia="Times New Roman"/>
                <w:sz w:val="22"/>
                <w:szCs w:val="22"/>
              </w:rPr>
            </w:pPr>
            <w:r>
              <w:rPr>
                <w:rFonts w:eastAsia="Times New Roman"/>
                <w:sz w:val="22"/>
                <w:szCs w:val="22"/>
              </w:rPr>
              <w:t xml:space="preserve">с. </w:t>
            </w:r>
            <w:r w:rsidR="0067632E">
              <w:rPr>
                <w:rFonts w:eastAsia="Times New Roman"/>
                <w:sz w:val="22"/>
                <w:szCs w:val="22"/>
              </w:rPr>
              <w:t>Елизаветовка</w:t>
            </w:r>
          </w:p>
        </w:tc>
        <w:tc>
          <w:tcPr>
            <w:tcW w:w="3190" w:type="dxa"/>
            <w:shd w:val="clear" w:color="auto" w:fill="auto"/>
          </w:tcPr>
          <w:p w:rsidR="00F06031" w:rsidRPr="00E03197" w:rsidRDefault="00F06031" w:rsidP="00F06031">
            <w:pPr>
              <w:autoSpaceDE w:val="0"/>
              <w:rPr>
                <w:rFonts w:eastAsia="Times New Roman"/>
                <w:sz w:val="22"/>
                <w:szCs w:val="22"/>
              </w:rPr>
            </w:pPr>
            <w:r w:rsidRPr="00E03197">
              <w:rPr>
                <w:rFonts w:eastAsia="Times New Roman"/>
                <w:sz w:val="22"/>
                <w:szCs w:val="22"/>
              </w:rPr>
              <w:t>Кол-во мест / кол-во томов</w:t>
            </w:r>
          </w:p>
        </w:tc>
        <w:tc>
          <w:tcPr>
            <w:tcW w:w="3190" w:type="dxa"/>
            <w:shd w:val="clear" w:color="auto" w:fill="auto"/>
          </w:tcPr>
          <w:p w:rsidR="00F06031" w:rsidRPr="00E03197" w:rsidRDefault="0067632E" w:rsidP="003732BA">
            <w:pPr>
              <w:autoSpaceDE w:val="0"/>
              <w:rPr>
                <w:rFonts w:eastAsia="Times New Roman"/>
                <w:sz w:val="22"/>
                <w:szCs w:val="22"/>
              </w:rPr>
            </w:pPr>
            <w:r>
              <w:rPr>
                <w:rFonts w:eastAsia="Times New Roman"/>
                <w:sz w:val="22"/>
                <w:szCs w:val="22"/>
              </w:rPr>
              <w:t>20</w:t>
            </w:r>
            <w:r w:rsidR="00F06031" w:rsidRPr="00E03197">
              <w:rPr>
                <w:rFonts w:eastAsia="Times New Roman"/>
                <w:sz w:val="22"/>
                <w:szCs w:val="22"/>
              </w:rPr>
              <w:t xml:space="preserve"> / </w:t>
            </w:r>
            <w:r w:rsidR="003732BA">
              <w:rPr>
                <w:rFonts w:eastAsia="Times New Roman"/>
                <w:sz w:val="22"/>
                <w:szCs w:val="22"/>
              </w:rPr>
              <w:t>11070</w:t>
            </w:r>
          </w:p>
        </w:tc>
      </w:tr>
      <w:tr w:rsidR="00F06031" w:rsidRPr="0014303D" w:rsidTr="00F06031">
        <w:tc>
          <w:tcPr>
            <w:tcW w:w="9569" w:type="dxa"/>
            <w:gridSpan w:val="3"/>
            <w:shd w:val="clear" w:color="auto" w:fill="DAEEF3"/>
          </w:tcPr>
          <w:p w:rsidR="00F06031" w:rsidRPr="00A2599D" w:rsidRDefault="00A2599D" w:rsidP="00F06031">
            <w:pPr>
              <w:autoSpaceDE w:val="0"/>
              <w:jc w:val="center"/>
              <w:rPr>
                <w:rFonts w:eastAsia="Times New Roman"/>
                <w:b/>
                <w:sz w:val="22"/>
                <w:szCs w:val="22"/>
              </w:rPr>
            </w:pPr>
            <w:r w:rsidRPr="00A2599D">
              <w:rPr>
                <w:rFonts w:eastAsia="Times New Roman"/>
                <w:b/>
                <w:sz w:val="22"/>
                <w:szCs w:val="22"/>
              </w:rPr>
              <w:t>Объекты торговли,</w:t>
            </w:r>
            <w:r w:rsidRPr="00A2599D">
              <w:rPr>
                <w:rFonts w:eastAsia="Times New Roman" w:cs="Arial"/>
                <w:b/>
                <w:bCs/>
                <w:i/>
                <w:spacing w:val="-3"/>
                <w:sz w:val="22"/>
                <w:szCs w:val="22"/>
              </w:rPr>
              <w:t xml:space="preserve"> </w:t>
            </w:r>
            <w:r w:rsidRPr="00A2599D">
              <w:rPr>
                <w:rFonts w:eastAsia="Times New Roman" w:cs="Arial"/>
                <w:b/>
                <w:bCs/>
                <w:spacing w:val="-3"/>
                <w:sz w:val="22"/>
                <w:szCs w:val="22"/>
              </w:rPr>
              <w:t>общественного питания, бытового обслуживания и жилищно-коммунального хозяйства</w:t>
            </w:r>
          </w:p>
        </w:tc>
      </w:tr>
      <w:tr w:rsidR="005E62AC" w:rsidRPr="00F13E36" w:rsidTr="005E62AC">
        <w:tc>
          <w:tcPr>
            <w:tcW w:w="3189" w:type="dxa"/>
            <w:shd w:val="clear" w:color="auto" w:fill="auto"/>
          </w:tcPr>
          <w:p w:rsidR="005E62AC" w:rsidRPr="00F13E36" w:rsidRDefault="005E62AC" w:rsidP="0067632E">
            <w:pPr>
              <w:autoSpaceDE w:val="0"/>
              <w:rPr>
                <w:rFonts w:eastAsia="Times New Roman"/>
                <w:sz w:val="22"/>
                <w:szCs w:val="22"/>
              </w:rPr>
            </w:pPr>
            <w:r w:rsidRPr="00F13E36">
              <w:rPr>
                <w:rFonts w:eastAsia="Times New Roman"/>
                <w:sz w:val="22"/>
                <w:szCs w:val="22"/>
              </w:rPr>
              <w:t>Магазины, с. Елизаветовка</w:t>
            </w:r>
          </w:p>
        </w:tc>
        <w:tc>
          <w:tcPr>
            <w:tcW w:w="3190" w:type="dxa"/>
            <w:shd w:val="clear" w:color="auto" w:fill="auto"/>
          </w:tcPr>
          <w:p w:rsidR="005E62AC" w:rsidRPr="00F13E36" w:rsidRDefault="005E62AC" w:rsidP="00F06031">
            <w:pPr>
              <w:autoSpaceDE w:val="0"/>
              <w:rPr>
                <w:rFonts w:eastAsia="Times New Roman"/>
                <w:sz w:val="22"/>
                <w:szCs w:val="22"/>
              </w:rPr>
            </w:pPr>
            <w:r w:rsidRPr="00F13E36">
              <w:rPr>
                <w:rFonts w:eastAsia="Times New Roman"/>
                <w:sz w:val="22"/>
                <w:szCs w:val="22"/>
              </w:rPr>
              <w:t>Кол-во / торговая площадь, м</w:t>
            </w:r>
            <w:r w:rsidRPr="00F13E36">
              <w:rPr>
                <w:rFonts w:eastAsia="Times New Roman"/>
                <w:sz w:val="22"/>
                <w:szCs w:val="22"/>
                <w:vertAlign w:val="superscript"/>
              </w:rPr>
              <w:t>2</w:t>
            </w:r>
          </w:p>
        </w:tc>
        <w:tc>
          <w:tcPr>
            <w:tcW w:w="3190" w:type="dxa"/>
            <w:shd w:val="clear" w:color="auto" w:fill="auto"/>
            <w:vAlign w:val="center"/>
          </w:tcPr>
          <w:p w:rsidR="005E62AC" w:rsidRPr="00F13E36" w:rsidRDefault="00B748C0" w:rsidP="005E62AC">
            <w:pPr>
              <w:autoSpaceDE w:val="0"/>
              <w:rPr>
                <w:rFonts w:eastAsia="Times New Roman"/>
                <w:sz w:val="22"/>
                <w:szCs w:val="22"/>
              </w:rPr>
            </w:pPr>
            <w:r w:rsidRPr="00F13E36">
              <w:rPr>
                <w:rFonts w:eastAsia="Times New Roman"/>
                <w:sz w:val="22"/>
                <w:szCs w:val="22"/>
              </w:rPr>
              <w:t>5 / -</w:t>
            </w:r>
          </w:p>
        </w:tc>
      </w:tr>
      <w:tr w:rsidR="005E62AC" w:rsidRPr="00F13E36" w:rsidTr="0014303D">
        <w:tc>
          <w:tcPr>
            <w:tcW w:w="3189" w:type="dxa"/>
            <w:shd w:val="clear" w:color="auto" w:fill="auto"/>
          </w:tcPr>
          <w:p w:rsidR="005E62AC" w:rsidRPr="00F13E36" w:rsidRDefault="005E62AC" w:rsidP="0067632E">
            <w:pPr>
              <w:autoSpaceDE w:val="0"/>
              <w:rPr>
                <w:rFonts w:eastAsia="Times New Roman"/>
                <w:sz w:val="22"/>
                <w:szCs w:val="22"/>
              </w:rPr>
            </w:pPr>
            <w:r w:rsidRPr="00F13E36">
              <w:rPr>
                <w:rFonts w:eastAsia="Times New Roman"/>
                <w:sz w:val="22"/>
                <w:szCs w:val="22"/>
              </w:rPr>
              <w:t>Магазин, с. Гаврильские Сады</w:t>
            </w:r>
          </w:p>
        </w:tc>
        <w:tc>
          <w:tcPr>
            <w:tcW w:w="3190" w:type="dxa"/>
            <w:shd w:val="clear" w:color="auto" w:fill="auto"/>
          </w:tcPr>
          <w:p w:rsidR="005E62AC" w:rsidRPr="00F13E36" w:rsidRDefault="005E62AC" w:rsidP="00F06031">
            <w:pPr>
              <w:autoSpaceDE w:val="0"/>
              <w:rPr>
                <w:rFonts w:eastAsia="Times New Roman"/>
                <w:sz w:val="22"/>
                <w:szCs w:val="22"/>
              </w:rPr>
            </w:pPr>
            <w:r w:rsidRPr="00F13E36">
              <w:rPr>
                <w:rFonts w:eastAsia="Times New Roman"/>
                <w:sz w:val="22"/>
                <w:szCs w:val="22"/>
              </w:rPr>
              <w:t>Кол-во / торговая площадь, м</w:t>
            </w:r>
            <w:r w:rsidRPr="00F13E36">
              <w:rPr>
                <w:rFonts w:eastAsia="Times New Roman"/>
                <w:sz w:val="22"/>
                <w:szCs w:val="22"/>
                <w:vertAlign w:val="superscript"/>
              </w:rPr>
              <w:t>2</w:t>
            </w:r>
          </w:p>
        </w:tc>
        <w:tc>
          <w:tcPr>
            <w:tcW w:w="3190" w:type="dxa"/>
            <w:shd w:val="clear" w:color="auto" w:fill="auto"/>
          </w:tcPr>
          <w:p w:rsidR="005E62AC" w:rsidRPr="00F13E36" w:rsidRDefault="00B748C0" w:rsidP="00F06031">
            <w:pPr>
              <w:autoSpaceDE w:val="0"/>
              <w:rPr>
                <w:rFonts w:eastAsia="Times New Roman"/>
                <w:sz w:val="22"/>
                <w:szCs w:val="22"/>
              </w:rPr>
            </w:pPr>
            <w:r w:rsidRPr="00F13E36">
              <w:rPr>
                <w:rFonts w:eastAsia="Times New Roman"/>
                <w:sz w:val="22"/>
                <w:szCs w:val="22"/>
              </w:rPr>
              <w:t>1 / -</w:t>
            </w:r>
          </w:p>
        </w:tc>
      </w:tr>
      <w:tr w:rsidR="0067632E" w:rsidRPr="0014303D" w:rsidTr="0014303D">
        <w:tc>
          <w:tcPr>
            <w:tcW w:w="3189" w:type="dxa"/>
            <w:shd w:val="clear" w:color="auto" w:fill="auto"/>
          </w:tcPr>
          <w:p w:rsidR="0067632E" w:rsidRPr="00F13E36" w:rsidRDefault="0067632E" w:rsidP="0067632E">
            <w:pPr>
              <w:autoSpaceDE w:val="0"/>
              <w:rPr>
                <w:rFonts w:eastAsia="Times New Roman"/>
                <w:sz w:val="22"/>
                <w:szCs w:val="22"/>
              </w:rPr>
            </w:pPr>
            <w:r w:rsidRPr="00F13E36">
              <w:rPr>
                <w:rFonts w:eastAsia="Times New Roman"/>
                <w:sz w:val="22"/>
                <w:szCs w:val="22"/>
              </w:rPr>
              <w:t>Столовая ЗАО «Павловская МТС», с. Елизаветовка</w:t>
            </w:r>
          </w:p>
        </w:tc>
        <w:tc>
          <w:tcPr>
            <w:tcW w:w="3190" w:type="dxa"/>
            <w:shd w:val="clear" w:color="auto" w:fill="auto"/>
          </w:tcPr>
          <w:p w:rsidR="0067632E" w:rsidRPr="00F13E36" w:rsidRDefault="0067632E" w:rsidP="00F06031">
            <w:pPr>
              <w:autoSpaceDE w:val="0"/>
              <w:rPr>
                <w:rFonts w:eastAsia="Times New Roman"/>
                <w:sz w:val="22"/>
                <w:szCs w:val="22"/>
              </w:rPr>
            </w:pPr>
            <w:r w:rsidRPr="00F13E36">
              <w:rPr>
                <w:rFonts w:eastAsia="Times New Roman"/>
                <w:sz w:val="22"/>
                <w:szCs w:val="22"/>
              </w:rPr>
              <w:t>Кол-во / кол-во посадочных мест</w:t>
            </w:r>
          </w:p>
        </w:tc>
        <w:tc>
          <w:tcPr>
            <w:tcW w:w="3190" w:type="dxa"/>
            <w:shd w:val="clear" w:color="auto" w:fill="auto"/>
          </w:tcPr>
          <w:p w:rsidR="0067632E" w:rsidRPr="0067632E" w:rsidRDefault="0067632E" w:rsidP="00F06031">
            <w:pPr>
              <w:autoSpaceDE w:val="0"/>
              <w:rPr>
                <w:rFonts w:eastAsia="Times New Roman"/>
                <w:sz w:val="22"/>
                <w:szCs w:val="22"/>
              </w:rPr>
            </w:pPr>
            <w:r w:rsidRPr="00F13E36">
              <w:rPr>
                <w:rFonts w:eastAsia="Times New Roman"/>
                <w:sz w:val="22"/>
                <w:szCs w:val="22"/>
              </w:rPr>
              <w:t>1/50</w:t>
            </w:r>
          </w:p>
        </w:tc>
      </w:tr>
      <w:tr w:rsidR="00213F78" w:rsidRPr="0014303D" w:rsidTr="00213F78">
        <w:tc>
          <w:tcPr>
            <w:tcW w:w="9569" w:type="dxa"/>
            <w:gridSpan w:val="3"/>
            <w:shd w:val="clear" w:color="auto" w:fill="DAEEF3"/>
          </w:tcPr>
          <w:p w:rsidR="00213F78" w:rsidRPr="00213F78" w:rsidRDefault="00213F78" w:rsidP="00213F78">
            <w:pPr>
              <w:ind w:firstLine="567"/>
              <w:jc w:val="center"/>
              <w:rPr>
                <w:rFonts w:eastAsia="Times New Roman"/>
                <w:b/>
                <w:bCs/>
                <w:iCs/>
                <w:sz w:val="22"/>
                <w:szCs w:val="22"/>
              </w:rPr>
            </w:pPr>
            <w:r w:rsidRPr="00213F78">
              <w:rPr>
                <w:rFonts w:eastAsia="Times New Roman"/>
                <w:b/>
                <w:bCs/>
                <w:iCs/>
                <w:sz w:val="22"/>
                <w:szCs w:val="22"/>
              </w:rPr>
              <w:t>Организации и учреждения управления, кредитно-финансовые учреждения и отделения связи</w:t>
            </w:r>
          </w:p>
        </w:tc>
      </w:tr>
      <w:tr w:rsidR="00A2599D" w:rsidRPr="0014303D" w:rsidTr="0014303D">
        <w:tc>
          <w:tcPr>
            <w:tcW w:w="3189" w:type="dxa"/>
            <w:shd w:val="clear" w:color="auto" w:fill="auto"/>
          </w:tcPr>
          <w:p w:rsidR="00A2599D" w:rsidRDefault="00610385" w:rsidP="00F06031">
            <w:pPr>
              <w:autoSpaceDE w:val="0"/>
              <w:rPr>
                <w:rFonts w:eastAsia="Times New Roman"/>
                <w:sz w:val="22"/>
                <w:szCs w:val="22"/>
              </w:rPr>
            </w:pPr>
            <w:r>
              <w:rPr>
                <w:rFonts w:eastAsia="Times New Roman"/>
                <w:sz w:val="22"/>
                <w:szCs w:val="22"/>
              </w:rPr>
              <w:t>Отделение связи,</w:t>
            </w:r>
          </w:p>
          <w:p w:rsidR="00610385" w:rsidRDefault="00610385" w:rsidP="0067632E">
            <w:pPr>
              <w:autoSpaceDE w:val="0"/>
              <w:rPr>
                <w:rFonts w:eastAsia="Times New Roman"/>
                <w:sz w:val="22"/>
                <w:szCs w:val="22"/>
              </w:rPr>
            </w:pPr>
            <w:r>
              <w:rPr>
                <w:rFonts w:eastAsia="Times New Roman"/>
                <w:sz w:val="22"/>
                <w:szCs w:val="22"/>
              </w:rPr>
              <w:t xml:space="preserve">с. </w:t>
            </w:r>
            <w:r w:rsidR="0067632E">
              <w:rPr>
                <w:rFonts w:eastAsia="Times New Roman"/>
                <w:sz w:val="22"/>
                <w:szCs w:val="22"/>
              </w:rPr>
              <w:t>Елизаветовка</w:t>
            </w:r>
          </w:p>
        </w:tc>
        <w:tc>
          <w:tcPr>
            <w:tcW w:w="3190" w:type="dxa"/>
            <w:shd w:val="clear" w:color="auto" w:fill="auto"/>
          </w:tcPr>
          <w:p w:rsidR="00A2599D" w:rsidRDefault="00610385" w:rsidP="00F06031">
            <w:pPr>
              <w:autoSpaceDE w:val="0"/>
              <w:rPr>
                <w:rFonts w:eastAsia="Times New Roman"/>
                <w:sz w:val="22"/>
                <w:szCs w:val="22"/>
              </w:rPr>
            </w:pPr>
            <w:r>
              <w:rPr>
                <w:rFonts w:eastAsia="Times New Roman"/>
                <w:sz w:val="22"/>
                <w:szCs w:val="22"/>
              </w:rPr>
              <w:t>Кол-во</w:t>
            </w:r>
          </w:p>
        </w:tc>
        <w:tc>
          <w:tcPr>
            <w:tcW w:w="3190" w:type="dxa"/>
            <w:shd w:val="clear" w:color="auto" w:fill="auto"/>
          </w:tcPr>
          <w:p w:rsidR="00A2599D" w:rsidRDefault="00610385" w:rsidP="00F06031">
            <w:pPr>
              <w:autoSpaceDE w:val="0"/>
              <w:rPr>
                <w:rFonts w:eastAsia="Times New Roman"/>
                <w:sz w:val="22"/>
                <w:szCs w:val="22"/>
              </w:rPr>
            </w:pPr>
            <w:r>
              <w:rPr>
                <w:rFonts w:eastAsia="Times New Roman"/>
                <w:sz w:val="22"/>
                <w:szCs w:val="22"/>
              </w:rPr>
              <w:t>1</w:t>
            </w:r>
          </w:p>
        </w:tc>
      </w:tr>
      <w:tr w:rsidR="00A2599D" w:rsidRPr="0014303D" w:rsidTr="0014303D">
        <w:tc>
          <w:tcPr>
            <w:tcW w:w="3189" w:type="dxa"/>
            <w:shd w:val="clear" w:color="auto" w:fill="auto"/>
          </w:tcPr>
          <w:p w:rsidR="00A2599D" w:rsidRDefault="00610385" w:rsidP="00F06031">
            <w:pPr>
              <w:autoSpaceDE w:val="0"/>
              <w:rPr>
                <w:rFonts w:eastAsia="Times New Roman"/>
                <w:sz w:val="22"/>
                <w:szCs w:val="22"/>
              </w:rPr>
            </w:pPr>
            <w:r>
              <w:rPr>
                <w:rFonts w:eastAsia="Times New Roman"/>
                <w:sz w:val="22"/>
                <w:szCs w:val="22"/>
              </w:rPr>
              <w:t>Администрация сельского поселения,</w:t>
            </w:r>
          </w:p>
          <w:p w:rsidR="00610385" w:rsidRDefault="00610385" w:rsidP="0067632E">
            <w:pPr>
              <w:autoSpaceDE w:val="0"/>
              <w:rPr>
                <w:rFonts w:eastAsia="Times New Roman"/>
                <w:sz w:val="22"/>
                <w:szCs w:val="22"/>
              </w:rPr>
            </w:pPr>
            <w:r>
              <w:rPr>
                <w:rFonts w:eastAsia="Times New Roman"/>
                <w:sz w:val="22"/>
                <w:szCs w:val="22"/>
              </w:rPr>
              <w:t xml:space="preserve">с. </w:t>
            </w:r>
            <w:r w:rsidR="0067632E">
              <w:rPr>
                <w:rFonts w:eastAsia="Times New Roman"/>
                <w:sz w:val="22"/>
                <w:szCs w:val="22"/>
              </w:rPr>
              <w:t>Елизаветовка</w:t>
            </w:r>
            <w:r w:rsidR="00EC0E5A">
              <w:rPr>
                <w:rFonts w:eastAsia="Times New Roman"/>
                <w:sz w:val="22"/>
                <w:szCs w:val="22"/>
              </w:rPr>
              <w:t>,</w:t>
            </w:r>
          </w:p>
          <w:p w:rsidR="00EC0E5A" w:rsidRDefault="00EC0E5A" w:rsidP="0067632E">
            <w:pPr>
              <w:autoSpaceDE w:val="0"/>
              <w:rPr>
                <w:rFonts w:eastAsia="Times New Roman"/>
                <w:sz w:val="22"/>
                <w:szCs w:val="22"/>
              </w:rPr>
            </w:pPr>
            <w:r>
              <w:rPr>
                <w:rFonts w:eastAsia="Times New Roman"/>
                <w:sz w:val="22"/>
                <w:szCs w:val="22"/>
              </w:rPr>
              <w:t>ул. Советская, 25</w:t>
            </w:r>
          </w:p>
        </w:tc>
        <w:tc>
          <w:tcPr>
            <w:tcW w:w="3190" w:type="dxa"/>
            <w:shd w:val="clear" w:color="auto" w:fill="auto"/>
          </w:tcPr>
          <w:p w:rsidR="00A2599D" w:rsidRDefault="00610385" w:rsidP="00F06031">
            <w:pPr>
              <w:autoSpaceDE w:val="0"/>
              <w:rPr>
                <w:rFonts w:eastAsia="Times New Roman"/>
                <w:sz w:val="22"/>
                <w:szCs w:val="22"/>
              </w:rPr>
            </w:pPr>
            <w:r>
              <w:rPr>
                <w:rFonts w:eastAsia="Times New Roman"/>
                <w:sz w:val="22"/>
                <w:szCs w:val="22"/>
              </w:rPr>
              <w:t>Кол-во</w:t>
            </w:r>
          </w:p>
        </w:tc>
        <w:tc>
          <w:tcPr>
            <w:tcW w:w="3190" w:type="dxa"/>
            <w:shd w:val="clear" w:color="auto" w:fill="auto"/>
          </w:tcPr>
          <w:p w:rsidR="00A2599D" w:rsidRDefault="00610385" w:rsidP="00F06031">
            <w:pPr>
              <w:autoSpaceDE w:val="0"/>
              <w:rPr>
                <w:rFonts w:eastAsia="Times New Roman"/>
                <w:sz w:val="22"/>
                <w:szCs w:val="22"/>
              </w:rPr>
            </w:pPr>
            <w:r>
              <w:rPr>
                <w:rFonts w:eastAsia="Times New Roman"/>
                <w:sz w:val="22"/>
                <w:szCs w:val="22"/>
              </w:rPr>
              <w:t>1</w:t>
            </w:r>
          </w:p>
        </w:tc>
      </w:tr>
    </w:tbl>
    <w:p w:rsidR="00D575C5" w:rsidRDefault="00D575C5" w:rsidP="00EC0E5A">
      <w:pPr>
        <w:ind w:firstLine="567"/>
        <w:jc w:val="both"/>
      </w:pPr>
    </w:p>
    <w:p w:rsidR="001D190E" w:rsidRDefault="00FC68F1" w:rsidP="00EC0E5A">
      <w:pPr>
        <w:ind w:firstLine="567"/>
        <w:jc w:val="both"/>
        <w:rPr>
          <w:rFonts w:eastAsia="Times New Roman"/>
        </w:rPr>
      </w:pPr>
      <w:r>
        <w:t xml:space="preserve">Расчет количества и вместимости учреждений и предприятий обслуживания принят   в соответствии с Региональным нормативом градостроительного проектирования «Планировка жилых, общественно-деловых зон населенных пунктов Воронежской области» и </w:t>
      </w:r>
      <w:r>
        <w:rPr>
          <w:rFonts w:eastAsia="Times New Roman"/>
        </w:rPr>
        <w:t>СНиП 2.07.01-89* «Градостроительство. Планировка и застройка городских и сельских поселений»,</w:t>
      </w:r>
      <w:r w:rsidR="00EC4385">
        <w:rPr>
          <w:rFonts w:eastAsia="Times New Roman"/>
        </w:rPr>
        <w:t xml:space="preserve"> </w:t>
      </w:r>
      <w:r>
        <w:rPr>
          <w:rFonts w:ascii="Arial CYR" w:eastAsia="Times New Roman" w:hAnsi="Arial CYR"/>
        </w:rPr>
        <w:t>«</w:t>
      </w:r>
      <w:r>
        <w:rPr>
          <w:rFonts w:eastAsia="Times New Roman"/>
        </w:rPr>
        <w:t xml:space="preserve">Методикой определения нормативной потребности субъектов Российской Федерации в объектах социальной инфраструктуры»,  одобренной распоряжением Правительства Российской Федерации от 19 октября </w:t>
      </w:r>
      <w:smartTag w:uri="urn:schemas-microsoft-com:office:smarttags" w:element="metricconverter">
        <w:smartTagPr>
          <w:attr w:name="ProductID" w:val="1999 г"/>
        </w:smartTagPr>
        <w:r>
          <w:rPr>
            <w:rFonts w:eastAsia="Times New Roman"/>
          </w:rPr>
          <w:t>1999</w:t>
        </w:r>
        <w:r w:rsidR="001D190E">
          <w:rPr>
            <w:rFonts w:eastAsia="Times New Roman"/>
          </w:rPr>
          <w:t xml:space="preserve"> </w:t>
        </w:r>
        <w:r>
          <w:rPr>
            <w:rFonts w:eastAsia="Times New Roman"/>
          </w:rPr>
          <w:t>г</w:t>
        </w:r>
      </w:smartTag>
      <w:r>
        <w:rPr>
          <w:rFonts w:eastAsia="Times New Roman"/>
        </w:rPr>
        <w:t>. (№1683-р).</w:t>
      </w:r>
    </w:p>
    <w:p w:rsidR="00FC68F1" w:rsidRPr="00572853" w:rsidRDefault="00FC68F1" w:rsidP="001D190E">
      <w:pPr>
        <w:ind w:firstLine="567"/>
        <w:jc w:val="both"/>
        <w:rPr>
          <w:rFonts w:eastAsia="Times New Roman"/>
          <w:b/>
        </w:rPr>
      </w:pPr>
      <w:r w:rsidRPr="00572853">
        <w:rPr>
          <w:b/>
        </w:rPr>
        <w:t>Для расчетов приняты следующие показатели:</w:t>
      </w:r>
    </w:p>
    <w:p w:rsidR="00FC68F1" w:rsidRPr="00572853" w:rsidRDefault="00FC68F1" w:rsidP="002B0370">
      <w:pPr>
        <w:numPr>
          <w:ilvl w:val="0"/>
          <w:numId w:val="19"/>
        </w:numPr>
        <w:tabs>
          <w:tab w:val="clear" w:pos="720"/>
          <w:tab w:val="num" w:pos="0"/>
        </w:tabs>
        <w:ind w:left="0" w:firstLine="567"/>
        <w:jc w:val="both"/>
        <w:rPr>
          <w:b/>
        </w:rPr>
      </w:pPr>
      <w:r w:rsidRPr="00572853">
        <w:rPr>
          <w:b/>
        </w:rPr>
        <w:t xml:space="preserve"> численность жителей - </w:t>
      </w:r>
      <w:r w:rsidR="00391E03" w:rsidRPr="00572853">
        <w:rPr>
          <w:b/>
        </w:rPr>
        <w:t>1864</w:t>
      </w:r>
      <w:r w:rsidRPr="00572853">
        <w:rPr>
          <w:b/>
        </w:rPr>
        <w:t xml:space="preserve"> человек</w:t>
      </w:r>
      <w:r w:rsidR="00391E03" w:rsidRPr="00572853">
        <w:rPr>
          <w:b/>
        </w:rPr>
        <w:t>а</w:t>
      </w:r>
      <w:r w:rsidRPr="00572853">
        <w:rPr>
          <w:b/>
        </w:rPr>
        <w:t>;</w:t>
      </w:r>
    </w:p>
    <w:p w:rsidR="00FC68F1" w:rsidRPr="00572853" w:rsidRDefault="006D4954" w:rsidP="002B0370">
      <w:pPr>
        <w:numPr>
          <w:ilvl w:val="0"/>
          <w:numId w:val="19"/>
        </w:numPr>
        <w:tabs>
          <w:tab w:val="clear" w:pos="720"/>
          <w:tab w:val="num" w:pos="0"/>
        </w:tabs>
        <w:ind w:left="0" w:firstLine="567"/>
        <w:jc w:val="both"/>
        <w:rPr>
          <w:b/>
        </w:rPr>
      </w:pPr>
      <w:r w:rsidRPr="00572853">
        <w:rPr>
          <w:b/>
        </w:rPr>
        <w:t xml:space="preserve"> количество детей 0-6</w:t>
      </w:r>
      <w:r w:rsidR="00F87BAC" w:rsidRPr="00572853">
        <w:rPr>
          <w:b/>
        </w:rPr>
        <w:t xml:space="preserve"> лет</w:t>
      </w:r>
      <w:r w:rsidRPr="00572853">
        <w:rPr>
          <w:b/>
        </w:rPr>
        <w:t xml:space="preserve"> - </w:t>
      </w:r>
      <w:r w:rsidR="00391E03" w:rsidRPr="00572853">
        <w:rPr>
          <w:b/>
        </w:rPr>
        <w:t>128 человек</w:t>
      </w:r>
      <w:r w:rsidR="00FC68F1" w:rsidRPr="00572853">
        <w:rPr>
          <w:b/>
        </w:rPr>
        <w:t>;</w:t>
      </w:r>
    </w:p>
    <w:p w:rsidR="00FC68F1" w:rsidRPr="00572853" w:rsidRDefault="00714CB5" w:rsidP="002B0370">
      <w:pPr>
        <w:numPr>
          <w:ilvl w:val="0"/>
          <w:numId w:val="19"/>
        </w:numPr>
        <w:tabs>
          <w:tab w:val="clear" w:pos="720"/>
          <w:tab w:val="num" w:pos="0"/>
        </w:tabs>
        <w:ind w:left="0" w:firstLine="567"/>
        <w:jc w:val="both"/>
        <w:rPr>
          <w:b/>
        </w:rPr>
      </w:pPr>
      <w:r w:rsidRPr="00572853">
        <w:rPr>
          <w:b/>
        </w:rPr>
        <w:t xml:space="preserve"> количество детей 7-1</w:t>
      </w:r>
      <w:r w:rsidR="00F87BAC" w:rsidRPr="00572853">
        <w:rPr>
          <w:b/>
        </w:rPr>
        <w:t>8</w:t>
      </w:r>
      <w:r w:rsidRPr="00572853">
        <w:rPr>
          <w:b/>
        </w:rPr>
        <w:t xml:space="preserve"> </w:t>
      </w:r>
      <w:r w:rsidR="00F87BAC" w:rsidRPr="00572853">
        <w:rPr>
          <w:b/>
        </w:rPr>
        <w:t xml:space="preserve">лет </w:t>
      </w:r>
      <w:r w:rsidRPr="00572853">
        <w:rPr>
          <w:b/>
        </w:rPr>
        <w:t xml:space="preserve">- </w:t>
      </w:r>
      <w:r w:rsidR="00391E03" w:rsidRPr="00572853">
        <w:rPr>
          <w:b/>
        </w:rPr>
        <w:t>202</w:t>
      </w:r>
      <w:r w:rsidRPr="00572853">
        <w:rPr>
          <w:b/>
        </w:rPr>
        <w:t xml:space="preserve"> че</w:t>
      </w:r>
      <w:r w:rsidR="00FC68F1" w:rsidRPr="00572853">
        <w:rPr>
          <w:b/>
        </w:rPr>
        <w:t>ловек</w:t>
      </w:r>
      <w:r w:rsidR="00391E03" w:rsidRPr="00572853">
        <w:rPr>
          <w:b/>
        </w:rPr>
        <w:t>а</w:t>
      </w:r>
      <w:r w:rsidR="00FC68F1" w:rsidRPr="00572853">
        <w:rPr>
          <w:b/>
        </w:rPr>
        <w:t>.</w:t>
      </w:r>
    </w:p>
    <w:p w:rsidR="00BC75D0" w:rsidRDefault="00FC68F1" w:rsidP="00FC68F1">
      <w:pPr>
        <w:jc w:val="both"/>
        <w:rPr>
          <w:b/>
          <w:bCs/>
          <w:i/>
          <w:iCs/>
        </w:rPr>
      </w:pPr>
      <w:r w:rsidRPr="00F87BAC">
        <w:rPr>
          <w:b/>
          <w:bCs/>
          <w:i/>
          <w:iCs/>
        </w:rPr>
        <w:tab/>
      </w:r>
    </w:p>
    <w:p w:rsidR="003732BA" w:rsidRDefault="00BC75D0" w:rsidP="009F4BA7">
      <w:pPr>
        <w:ind w:firstLine="567"/>
        <w:jc w:val="both"/>
      </w:pPr>
      <w:r w:rsidRPr="00D30325">
        <w:t>Сведения о доступности, существующей и нормативной емкости учреждений образования, культуры и искусства, здравоохранения  и социального обеспечения; физкультурно-спортивных сооружений, учреждений общественного питания и торговли; учреждений и предприятий бытового и коммунального обслуживания; административно-деловых и хозяйственных учреждений указаны в таблице.</w:t>
      </w:r>
    </w:p>
    <w:p w:rsidR="003732BA" w:rsidRPr="003732BA" w:rsidRDefault="003732BA" w:rsidP="003732BA">
      <w:pPr>
        <w:jc w:val="center"/>
        <w:rPr>
          <w:b/>
        </w:rPr>
      </w:pPr>
    </w:p>
    <w:tbl>
      <w:tblPr>
        <w:tblW w:w="9356"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507"/>
        <w:gridCol w:w="1235"/>
        <w:gridCol w:w="1235"/>
        <w:gridCol w:w="1418"/>
        <w:gridCol w:w="1701"/>
        <w:gridCol w:w="1701"/>
        <w:gridCol w:w="1559"/>
      </w:tblGrid>
      <w:tr w:rsidR="00FC68F1">
        <w:trPr>
          <w:trHeight w:val="276"/>
        </w:trPr>
        <w:tc>
          <w:tcPr>
            <w:tcW w:w="507" w:type="dxa"/>
            <w:shd w:val="clear" w:color="auto" w:fill="DAEEF3"/>
          </w:tcPr>
          <w:p w:rsidR="00FC68F1" w:rsidRPr="00622F6D" w:rsidRDefault="00FC68F1" w:rsidP="00F51360">
            <w:pPr>
              <w:pStyle w:val="af2"/>
              <w:jc w:val="center"/>
              <w:rPr>
                <w:b/>
                <w:bCs/>
                <w:sz w:val="22"/>
                <w:szCs w:val="22"/>
              </w:rPr>
            </w:pPr>
            <w:r w:rsidRPr="00622F6D">
              <w:rPr>
                <w:b/>
                <w:bCs/>
                <w:sz w:val="22"/>
                <w:szCs w:val="22"/>
              </w:rPr>
              <w:t>№ п/п</w:t>
            </w:r>
          </w:p>
        </w:tc>
        <w:tc>
          <w:tcPr>
            <w:tcW w:w="2470" w:type="dxa"/>
            <w:gridSpan w:val="2"/>
            <w:shd w:val="clear" w:color="auto" w:fill="DAEEF3"/>
          </w:tcPr>
          <w:p w:rsidR="00FC68F1" w:rsidRPr="00622F6D" w:rsidRDefault="00FC68F1" w:rsidP="00F51360">
            <w:pPr>
              <w:pStyle w:val="af2"/>
              <w:jc w:val="center"/>
              <w:rPr>
                <w:b/>
                <w:bCs/>
                <w:sz w:val="22"/>
                <w:szCs w:val="22"/>
              </w:rPr>
            </w:pPr>
            <w:r w:rsidRPr="00622F6D">
              <w:rPr>
                <w:b/>
                <w:bCs/>
                <w:sz w:val="22"/>
                <w:szCs w:val="22"/>
              </w:rPr>
              <w:t>Наименование учреждения обслуживания</w:t>
            </w:r>
          </w:p>
        </w:tc>
        <w:tc>
          <w:tcPr>
            <w:tcW w:w="1418" w:type="dxa"/>
            <w:shd w:val="clear" w:color="auto" w:fill="DAEEF3"/>
          </w:tcPr>
          <w:p w:rsidR="00FC68F1" w:rsidRPr="00622F6D" w:rsidRDefault="00FC68F1" w:rsidP="00F51360">
            <w:pPr>
              <w:pStyle w:val="af2"/>
              <w:jc w:val="center"/>
              <w:rPr>
                <w:b/>
                <w:bCs/>
                <w:sz w:val="22"/>
                <w:szCs w:val="22"/>
              </w:rPr>
            </w:pPr>
            <w:r w:rsidRPr="00622F6D">
              <w:rPr>
                <w:b/>
                <w:bCs/>
                <w:sz w:val="22"/>
                <w:szCs w:val="22"/>
              </w:rPr>
              <w:t>Ед. изм.</w:t>
            </w:r>
          </w:p>
        </w:tc>
        <w:tc>
          <w:tcPr>
            <w:tcW w:w="1701" w:type="dxa"/>
            <w:shd w:val="clear" w:color="auto" w:fill="DAEEF3"/>
          </w:tcPr>
          <w:p w:rsidR="00FC68F1" w:rsidRPr="00622F6D" w:rsidRDefault="00FC68F1" w:rsidP="00F51360">
            <w:pPr>
              <w:pStyle w:val="af2"/>
              <w:jc w:val="center"/>
              <w:rPr>
                <w:b/>
                <w:bCs/>
                <w:sz w:val="22"/>
                <w:szCs w:val="22"/>
              </w:rPr>
            </w:pPr>
            <w:r w:rsidRPr="00622F6D">
              <w:rPr>
                <w:b/>
                <w:bCs/>
                <w:sz w:val="22"/>
                <w:szCs w:val="22"/>
              </w:rPr>
              <w:t>Емкость существующих учреждений обслуживания</w:t>
            </w:r>
          </w:p>
        </w:tc>
        <w:tc>
          <w:tcPr>
            <w:tcW w:w="1701" w:type="dxa"/>
            <w:shd w:val="clear" w:color="auto" w:fill="DAEEF3"/>
          </w:tcPr>
          <w:p w:rsidR="00FC68F1" w:rsidRPr="00622F6D" w:rsidRDefault="00FC68F1" w:rsidP="00F51360">
            <w:pPr>
              <w:pStyle w:val="af2"/>
              <w:jc w:val="center"/>
              <w:rPr>
                <w:b/>
                <w:bCs/>
                <w:sz w:val="22"/>
                <w:szCs w:val="22"/>
              </w:rPr>
            </w:pPr>
            <w:r w:rsidRPr="00622F6D">
              <w:rPr>
                <w:b/>
                <w:bCs/>
                <w:sz w:val="22"/>
                <w:szCs w:val="22"/>
              </w:rPr>
              <w:t>Нормативная емкость учреждений обслуживания</w:t>
            </w:r>
          </w:p>
        </w:tc>
        <w:tc>
          <w:tcPr>
            <w:tcW w:w="1559" w:type="dxa"/>
            <w:shd w:val="clear" w:color="auto" w:fill="DAEEF3"/>
          </w:tcPr>
          <w:p w:rsidR="00FC68F1" w:rsidRPr="00622F6D" w:rsidRDefault="00F87BAC" w:rsidP="00F51360">
            <w:pPr>
              <w:pStyle w:val="af2"/>
              <w:jc w:val="center"/>
              <w:rPr>
                <w:b/>
                <w:bCs/>
                <w:sz w:val="22"/>
                <w:szCs w:val="22"/>
              </w:rPr>
            </w:pPr>
            <w:r>
              <w:rPr>
                <w:b/>
                <w:bCs/>
                <w:sz w:val="22"/>
                <w:szCs w:val="22"/>
              </w:rPr>
              <w:t>Радиус обслуживания, м</w:t>
            </w:r>
          </w:p>
        </w:tc>
      </w:tr>
      <w:tr w:rsidR="00391E03" w:rsidTr="003732BA">
        <w:trPr>
          <w:trHeight w:val="989"/>
        </w:trPr>
        <w:tc>
          <w:tcPr>
            <w:tcW w:w="507" w:type="dxa"/>
          </w:tcPr>
          <w:p w:rsidR="00391E03" w:rsidRPr="00622F6D" w:rsidRDefault="00391E03" w:rsidP="00F51360">
            <w:pPr>
              <w:pStyle w:val="af2"/>
              <w:jc w:val="both"/>
              <w:rPr>
                <w:sz w:val="22"/>
                <w:szCs w:val="22"/>
              </w:rPr>
            </w:pPr>
            <w:r w:rsidRPr="00622F6D">
              <w:rPr>
                <w:sz w:val="22"/>
                <w:szCs w:val="22"/>
              </w:rPr>
              <w:t>1</w:t>
            </w:r>
          </w:p>
        </w:tc>
        <w:tc>
          <w:tcPr>
            <w:tcW w:w="2470" w:type="dxa"/>
            <w:gridSpan w:val="2"/>
          </w:tcPr>
          <w:p w:rsidR="00391E03" w:rsidRPr="00622F6D" w:rsidRDefault="00391E03" w:rsidP="00F51360">
            <w:pPr>
              <w:pStyle w:val="af2"/>
              <w:jc w:val="both"/>
              <w:rPr>
                <w:sz w:val="22"/>
                <w:szCs w:val="22"/>
              </w:rPr>
            </w:pPr>
            <w:r>
              <w:rPr>
                <w:sz w:val="22"/>
                <w:szCs w:val="22"/>
              </w:rPr>
              <w:t>Детские дошкольные учреждения</w:t>
            </w:r>
          </w:p>
        </w:tc>
        <w:tc>
          <w:tcPr>
            <w:tcW w:w="1418" w:type="dxa"/>
          </w:tcPr>
          <w:p w:rsidR="00391E03" w:rsidRPr="00622F6D" w:rsidRDefault="00391E03" w:rsidP="00F51360">
            <w:pPr>
              <w:pStyle w:val="af2"/>
              <w:jc w:val="both"/>
              <w:rPr>
                <w:sz w:val="22"/>
                <w:szCs w:val="22"/>
              </w:rPr>
            </w:pPr>
            <w:r w:rsidRPr="00622F6D">
              <w:rPr>
                <w:sz w:val="22"/>
                <w:szCs w:val="22"/>
              </w:rPr>
              <w:t>мест</w:t>
            </w:r>
          </w:p>
        </w:tc>
        <w:tc>
          <w:tcPr>
            <w:tcW w:w="1701" w:type="dxa"/>
          </w:tcPr>
          <w:p w:rsidR="00391E03" w:rsidRPr="00622F6D" w:rsidRDefault="00391E03" w:rsidP="00F51360">
            <w:pPr>
              <w:pStyle w:val="af2"/>
              <w:jc w:val="center"/>
              <w:rPr>
                <w:sz w:val="22"/>
                <w:szCs w:val="22"/>
              </w:rPr>
            </w:pPr>
            <w:r>
              <w:rPr>
                <w:sz w:val="22"/>
                <w:szCs w:val="22"/>
              </w:rPr>
              <w:t>70</w:t>
            </w:r>
          </w:p>
        </w:tc>
        <w:tc>
          <w:tcPr>
            <w:tcW w:w="1701" w:type="dxa"/>
          </w:tcPr>
          <w:p w:rsidR="00391E03" w:rsidRPr="00622F6D" w:rsidRDefault="000038F9" w:rsidP="00F51360">
            <w:pPr>
              <w:pStyle w:val="af2"/>
              <w:jc w:val="center"/>
              <w:rPr>
                <w:sz w:val="22"/>
                <w:szCs w:val="22"/>
              </w:rPr>
            </w:pPr>
            <w:r>
              <w:rPr>
                <w:sz w:val="22"/>
                <w:szCs w:val="22"/>
              </w:rPr>
              <w:t>75</w:t>
            </w:r>
          </w:p>
        </w:tc>
        <w:tc>
          <w:tcPr>
            <w:tcW w:w="1559" w:type="dxa"/>
          </w:tcPr>
          <w:p w:rsidR="00391E03" w:rsidRPr="00622F6D" w:rsidRDefault="00391E03" w:rsidP="00F51360">
            <w:pPr>
              <w:pStyle w:val="af2"/>
              <w:rPr>
                <w:sz w:val="22"/>
                <w:szCs w:val="22"/>
              </w:rPr>
            </w:pPr>
            <w:smartTag w:uri="urn:schemas-microsoft-com:office:smarttags" w:element="metricconverter">
              <w:smartTagPr>
                <w:attr w:name="ProductID" w:val="500 м"/>
              </w:smartTagPr>
              <w:r w:rsidRPr="00622F6D">
                <w:rPr>
                  <w:sz w:val="22"/>
                  <w:szCs w:val="22"/>
                </w:rPr>
                <w:t>500 м</w:t>
              </w:r>
            </w:smartTag>
          </w:p>
        </w:tc>
      </w:tr>
      <w:tr w:rsidR="00391E03" w:rsidTr="003732BA">
        <w:trPr>
          <w:trHeight w:val="1745"/>
        </w:trPr>
        <w:tc>
          <w:tcPr>
            <w:tcW w:w="507" w:type="dxa"/>
          </w:tcPr>
          <w:p w:rsidR="00391E03" w:rsidRPr="00622F6D" w:rsidRDefault="00391E03" w:rsidP="00F51360">
            <w:pPr>
              <w:pStyle w:val="af2"/>
              <w:jc w:val="both"/>
              <w:rPr>
                <w:sz w:val="22"/>
                <w:szCs w:val="22"/>
              </w:rPr>
            </w:pPr>
            <w:r w:rsidRPr="00622F6D">
              <w:rPr>
                <w:sz w:val="22"/>
                <w:szCs w:val="22"/>
              </w:rPr>
              <w:t>2</w:t>
            </w:r>
          </w:p>
        </w:tc>
        <w:tc>
          <w:tcPr>
            <w:tcW w:w="2470" w:type="dxa"/>
            <w:gridSpan w:val="2"/>
          </w:tcPr>
          <w:p w:rsidR="00391E03" w:rsidRPr="00622F6D" w:rsidRDefault="00391E03" w:rsidP="00F51360">
            <w:pPr>
              <w:pStyle w:val="af2"/>
              <w:jc w:val="both"/>
              <w:rPr>
                <w:sz w:val="22"/>
                <w:szCs w:val="22"/>
              </w:rPr>
            </w:pPr>
            <w:r w:rsidRPr="00622F6D">
              <w:rPr>
                <w:sz w:val="22"/>
                <w:szCs w:val="22"/>
              </w:rPr>
              <w:t>Общеобразовательные школы</w:t>
            </w:r>
          </w:p>
        </w:tc>
        <w:tc>
          <w:tcPr>
            <w:tcW w:w="1418" w:type="dxa"/>
          </w:tcPr>
          <w:p w:rsidR="00391E03" w:rsidRPr="00622F6D" w:rsidRDefault="00391E03" w:rsidP="00F51360">
            <w:pPr>
              <w:pStyle w:val="af2"/>
              <w:jc w:val="both"/>
              <w:rPr>
                <w:sz w:val="22"/>
                <w:szCs w:val="22"/>
              </w:rPr>
            </w:pPr>
            <w:r w:rsidRPr="00622F6D">
              <w:rPr>
                <w:sz w:val="22"/>
                <w:szCs w:val="22"/>
              </w:rPr>
              <w:t>мест</w:t>
            </w:r>
          </w:p>
        </w:tc>
        <w:tc>
          <w:tcPr>
            <w:tcW w:w="1701" w:type="dxa"/>
          </w:tcPr>
          <w:p w:rsidR="00391E03" w:rsidRPr="00622F6D" w:rsidRDefault="00391E03" w:rsidP="00F51360">
            <w:pPr>
              <w:pStyle w:val="af2"/>
              <w:jc w:val="center"/>
              <w:rPr>
                <w:sz w:val="22"/>
                <w:szCs w:val="22"/>
              </w:rPr>
            </w:pPr>
            <w:r>
              <w:rPr>
                <w:sz w:val="22"/>
                <w:szCs w:val="22"/>
              </w:rPr>
              <w:t>320</w:t>
            </w:r>
          </w:p>
        </w:tc>
        <w:tc>
          <w:tcPr>
            <w:tcW w:w="1701" w:type="dxa"/>
          </w:tcPr>
          <w:p w:rsidR="00391E03" w:rsidRPr="00622F6D" w:rsidRDefault="000038F9" w:rsidP="00F51360">
            <w:pPr>
              <w:pStyle w:val="af2"/>
              <w:jc w:val="center"/>
              <w:rPr>
                <w:sz w:val="22"/>
                <w:szCs w:val="22"/>
              </w:rPr>
            </w:pPr>
            <w:r>
              <w:rPr>
                <w:sz w:val="22"/>
                <w:szCs w:val="22"/>
              </w:rPr>
              <w:t>190</w:t>
            </w:r>
          </w:p>
        </w:tc>
        <w:tc>
          <w:tcPr>
            <w:tcW w:w="1559" w:type="dxa"/>
          </w:tcPr>
          <w:p w:rsidR="00391E03" w:rsidRPr="00622F6D" w:rsidRDefault="00391E03" w:rsidP="00F51360">
            <w:pPr>
              <w:pStyle w:val="311"/>
              <w:pBdr>
                <w:right w:val="single" w:sz="1" w:space="1" w:color="000000"/>
              </w:pBdr>
              <w:shd w:val="clear" w:color="auto" w:fill="FFFFFF"/>
              <w:autoSpaceDE w:val="0"/>
              <w:spacing w:after="0"/>
              <w:ind w:left="0"/>
              <w:jc w:val="both"/>
              <w:rPr>
                <w:rFonts w:cs="Tahoma"/>
                <w:sz w:val="22"/>
                <w:szCs w:val="22"/>
              </w:rPr>
            </w:pPr>
            <w:smartTag w:uri="urn:schemas-microsoft-com:office:smarttags" w:element="metricconverter">
              <w:smartTagPr>
                <w:attr w:name="ProductID" w:val="2 км"/>
              </w:smartTagPr>
              <w:r w:rsidRPr="00622F6D">
                <w:rPr>
                  <w:rFonts w:cs="Tahoma"/>
                  <w:sz w:val="22"/>
                  <w:szCs w:val="22"/>
                </w:rPr>
                <w:t>2</w:t>
              </w:r>
              <w:r>
                <w:rPr>
                  <w:rFonts w:cs="Tahoma"/>
                  <w:sz w:val="22"/>
                  <w:szCs w:val="22"/>
                </w:rPr>
                <w:t xml:space="preserve"> </w:t>
              </w:r>
              <w:r w:rsidRPr="00622F6D">
                <w:rPr>
                  <w:rFonts w:cs="Tahoma"/>
                  <w:sz w:val="22"/>
                  <w:szCs w:val="22"/>
                </w:rPr>
                <w:t>км</w:t>
              </w:r>
            </w:smartTag>
            <w:r w:rsidRPr="00622F6D">
              <w:rPr>
                <w:rFonts w:cs="Tahoma"/>
                <w:sz w:val="22"/>
                <w:szCs w:val="22"/>
              </w:rPr>
              <w:t xml:space="preserve"> (для 1 ступени - НОШ),  (2-3 ступени  - СОШ, ООШ) -  </w:t>
            </w:r>
            <w:smartTag w:uri="urn:schemas-microsoft-com:office:smarttags" w:element="metricconverter">
              <w:smartTagPr>
                <w:attr w:name="ProductID" w:val="4 км"/>
              </w:smartTagPr>
              <w:r w:rsidRPr="00622F6D">
                <w:rPr>
                  <w:rFonts w:cs="Tahoma"/>
                  <w:sz w:val="22"/>
                  <w:szCs w:val="22"/>
                </w:rPr>
                <w:t>4</w:t>
              </w:r>
              <w:r>
                <w:rPr>
                  <w:rFonts w:cs="Tahoma"/>
                  <w:sz w:val="22"/>
                  <w:szCs w:val="22"/>
                </w:rPr>
                <w:t xml:space="preserve"> </w:t>
              </w:r>
              <w:r w:rsidRPr="00622F6D">
                <w:rPr>
                  <w:rFonts w:cs="Tahoma"/>
                  <w:sz w:val="22"/>
                  <w:szCs w:val="22"/>
                </w:rPr>
                <w:t>км</w:t>
              </w:r>
            </w:smartTag>
          </w:p>
        </w:tc>
      </w:tr>
      <w:tr w:rsidR="00391E03" w:rsidTr="003732BA">
        <w:trPr>
          <w:trHeight w:val="1890"/>
        </w:trPr>
        <w:tc>
          <w:tcPr>
            <w:tcW w:w="507" w:type="dxa"/>
          </w:tcPr>
          <w:p w:rsidR="00391E03" w:rsidRPr="00622F6D" w:rsidRDefault="00391E03" w:rsidP="00F51360">
            <w:pPr>
              <w:pStyle w:val="af2"/>
              <w:jc w:val="both"/>
              <w:rPr>
                <w:sz w:val="22"/>
                <w:szCs w:val="22"/>
              </w:rPr>
            </w:pPr>
            <w:r>
              <w:rPr>
                <w:sz w:val="22"/>
                <w:szCs w:val="22"/>
              </w:rPr>
              <w:lastRenderedPageBreak/>
              <w:t>3</w:t>
            </w:r>
          </w:p>
        </w:tc>
        <w:tc>
          <w:tcPr>
            <w:tcW w:w="2470" w:type="dxa"/>
            <w:gridSpan w:val="2"/>
          </w:tcPr>
          <w:p w:rsidR="00391E03" w:rsidRPr="00622F6D" w:rsidRDefault="00391E03" w:rsidP="00F51360">
            <w:pPr>
              <w:pStyle w:val="af2"/>
              <w:jc w:val="both"/>
              <w:rPr>
                <w:sz w:val="22"/>
                <w:szCs w:val="22"/>
              </w:rPr>
            </w:pPr>
            <w:r w:rsidRPr="00622F6D">
              <w:rPr>
                <w:sz w:val="22"/>
                <w:szCs w:val="22"/>
              </w:rPr>
              <w:t>Поликлиники, врачебные амбулатории и ФАП</w:t>
            </w:r>
          </w:p>
        </w:tc>
        <w:tc>
          <w:tcPr>
            <w:tcW w:w="1418" w:type="dxa"/>
          </w:tcPr>
          <w:p w:rsidR="00391E03" w:rsidRDefault="00391E03" w:rsidP="00F51360">
            <w:pPr>
              <w:pStyle w:val="af2"/>
              <w:jc w:val="both"/>
              <w:rPr>
                <w:sz w:val="22"/>
                <w:szCs w:val="22"/>
              </w:rPr>
            </w:pPr>
            <w:r w:rsidRPr="00622F6D">
              <w:rPr>
                <w:sz w:val="22"/>
                <w:szCs w:val="22"/>
              </w:rPr>
              <w:t>посещений/</w:t>
            </w:r>
          </w:p>
          <w:p w:rsidR="00391E03" w:rsidRPr="00622F6D" w:rsidRDefault="00391E03" w:rsidP="00F51360">
            <w:pPr>
              <w:pStyle w:val="af2"/>
              <w:jc w:val="both"/>
              <w:rPr>
                <w:sz w:val="22"/>
                <w:szCs w:val="22"/>
              </w:rPr>
            </w:pPr>
            <w:r w:rsidRPr="00622F6D">
              <w:rPr>
                <w:sz w:val="22"/>
                <w:szCs w:val="22"/>
              </w:rPr>
              <w:t>смена</w:t>
            </w:r>
          </w:p>
        </w:tc>
        <w:tc>
          <w:tcPr>
            <w:tcW w:w="1701" w:type="dxa"/>
          </w:tcPr>
          <w:p w:rsidR="00391E03" w:rsidRPr="00622F6D" w:rsidRDefault="005E62AC" w:rsidP="00F51360">
            <w:pPr>
              <w:pStyle w:val="af2"/>
              <w:jc w:val="center"/>
              <w:rPr>
                <w:sz w:val="22"/>
                <w:szCs w:val="22"/>
              </w:rPr>
            </w:pPr>
            <w:r>
              <w:rPr>
                <w:sz w:val="22"/>
                <w:szCs w:val="22"/>
              </w:rPr>
              <w:t>29</w:t>
            </w:r>
          </w:p>
        </w:tc>
        <w:tc>
          <w:tcPr>
            <w:tcW w:w="1701" w:type="dxa"/>
          </w:tcPr>
          <w:p w:rsidR="00391E03" w:rsidRPr="00622F6D" w:rsidRDefault="00572853" w:rsidP="00F51360">
            <w:pPr>
              <w:pStyle w:val="af2"/>
              <w:jc w:val="center"/>
              <w:rPr>
                <w:sz w:val="22"/>
                <w:szCs w:val="22"/>
              </w:rPr>
            </w:pPr>
            <w:r>
              <w:rPr>
                <w:sz w:val="22"/>
                <w:szCs w:val="22"/>
              </w:rPr>
              <w:t>41</w:t>
            </w:r>
          </w:p>
        </w:tc>
        <w:tc>
          <w:tcPr>
            <w:tcW w:w="1559" w:type="dxa"/>
          </w:tcPr>
          <w:p w:rsidR="00391E03" w:rsidRPr="00622F6D" w:rsidRDefault="00391E03" w:rsidP="00F51360">
            <w:pPr>
              <w:pStyle w:val="af2"/>
              <w:pBdr>
                <w:right w:val="single" w:sz="1" w:space="1" w:color="000000"/>
              </w:pBdr>
              <w:spacing w:after="283"/>
              <w:jc w:val="both"/>
              <w:rPr>
                <w:rFonts w:cs="Tahoma"/>
                <w:sz w:val="22"/>
                <w:szCs w:val="22"/>
              </w:rPr>
            </w:pPr>
            <w:r w:rsidRPr="00622F6D">
              <w:rPr>
                <w:rFonts w:cs="Tahoma"/>
                <w:sz w:val="22"/>
                <w:szCs w:val="22"/>
              </w:rPr>
              <w:t xml:space="preserve">30 мин. (с использованием транспорта) - — </w:t>
            </w:r>
            <w:smartTag w:uri="urn:schemas-microsoft-com:office:smarttags" w:element="metricconverter">
              <w:smartTagPr>
                <w:attr w:name="ProductID" w:val="5 км"/>
              </w:smartTagPr>
              <w:r w:rsidRPr="00622F6D">
                <w:rPr>
                  <w:rFonts w:cs="Tahoma"/>
                  <w:sz w:val="22"/>
                  <w:szCs w:val="22"/>
                </w:rPr>
                <w:t>5 км</w:t>
              </w:r>
            </w:smartTag>
            <w:r w:rsidRPr="00622F6D">
              <w:rPr>
                <w:rFonts w:cs="Tahoma"/>
                <w:sz w:val="22"/>
                <w:szCs w:val="22"/>
              </w:rPr>
              <w:t xml:space="preserve"> (</w:t>
            </w:r>
            <w:smartTag w:uri="urn:schemas-microsoft-com:office:smarttags" w:element="metricconverter">
              <w:smartTagPr>
                <w:attr w:name="ProductID" w:val="5000 м"/>
              </w:smartTagPr>
              <w:r w:rsidRPr="00622F6D">
                <w:rPr>
                  <w:rFonts w:cs="Tahoma"/>
                  <w:sz w:val="22"/>
                  <w:szCs w:val="22"/>
                </w:rPr>
                <w:t>5000 м</w:t>
              </w:r>
            </w:smartTag>
            <w:r w:rsidRPr="00622F6D">
              <w:rPr>
                <w:rFonts w:cs="Tahoma"/>
                <w:sz w:val="22"/>
                <w:szCs w:val="22"/>
              </w:rPr>
              <w:t>)</w:t>
            </w:r>
          </w:p>
        </w:tc>
      </w:tr>
      <w:tr w:rsidR="00FC68F1">
        <w:trPr>
          <w:trHeight w:val="276"/>
        </w:trPr>
        <w:tc>
          <w:tcPr>
            <w:tcW w:w="507" w:type="dxa"/>
          </w:tcPr>
          <w:p w:rsidR="00FC68F1" w:rsidRPr="00622F6D" w:rsidRDefault="00DB6AC9" w:rsidP="00F51360">
            <w:pPr>
              <w:pStyle w:val="af2"/>
              <w:jc w:val="both"/>
              <w:rPr>
                <w:sz w:val="22"/>
                <w:szCs w:val="22"/>
              </w:rPr>
            </w:pPr>
            <w:r>
              <w:rPr>
                <w:sz w:val="22"/>
                <w:szCs w:val="22"/>
              </w:rPr>
              <w:t>4</w:t>
            </w:r>
          </w:p>
        </w:tc>
        <w:tc>
          <w:tcPr>
            <w:tcW w:w="2470" w:type="dxa"/>
            <w:gridSpan w:val="2"/>
          </w:tcPr>
          <w:p w:rsidR="00FC68F1" w:rsidRPr="00622F6D" w:rsidRDefault="00FC68F1" w:rsidP="00F51360">
            <w:pPr>
              <w:pStyle w:val="af2"/>
              <w:jc w:val="both"/>
              <w:rPr>
                <w:sz w:val="22"/>
                <w:szCs w:val="22"/>
              </w:rPr>
            </w:pPr>
            <w:r w:rsidRPr="00622F6D">
              <w:rPr>
                <w:sz w:val="22"/>
                <w:szCs w:val="22"/>
              </w:rPr>
              <w:t>Аптеки</w:t>
            </w:r>
          </w:p>
        </w:tc>
        <w:tc>
          <w:tcPr>
            <w:tcW w:w="1418" w:type="dxa"/>
          </w:tcPr>
          <w:p w:rsidR="00FC68F1" w:rsidRPr="00622F6D" w:rsidRDefault="00FC68F1" w:rsidP="00F51360">
            <w:pPr>
              <w:pStyle w:val="af2"/>
              <w:jc w:val="both"/>
              <w:rPr>
                <w:sz w:val="22"/>
                <w:szCs w:val="22"/>
              </w:rPr>
            </w:pPr>
            <w:r w:rsidRPr="00622F6D">
              <w:rPr>
                <w:sz w:val="22"/>
                <w:szCs w:val="22"/>
              </w:rPr>
              <w:t>единиц</w:t>
            </w:r>
          </w:p>
        </w:tc>
        <w:tc>
          <w:tcPr>
            <w:tcW w:w="1701" w:type="dxa"/>
          </w:tcPr>
          <w:p w:rsidR="00FC68F1" w:rsidRPr="00622F6D" w:rsidRDefault="00391E03" w:rsidP="00F51360">
            <w:pPr>
              <w:pStyle w:val="af2"/>
              <w:jc w:val="center"/>
              <w:rPr>
                <w:sz w:val="22"/>
                <w:szCs w:val="22"/>
              </w:rPr>
            </w:pPr>
            <w:r>
              <w:rPr>
                <w:sz w:val="22"/>
                <w:szCs w:val="22"/>
              </w:rPr>
              <w:t>2</w:t>
            </w:r>
          </w:p>
        </w:tc>
        <w:tc>
          <w:tcPr>
            <w:tcW w:w="1701" w:type="dxa"/>
          </w:tcPr>
          <w:p w:rsidR="00FC68F1" w:rsidRPr="00622F6D" w:rsidRDefault="00FC68F1" w:rsidP="00F51360">
            <w:pPr>
              <w:pStyle w:val="af2"/>
              <w:jc w:val="center"/>
              <w:rPr>
                <w:sz w:val="22"/>
                <w:szCs w:val="22"/>
              </w:rPr>
            </w:pPr>
            <w:r w:rsidRPr="00622F6D">
              <w:rPr>
                <w:sz w:val="22"/>
                <w:szCs w:val="22"/>
              </w:rPr>
              <w:t>1 на 6 тыс. жит.</w:t>
            </w:r>
          </w:p>
        </w:tc>
        <w:tc>
          <w:tcPr>
            <w:tcW w:w="1559" w:type="dxa"/>
          </w:tcPr>
          <w:p w:rsidR="00FC68F1" w:rsidRPr="00622F6D" w:rsidRDefault="00FC68F1" w:rsidP="00F51360">
            <w:pPr>
              <w:pStyle w:val="af2"/>
              <w:pBdr>
                <w:right w:val="single" w:sz="1" w:space="1" w:color="000000"/>
              </w:pBdr>
              <w:spacing w:after="283"/>
              <w:jc w:val="both"/>
              <w:rPr>
                <w:rFonts w:cs="Tahoma"/>
                <w:sz w:val="22"/>
                <w:szCs w:val="22"/>
              </w:rPr>
            </w:pPr>
            <w:r w:rsidRPr="00622F6D">
              <w:rPr>
                <w:rFonts w:cs="Tahoma"/>
                <w:sz w:val="22"/>
                <w:szCs w:val="22"/>
              </w:rPr>
              <w:t xml:space="preserve">30 мин. (с использованием транспорта) - — </w:t>
            </w:r>
            <w:smartTag w:uri="urn:schemas-microsoft-com:office:smarttags" w:element="metricconverter">
              <w:smartTagPr>
                <w:attr w:name="ProductID" w:val="5 км"/>
              </w:smartTagPr>
              <w:r w:rsidRPr="00622F6D">
                <w:rPr>
                  <w:rFonts w:cs="Tahoma"/>
                  <w:sz w:val="22"/>
                  <w:szCs w:val="22"/>
                </w:rPr>
                <w:t>5 км</w:t>
              </w:r>
            </w:smartTag>
            <w:r w:rsidRPr="00622F6D">
              <w:rPr>
                <w:rFonts w:cs="Tahoma"/>
                <w:sz w:val="22"/>
                <w:szCs w:val="22"/>
              </w:rPr>
              <w:t xml:space="preserve"> (</w:t>
            </w:r>
            <w:smartTag w:uri="urn:schemas-microsoft-com:office:smarttags" w:element="metricconverter">
              <w:smartTagPr>
                <w:attr w:name="ProductID" w:val="5000 м"/>
              </w:smartTagPr>
              <w:r w:rsidRPr="00622F6D">
                <w:rPr>
                  <w:rFonts w:cs="Tahoma"/>
                  <w:sz w:val="22"/>
                  <w:szCs w:val="22"/>
                </w:rPr>
                <w:t>5000 м</w:t>
              </w:r>
            </w:smartTag>
            <w:r w:rsidRPr="00622F6D">
              <w:rPr>
                <w:rFonts w:cs="Tahoma"/>
                <w:sz w:val="22"/>
                <w:szCs w:val="22"/>
              </w:rPr>
              <w:t>)</w:t>
            </w:r>
          </w:p>
        </w:tc>
      </w:tr>
      <w:tr w:rsidR="00FC68F1">
        <w:trPr>
          <w:trHeight w:val="276"/>
        </w:trPr>
        <w:tc>
          <w:tcPr>
            <w:tcW w:w="507" w:type="dxa"/>
          </w:tcPr>
          <w:p w:rsidR="00FC68F1" w:rsidRPr="00622F6D" w:rsidRDefault="00A47BB9" w:rsidP="00F51360">
            <w:pPr>
              <w:pStyle w:val="af2"/>
              <w:jc w:val="both"/>
              <w:rPr>
                <w:sz w:val="22"/>
                <w:szCs w:val="22"/>
              </w:rPr>
            </w:pPr>
            <w:r>
              <w:rPr>
                <w:sz w:val="22"/>
                <w:szCs w:val="22"/>
              </w:rPr>
              <w:t>5</w:t>
            </w:r>
          </w:p>
        </w:tc>
        <w:tc>
          <w:tcPr>
            <w:tcW w:w="2470" w:type="dxa"/>
            <w:gridSpan w:val="2"/>
          </w:tcPr>
          <w:p w:rsidR="00FC68F1" w:rsidRPr="00622F6D" w:rsidRDefault="00FC68F1" w:rsidP="00F51360">
            <w:pPr>
              <w:pStyle w:val="af2"/>
              <w:jc w:val="both"/>
              <w:rPr>
                <w:sz w:val="22"/>
                <w:szCs w:val="22"/>
              </w:rPr>
            </w:pPr>
            <w:r w:rsidRPr="00622F6D">
              <w:rPr>
                <w:sz w:val="22"/>
                <w:szCs w:val="22"/>
              </w:rPr>
              <w:t>Плоскостные спортивные сооружения</w:t>
            </w:r>
          </w:p>
        </w:tc>
        <w:tc>
          <w:tcPr>
            <w:tcW w:w="1418" w:type="dxa"/>
          </w:tcPr>
          <w:p w:rsidR="00FC68F1" w:rsidRPr="00622F6D" w:rsidRDefault="00FC68F1" w:rsidP="00F51360">
            <w:pPr>
              <w:pStyle w:val="af2"/>
              <w:jc w:val="both"/>
              <w:rPr>
                <w:sz w:val="22"/>
                <w:szCs w:val="22"/>
              </w:rPr>
            </w:pPr>
            <w:r w:rsidRPr="00622F6D">
              <w:rPr>
                <w:sz w:val="22"/>
                <w:szCs w:val="22"/>
              </w:rPr>
              <w:t>площадь, га</w:t>
            </w:r>
          </w:p>
        </w:tc>
        <w:tc>
          <w:tcPr>
            <w:tcW w:w="1701" w:type="dxa"/>
          </w:tcPr>
          <w:p w:rsidR="00FC68F1" w:rsidRPr="00622F6D" w:rsidRDefault="00B64D65" w:rsidP="00F51360">
            <w:pPr>
              <w:pStyle w:val="af2"/>
              <w:jc w:val="center"/>
              <w:rPr>
                <w:sz w:val="22"/>
                <w:szCs w:val="22"/>
              </w:rPr>
            </w:pPr>
            <w:r>
              <w:rPr>
                <w:sz w:val="22"/>
                <w:szCs w:val="22"/>
              </w:rPr>
              <w:t>1,23</w:t>
            </w:r>
          </w:p>
        </w:tc>
        <w:tc>
          <w:tcPr>
            <w:tcW w:w="1701" w:type="dxa"/>
          </w:tcPr>
          <w:p w:rsidR="00FC68F1" w:rsidRPr="00622F6D" w:rsidRDefault="004325A1" w:rsidP="00F51360">
            <w:pPr>
              <w:pStyle w:val="af2"/>
              <w:jc w:val="center"/>
              <w:rPr>
                <w:sz w:val="22"/>
                <w:szCs w:val="22"/>
              </w:rPr>
            </w:pPr>
            <w:r>
              <w:rPr>
                <w:sz w:val="22"/>
                <w:szCs w:val="22"/>
              </w:rPr>
              <w:t>1,7</w:t>
            </w:r>
            <w:r w:rsidR="006D4954">
              <w:rPr>
                <w:sz w:val="22"/>
                <w:szCs w:val="22"/>
              </w:rPr>
              <w:t xml:space="preserve"> </w:t>
            </w:r>
            <w:r w:rsidR="00FC68F1" w:rsidRPr="00622F6D">
              <w:rPr>
                <w:sz w:val="22"/>
                <w:szCs w:val="22"/>
              </w:rPr>
              <w:t xml:space="preserve"> </w:t>
            </w:r>
          </w:p>
        </w:tc>
        <w:tc>
          <w:tcPr>
            <w:tcW w:w="1559" w:type="dxa"/>
          </w:tcPr>
          <w:p w:rsidR="00FC68F1" w:rsidRPr="00622F6D" w:rsidRDefault="00FC68F1" w:rsidP="00F51360">
            <w:pPr>
              <w:widowControl/>
              <w:pBdr>
                <w:right w:val="single" w:sz="1" w:space="1" w:color="000000"/>
              </w:pBdr>
              <w:shd w:val="clear" w:color="auto" w:fill="FFFFFF"/>
              <w:tabs>
                <w:tab w:val="left" w:pos="360"/>
                <w:tab w:val="left" w:pos="700"/>
              </w:tabs>
              <w:autoSpaceDE w:val="0"/>
              <w:snapToGrid w:val="0"/>
              <w:jc w:val="both"/>
              <w:rPr>
                <w:rFonts w:cs="Arial"/>
                <w:spacing w:val="-3"/>
                <w:sz w:val="22"/>
                <w:szCs w:val="22"/>
              </w:rPr>
            </w:pPr>
            <w:r w:rsidRPr="00622F6D">
              <w:rPr>
                <w:rFonts w:cs="Arial"/>
                <w:spacing w:val="-3"/>
                <w:sz w:val="22"/>
                <w:szCs w:val="22"/>
              </w:rPr>
              <w:t>2,5-</w:t>
            </w:r>
            <w:smartTag w:uri="urn:schemas-microsoft-com:office:smarttags" w:element="metricconverter">
              <w:smartTagPr>
                <w:attr w:name="ProductID" w:val="3 км"/>
              </w:smartTagPr>
              <w:r w:rsidRPr="00622F6D">
                <w:rPr>
                  <w:rFonts w:cs="Arial"/>
                  <w:spacing w:val="-3"/>
                  <w:sz w:val="22"/>
                  <w:szCs w:val="22"/>
                </w:rPr>
                <w:t>3 км</w:t>
              </w:r>
            </w:smartTag>
          </w:p>
        </w:tc>
      </w:tr>
      <w:tr w:rsidR="00391E03" w:rsidTr="003732BA">
        <w:trPr>
          <w:trHeight w:val="989"/>
        </w:trPr>
        <w:tc>
          <w:tcPr>
            <w:tcW w:w="507" w:type="dxa"/>
          </w:tcPr>
          <w:p w:rsidR="00391E03" w:rsidRPr="00622F6D" w:rsidRDefault="00391E03" w:rsidP="00F51360">
            <w:pPr>
              <w:pStyle w:val="af2"/>
              <w:jc w:val="both"/>
              <w:rPr>
                <w:sz w:val="22"/>
                <w:szCs w:val="22"/>
              </w:rPr>
            </w:pPr>
            <w:r>
              <w:rPr>
                <w:sz w:val="22"/>
                <w:szCs w:val="22"/>
              </w:rPr>
              <w:t>6</w:t>
            </w:r>
          </w:p>
        </w:tc>
        <w:tc>
          <w:tcPr>
            <w:tcW w:w="2470" w:type="dxa"/>
            <w:gridSpan w:val="2"/>
          </w:tcPr>
          <w:p w:rsidR="00391E03" w:rsidRPr="00622F6D" w:rsidRDefault="00391E03" w:rsidP="00F51360">
            <w:pPr>
              <w:pStyle w:val="af2"/>
              <w:jc w:val="both"/>
              <w:rPr>
                <w:sz w:val="22"/>
                <w:szCs w:val="22"/>
              </w:rPr>
            </w:pPr>
            <w:r w:rsidRPr="00622F6D">
              <w:rPr>
                <w:sz w:val="22"/>
                <w:szCs w:val="22"/>
              </w:rPr>
              <w:t>Спортивные залы</w:t>
            </w:r>
          </w:p>
        </w:tc>
        <w:tc>
          <w:tcPr>
            <w:tcW w:w="1418" w:type="dxa"/>
          </w:tcPr>
          <w:p w:rsidR="00391E03" w:rsidRDefault="00391E03" w:rsidP="00F51360">
            <w:pPr>
              <w:pStyle w:val="af2"/>
              <w:jc w:val="both"/>
              <w:rPr>
                <w:sz w:val="22"/>
                <w:szCs w:val="22"/>
              </w:rPr>
            </w:pPr>
            <w:r>
              <w:rPr>
                <w:sz w:val="22"/>
                <w:szCs w:val="22"/>
              </w:rPr>
              <w:t>площадь,</w:t>
            </w:r>
          </w:p>
          <w:p w:rsidR="00391E03" w:rsidRPr="00622F6D" w:rsidRDefault="00391E03" w:rsidP="00F51360">
            <w:pPr>
              <w:pStyle w:val="af2"/>
              <w:jc w:val="both"/>
              <w:rPr>
                <w:sz w:val="22"/>
                <w:szCs w:val="22"/>
              </w:rPr>
            </w:pPr>
            <w:r>
              <w:rPr>
                <w:sz w:val="22"/>
                <w:szCs w:val="22"/>
              </w:rPr>
              <w:t xml:space="preserve">кв. </w:t>
            </w:r>
            <w:r w:rsidRPr="00622F6D">
              <w:rPr>
                <w:sz w:val="22"/>
                <w:szCs w:val="22"/>
              </w:rPr>
              <w:t>м</w:t>
            </w:r>
          </w:p>
        </w:tc>
        <w:tc>
          <w:tcPr>
            <w:tcW w:w="1701" w:type="dxa"/>
          </w:tcPr>
          <w:p w:rsidR="00391E03" w:rsidRPr="00622F6D" w:rsidRDefault="00B64D65" w:rsidP="00F51360">
            <w:pPr>
              <w:pStyle w:val="af2"/>
              <w:jc w:val="center"/>
              <w:rPr>
                <w:sz w:val="22"/>
                <w:szCs w:val="22"/>
              </w:rPr>
            </w:pPr>
            <w:r>
              <w:rPr>
                <w:sz w:val="22"/>
                <w:szCs w:val="22"/>
              </w:rPr>
              <w:t>136</w:t>
            </w:r>
          </w:p>
        </w:tc>
        <w:tc>
          <w:tcPr>
            <w:tcW w:w="1701" w:type="dxa"/>
          </w:tcPr>
          <w:p w:rsidR="00391E03" w:rsidRPr="00622F6D" w:rsidRDefault="004325A1" w:rsidP="00F51360">
            <w:pPr>
              <w:pStyle w:val="af2"/>
              <w:jc w:val="center"/>
              <w:rPr>
                <w:sz w:val="22"/>
                <w:szCs w:val="22"/>
              </w:rPr>
            </w:pPr>
            <w:r>
              <w:rPr>
                <w:sz w:val="22"/>
                <w:szCs w:val="22"/>
              </w:rPr>
              <w:t>300</w:t>
            </w:r>
            <w:r w:rsidR="00391E03" w:rsidRPr="00622F6D">
              <w:rPr>
                <w:sz w:val="22"/>
                <w:szCs w:val="22"/>
              </w:rPr>
              <w:t xml:space="preserve"> </w:t>
            </w:r>
          </w:p>
        </w:tc>
        <w:tc>
          <w:tcPr>
            <w:tcW w:w="1559" w:type="dxa"/>
          </w:tcPr>
          <w:p w:rsidR="00391E03" w:rsidRPr="00622F6D" w:rsidRDefault="00391E03" w:rsidP="00F51360">
            <w:pPr>
              <w:widowControl/>
              <w:pBdr>
                <w:right w:val="single" w:sz="1" w:space="1" w:color="000000"/>
              </w:pBdr>
              <w:shd w:val="clear" w:color="auto" w:fill="FFFFFF"/>
              <w:tabs>
                <w:tab w:val="left" w:pos="360"/>
                <w:tab w:val="left" w:pos="700"/>
              </w:tabs>
              <w:autoSpaceDE w:val="0"/>
              <w:snapToGrid w:val="0"/>
              <w:jc w:val="both"/>
              <w:rPr>
                <w:rFonts w:cs="Arial"/>
                <w:spacing w:val="-3"/>
                <w:sz w:val="22"/>
                <w:szCs w:val="22"/>
              </w:rPr>
            </w:pPr>
            <w:r w:rsidRPr="00622F6D">
              <w:rPr>
                <w:rFonts w:cs="Arial"/>
                <w:spacing w:val="-3"/>
                <w:sz w:val="22"/>
                <w:szCs w:val="22"/>
              </w:rPr>
              <w:t>2,5-</w:t>
            </w:r>
            <w:smartTag w:uri="urn:schemas-microsoft-com:office:smarttags" w:element="metricconverter">
              <w:smartTagPr>
                <w:attr w:name="ProductID" w:val="3 км"/>
              </w:smartTagPr>
              <w:r w:rsidRPr="00622F6D">
                <w:rPr>
                  <w:rFonts w:cs="Arial"/>
                  <w:spacing w:val="-3"/>
                  <w:sz w:val="22"/>
                  <w:szCs w:val="22"/>
                </w:rPr>
                <w:t>3 км</w:t>
              </w:r>
            </w:smartTag>
          </w:p>
        </w:tc>
      </w:tr>
      <w:tr w:rsidR="00391E03" w:rsidTr="00391E03">
        <w:trPr>
          <w:trHeight w:val="1216"/>
        </w:trPr>
        <w:tc>
          <w:tcPr>
            <w:tcW w:w="507" w:type="dxa"/>
          </w:tcPr>
          <w:p w:rsidR="00391E03" w:rsidRPr="00622F6D" w:rsidRDefault="000038F9" w:rsidP="006D4954">
            <w:pPr>
              <w:pStyle w:val="af2"/>
              <w:jc w:val="both"/>
              <w:rPr>
                <w:sz w:val="22"/>
                <w:szCs w:val="22"/>
              </w:rPr>
            </w:pPr>
            <w:r>
              <w:rPr>
                <w:sz w:val="22"/>
                <w:szCs w:val="22"/>
              </w:rPr>
              <w:t>7</w:t>
            </w:r>
          </w:p>
        </w:tc>
        <w:tc>
          <w:tcPr>
            <w:tcW w:w="2470" w:type="dxa"/>
            <w:gridSpan w:val="2"/>
          </w:tcPr>
          <w:p w:rsidR="00391E03" w:rsidRPr="00622F6D" w:rsidRDefault="00391E03" w:rsidP="006D4954">
            <w:pPr>
              <w:pStyle w:val="af2"/>
              <w:jc w:val="both"/>
              <w:rPr>
                <w:sz w:val="22"/>
                <w:szCs w:val="22"/>
              </w:rPr>
            </w:pPr>
            <w:r w:rsidRPr="00622F6D">
              <w:rPr>
                <w:sz w:val="22"/>
                <w:szCs w:val="22"/>
              </w:rPr>
              <w:t>Культурно-досуговые учреждения</w:t>
            </w:r>
          </w:p>
        </w:tc>
        <w:tc>
          <w:tcPr>
            <w:tcW w:w="1418" w:type="dxa"/>
          </w:tcPr>
          <w:p w:rsidR="00391E03" w:rsidRPr="00622F6D" w:rsidRDefault="00391E03" w:rsidP="006D4954">
            <w:pPr>
              <w:pStyle w:val="af2"/>
              <w:jc w:val="both"/>
              <w:rPr>
                <w:sz w:val="22"/>
                <w:szCs w:val="22"/>
              </w:rPr>
            </w:pPr>
            <w:r w:rsidRPr="00622F6D">
              <w:rPr>
                <w:sz w:val="22"/>
                <w:szCs w:val="22"/>
              </w:rPr>
              <w:t>кол-во мест</w:t>
            </w:r>
          </w:p>
        </w:tc>
        <w:tc>
          <w:tcPr>
            <w:tcW w:w="1701" w:type="dxa"/>
          </w:tcPr>
          <w:p w:rsidR="00391E03" w:rsidRPr="00622F6D" w:rsidRDefault="00391E03" w:rsidP="006D4954">
            <w:pPr>
              <w:pStyle w:val="af2"/>
              <w:jc w:val="center"/>
              <w:rPr>
                <w:sz w:val="22"/>
                <w:szCs w:val="22"/>
              </w:rPr>
            </w:pPr>
            <w:r>
              <w:rPr>
                <w:sz w:val="22"/>
                <w:szCs w:val="22"/>
              </w:rPr>
              <w:t>400</w:t>
            </w:r>
          </w:p>
        </w:tc>
        <w:tc>
          <w:tcPr>
            <w:tcW w:w="1701" w:type="dxa"/>
          </w:tcPr>
          <w:p w:rsidR="00391E03" w:rsidRPr="00622F6D" w:rsidRDefault="004325A1" w:rsidP="006D4954">
            <w:pPr>
              <w:pStyle w:val="af2"/>
              <w:jc w:val="center"/>
              <w:rPr>
                <w:sz w:val="22"/>
                <w:szCs w:val="22"/>
              </w:rPr>
            </w:pPr>
            <w:r>
              <w:rPr>
                <w:sz w:val="22"/>
                <w:szCs w:val="22"/>
              </w:rPr>
              <w:t>300</w:t>
            </w:r>
          </w:p>
        </w:tc>
        <w:tc>
          <w:tcPr>
            <w:tcW w:w="1559" w:type="dxa"/>
          </w:tcPr>
          <w:p w:rsidR="00391E03" w:rsidRPr="00622F6D" w:rsidRDefault="00AB615E" w:rsidP="006D4954">
            <w:pPr>
              <w:pStyle w:val="a1"/>
              <w:rPr>
                <w:sz w:val="22"/>
                <w:szCs w:val="22"/>
              </w:rPr>
            </w:pPr>
            <w:r>
              <w:rPr>
                <w:sz w:val="22"/>
                <w:szCs w:val="22"/>
              </w:rPr>
              <w:t>2,5-3 км</w:t>
            </w:r>
          </w:p>
        </w:tc>
      </w:tr>
      <w:tr w:rsidR="00391E03" w:rsidTr="003732BA">
        <w:trPr>
          <w:trHeight w:val="989"/>
        </w:trPr>
        <w:tc>
          <w:tcPr>
            <w:tcW w:w="507" w:type="dxa"/>
          </w:tcPr>
          <w:p w:rsidR="00391E03" w:rsidRPr="00622F6D" w:rsidRDefault="000038F9" w:rsidP="006D4954">
            <w:pPr>
              <w:pStyle w:val="af2"/>
              <w:jc w:val="both"/>
              <w:rPr>
                <w:sz w:val="22"/>
                <w:szCs w:val="22"/>
              </w:rPr>
            </w:pPr>
            <w:r>
              <w:rPr>
                <w:sz w:val="22"/>
                <w:szCs w:val="22"/>
              </w:rPr>
              <w:t>8</w:t>
            </w:r>
          </w:p>
        </w:tc>
        <w:tc>
          <w:tcPr>
            <w:tcW w:w="2470" w:type="dxa"/>
            <w:gridSpan w:val="2"/>
          </w:tcPr>
          <w:p w:rsidR="00391E03" w:rsidRPr="00622F6D" w:rsidRDefault="00391E03" w:rsidP="006D4954">
            <w:pPr>
              <w:pStyle w:val="af2"/>
              <w:jc w:val="both"/>
              <w:rPr>
                <w:sz w:val="22"/>
                <w:szCs w:val="22"/>
              </w:rPr>
            </w:pPr>
            <w:r w:rsidRPr="00622F6D">
              <w:rPr>
                <w:sz w:val="22"/>
                <w:szCs w:val="22"/>
              </w:rPr>
              <w:t>Библиотеки</w:t>
            </w:r>
          </w:p>
        </w:tc>
        <w:tc>
          <w:tcPr>
            <w:tcW w:w="1418" w:type="dxa"/>
          </w:tcPr>
          <w:p w:rsidR="00391E03" w:rsidRPr="00622F6D" w:rsidRDefault="00391E03" w:rsidP="005C18A0">
            <w:pPr>
              <w:pStyle w:val="af2"/>
              <w:rPr>
                <w:sz w:val="22"/>
                <w:szCs w:val="22"/>
              </w:rPr>
            </w:pPr>
            <w:r w:rsidRPr="00622F6D">
              <w:rPr>
                <w:sz w:val="22"/>
                <w:szCs w:val="22"/>
              </w:rPr>
              <w:t>тыс. ед. хранения</w:t>
            </w:r>
          </w:p>
        </w:tc>
        <w:tc>
          <w:tcPr>
            <w:tcW w:w="1701" w:type="dxa"/>
          </w:tcPr>
          <w:p w:rsidR="00391E03" w:rsidRPr="000038F9" w:rsidRDefault="003732BA" w:rsidP="006D4954">
            <w:pPr>
              <w:pStyle w:val="af2"/>
              <w:jc w:val="center"/>
              <w:rPr>
                <w:sz w:val="22"/>
                <w:szCs w:val="22"/>
              </w:rPr>
            </w:pPr>
            <w:r>
              <w:rPr>
                <w:sz w:val="22"/>
                <w:szCs w:val="22"/>
              </w:rPr>
              <w:t>11,07</w:t>
            </w:r>
          </w:p>
        </w:tc>
        <w:tc>
          <w:tcPr>
            <w:tcW w:w="1701" w:type="dxa"/>
          </w:tcPr>
          <w:p w:rsidR="00391E03" w:rsidRPr="00622F6D" w:rsidRDefault="004325A1" w:rsidP="006D4954">
            <w:pPr>
              <w:pStyle w:val="af2"/>
              <w:jc w:val="center"/>
              <w:rPr>
                <w:sz w:val="22"/>
                <w:szCs w:val="22"/>
              </w:rPr>
            </w:pPr>
            <w:r>
              <w:rPr>
                <w:sz w:val="22"/>
                <w:szCs w:val="22"/>
              </w:rPr>
              <w:t>14</w:t>
            </w:r>
          </w:p>
        </w:tc>
        <w:tc>
          <w:tcPr>
            <w:tcW w:w="1559" w:type="dxa"/>
          </w:tcPr>
          <w:p w:rsidR="00391E03" w:rsidRPr="00622F6D" w:rsidRDefault="00391E03" w:rsidP="006D4954">
            <w:pPr>
              <w:widowControl/>
              <w:pBdr>
                <w:right w:val="single" w:sz="1" w:space="1" w:color="000000"/>
              </w:pBdr>
              <w:shd w:val="clear" w:color="auto" w:fill="FFFFFF"/>
              <w:tabs>
                <w:tab w:val="left" w:pos="360"/>
                <w:tab w:val="left" w:pos="700"/>
              </w:tabs>
              <w:autoSpaceDE w:val="0"/>
              <w:snapToGrid w:val="0"/>
              <w:jc w:val="both"/>
              <w:rPr>
                <w:rFonts w:cs="Arial"/>
                <w:spacing w:val="-3"/>
                <w:sz w:val="22"/>
                <w:szCs w:val="22"/>
              </w:rPr>
            </w:pPr>
            <w:r w:rsidRPr="00622F6D">
              <w:rPr>
                <w:rFonts w:cs="Arial"/>
                <w:spacing w:val="-3"/>
                <w:sz w:val="22"/>
                <w:szCs w:val="22"/>
              </w:rPr>
              <w:t>2,5-</w:t>
            </w:r>
            <w:smartTag w:uri="urn:schemas-microsoft-com:office:smarttags" w:element="metricconverter">
              <w:smartTagPr>
                <w:attr w:name="ProductID" w:val="3 км"/>
              </w:smartTagPr>
              <w:r w:rsidRPr="00622F6D">
                <w:rPr>
                  <w:rFonts w:cs="Arial"/>
                  <w:spacing w:val="-3"/>
                  <w:sz w:val="22"/>
                  <w:szCs w:val="22"/>
                </w:rPr>
                <w:t>3 км</w:t>
              </w:r>
            </w:smartTag>
          </w:p>
        </w:tc>
      </w:tr>
      <w:tr w:rsidR="005C18A0" w:rsidTr="005C18A0">
        <w:trPr>
          <w:trHeight w:val="383"/>
        </w:trPr>
        <w:tc>
          <w:tcPr>
            <w:tcW w:w="507" w:type="dxa"/>
            <w:vMerge w:val="restart"/>
          </w:tcPr>
          <w:p w:rsidR="005C18A0" w:rsidRPr="00622F6D" w:rsidRDefault="000038F9" w:rsidP="00A47BB9">
            <w:pPr>
              <w:pStyle w:val="af2"/>
              <w:jc w:val="both"/>
              <w:rPr>
                <w:sz w:val="22"/>
                <w:szCs w:val="22"/>
              </w:rPr>
            </w:pPr>
            <w:r>
              <w:rPr>
                <w:sz w:val="22"/>
                <w:szCs w:val="22"/>
              </w:rPr>
              <w:t>9</w:t>
            </w:r>
          </w:p>
        </w:tc>
        <w:tc>
          <w:tcPr>
            <w:tcW w:w="1235" w:type="dxa"/>
            <w:vMerge w:val="restart"/>
          </w:tcPr>
          <w:p w:rsidR="005C18A0" w:rsidRPr="00622F6D" w:rsidRDefault="005C18A0" w:rsidP="006D4954">
            <w:pPr>
              <w:pStyle w:val="af2"/>
              <w:jc w:val="both"/>
              <w:rPr>
                <w:sz w:val="22"/>
                <w:szCs w:val="22"/>
              </w:rPr>
            </w:pPr>
            <w:r w:rsidRPr="00622F6D">
              <w:rPr>
                <w:sz w:val="22"/>
                <w:szCs w:val="22"/>
              </w:rPr>
              <w:t>Магазины</w:t>
            </w:r>
          </w:p>
        </w:tc>
        <w:tc>
          <w:tcPr>
            <w:tcW w:w="1235" w:type="dxa"/>
          </w:tcPr>
          <w:p w:rsidR="005C18A0" w:rsidRPr="00622F6D" w:rsidRDefault="005C18A0" w:rsidP="005C18A0">
            <w:pPr>
              <w:pStyle w:val="af2"/>
              <w:rPr>
                <w:sz w:val="22"/>
                <w:szCs w:val="22"/>
              </w:rPr>
            </w:pPr>
            <w:r>
              <w:rPr>
                <w:sz w:val="22"/>
                <w:szCs w:val="22"/>
              </w:rPr>
              <w:t>Прод.</w:t>
            </w:r>
          </w:p>
        </w:tc>
        <w:tc>
          <w:tcPr>
            <w:tcW w:w="1418" w:type="dxa"/>
            <w:vMerge w:val="restart"/>
          </w:tcPr>
          <w:p w:rsidR="005C18A0" w:rsidRPr="00622F6D" w:rsidRDefault="005C18A0" w:rsidP="005C18A0">
            <w:pPr>
              <w:pStyle w:val="af2"/>
              <w:rPr>
                <w:sz w:val="22"/>
                <w:szCs w:val="22"/>
              </w:rPr>
            </w:pPr>
            <w:r w:rsidRPr="00622F6D">
              <w:rPr>
                <w:sz w:val="22"/>
                <w:szCs w:val="22"/>
              </w:rPr>
              <w:t>м. кв. торговой площади</w:t>
            </w:r>
          </w:p>
        </w:tc>
        <w:tc>
          <w:tcPr>
            <w:tcW w:w="1701" w:type="dxa"/>
            <w:vMerge w:val="restart"/>
          </w:tcPr>
          <w:p w:rsidR="005C18A0" w:rsidRPr="000038F9" w:rsidRDefault="000038F9" w:rsidP="006D4954">
            <w:pPr>
              <w:pStyle w:val="af2"/>
              <w:jc w:val="center"/>
              <w:rPr>
                <w:sz w:val="22"/>
                <w:szCs w:val="22"/>
              </w:rPr>
            </w:pPr>
            <w:r w:rsidRPr="00F13E36">
              <w:rPr>
                <w:sz w:val="22"/>
                <w:szCs w:val="22"/>
              </w:rPr>
              <w:t>365</w:t>
            </w:r>
          </w:p>
        </w:tc>
        <w:tc>
          <w:tcPr>
            <w:tcW w:w="1701" w:type="dxa"/>
          </w:tcPr>
          <w:p w:rsidR="005C18A0" w:rsidRPr="00622F6D" w:rsidRDefault="004325A1" w:rsidP="006D4954">
            <w:pPr>
              <w:pStyle w:val="af2"/>
              <w:jc w:val="center"/>
              <w:rPr>
                <w:sz w:val="22"/>
                <w:szCs w:val="22"/>
              </w:rPr>
            </w:pPr>
            <w:r>
              <w:rPr>
                <w:sz w:val="22"/>
                <w:szCs w:val="22"/>
              </w:rPr>
              <w:t>186</w:t>
            </w:r>
          </w:p>
        </w:tc>
        <w:tc>
          <w:tcPr>
            <w:tcW w:w="1559" w:type="dxa"/>
            <w:vMerge w:val="restart"/>
          </w:tcPr>
          <w:p w:rsidR="005C18A0" w:rsidRPr="00622F6D" w:rsidRDefault="005C18A0" w:rsidP="006D4954">
            <w:pPr>
              <w:widowControl/>
              <w:pBdr>
                <w:right w:val="single" w:sz="1" w:space="1" w:color="000000"/>
              </w:pBdr>
              <w:shd w:val="clear" w:color="auto" w:fill="FFFFFF"/>
              <w:tabs>
                <w:tab w:val="left" w:pos="360"/>
                <w:tab w:val="left" w:pos="700"/>
              </w:tabs>
              <w:autoSpaceDE w:val="0"/>
              <w:snapToGrid w:val="0"/>
              <w:jc w:val="both"/>
              <w:rPr>
                <w:rFonts w:cs="Arial"/>
                <w:spacing w:val="-3"/>
                <w:sz w:val="22"/>
                <w:szCs w:val="22"/>
              </w:rPr>
            </w:pPr>
            <w:r w:rsidRPr="00622F6D">
              <w:rPr>
                <w:rFonts w:cs="Arial"/>
                <w:spacing w:val="-3"/>
                <w:sz w:val="22"/>
                <w:szCs w:val="22"/>
              </w:rPr>
              <w:t>2,5-</w:t>
            </w:r>
            <w:smartTag w:uri="urn:schemas-microsoft-com:office:smarttags" w:element="metricconverter">
              <w:smartTagPr>
                <w:attr w:name="ProductID" w:val="3 км"/>
              </w:smartTagPr>
              <w:r w:rsidRPr="00622F6D">
                <w:rPr>
                  <w:rFonts w:cs="Arial"/>
                  <w:spacing w:val="-3"/>
                  <w:sz w:val="22"/>
                  <w:szCs w:val="22"/>
                </w:rPr>
                <w:t>3 км</w:t>
              </w:r>
            </w:smartTag>
          </w:p>
        </w:tc>
      </w:tr>
      <w:tr w:rsidR="005C18A0" w:rsidTr="00194B1B">
        <w:trPr>
          <w:trHeight w:val="382"/>
        </w:trPr>
        <w:tc>
          <w:tcPr>
            <w:tcW w:w="507" w:type="dxa"/>
            <w:vMerge/>
          </w:tcPr>
          <w:p w:rsidR="005C18A0" w:rsidRDefault="005C18A0" w:rsidP="00A47BB9">
            <w:pPr>
              <w:pStyle w:val="af2"/>
              <w:jc w:val="both"/>
              <w:rPr>
                <w:sz w:val="22"/>
                <w:szCs w:val="22"/>
              </w:rPr>
            </w:pPr>
          </w:p>
        </w:tc>
        <w:tc>
          <w:tcPr>
            <w:tcW w:w="1235" w:type="dxa"/>
            <w:vMerge/>
          </w:tcPr>
          <w:p w:rsidR="005C18A0" w:rsidRPr="00622F6D" w:rsidRDefault="005C18A0" w:rsidP="006D4954">
            <w:pPr>
              <w:pStyle w:val="af2"/>
              <w:jc w:val="both"/>
              <w:rPr>
                <w:sz w:val="22"/>
                <w:szCs w:val="22"/>
              </w:rPr>
            </w:pPr>
          </w:p>
        </w:tc>
        <w:tc>
          <w:tcPr>
            <w:tcW w:w="1235" w:type="dxa"/>
          </w:tcPr>
          <w:p w:rsidR="005C18A0" w:rsidRPr="00622F6D" w:rsidRDefault="005C18A0" w:rsidP="006D4954">
            <w:pPr>
              <w:pStyle w:val="af2"/>
              <w:jc w:val="both"/>
              <w:rPr>
                <w:sz w:val="22"/>
                <w:szCs w:val="22"/>
              </w:rPr>
            </w:pPr>
            <w:r>
              <w:rPr>
                <w:sz w:val="22"/>
                <w:szCs w:val="22"/>
              </w:rPr>
              <w:t>Непрод.</w:t>
            </w:r>
          </w:p>
        </w:tc>
        <w:tc>
          <w:tcPr>
            <w:tcW w:w="1418" w:type="dxa"/>
            <w:vMerge/>
          </w:tcPr>
          <w:p w:rsidR="005C18A0" w:rsidRPr="00622F6D" w:rsidRDefault="005C18A0" w:rsidP="006D4954">
            <w:pPr>
              <w:pStyle w:val="af2"/>
              <w:jc w:val="both"/>
              <w:rPr>
                <w:sz w:val="22"/>
                <w:szCs w:val="22"/>
              </w:rPr>
            </w:pPr>
          </w:p>
        </w:tc>
        <w:tc>
          <w:tcPr>
            <w:tcW w:w="1701" w:type="dxa"/>
            <w:vMerge/>
          </w:tcPr>
          <w:p w:rsidR="005C18A0" w:rsidRDefault="005C18A0" w:rsidP="006D4954">
            <w:pPr>
              <w:pStyle w:val="af2"/>
              <w:jc w:val="center"/>
              <w:rPr>
                <w:sz w:val="22"/>
                <w:szCs w:val="22"/>
              </w:rPr>
            </w:pPr>
          </w:p>
        </w:tc>
        <w:tc>
          <w:tcPr>
            <w:tcW w:w="1701" w:type="dxa"/>
          </w:tcPr>
          <w:p w:rsidR="005C18A0" w:rsidRDefault="004325A1" w:rsidP="006D4954">
            <w:pPr>
              <w:pStyle w:val="af2"/>
              <w:jc w:val="center"/>
              <w:rPr>
                <w:sz w:val="22"/>
                <w:szCs w:val="22"/>
              </w:rPr>
            </w:pPr>
            <w:r>
              <w:rPr>
                <w:sz w:val="22"/>
                <w:szCs w:val="22"/>
              </w:rPr>
              <w:t>373</w:t>
            </w:r>
          </w:p>
        </w:tc>
        <w:tc>
          <w:tcPr>
            <w:tcW w:w="1559" w:type="dxa"/>
            <w:vMerge/>
          </w:tcPr>
          <w:p w:rsidR="005C18A0" w:rsidRPr="00622F6D" w:rsidRDefault="005C18A0" w:rsidP="006D4954">
            <w:pPr>
              <w:widowControl/>
              <w:pBdr>
                <w:right w:val="single" w:sz="1" w:space="1" w:color="000000"/>
              </w:pBdr>
              <w:shd w:val="clear" w:color="auto" w:fill="FFFFFF"/>
              <w:tabs>
                <w:tab w:val="left" w:pos="360"/>
                <w:tab w:val="left" w:pos="700"/>
              </w:tabs>
              <w:autoSpaceDE w:val="0"/>
              <w:snapToGrid w:val="0"/>
              <w:jc w:val="both"/>
              <w:rPr>
                <w:rFonts w:cs="Arial"/>
                <w:spacing w:val="-3"/>
                <w:sz w:val="22"/>
                <w:szCs w:val="22"/>
              </w:rPr>
            </w:pPr>
          </w:p>
        </w:tc>
      </w:tr>
      <w:tr w:rsidR="006D4954">
        <w:trPr>
          <w:trHeight w:val="276"/>
        </w:trPr>
        <w:tc>
          <w:tcPr>
            <w:tcW w:w="507" w:type="dxa"/>
          </w:tcPr>
          <w:p w:rsidR="006D4954" w:rsidRPr="00622F6D" w:rsidRDefault="006D4954" w:rsidP="000038F9">
            <w:pPr>
              <w:pStyle w:val="af2"/>
              <w:jc w:val="both"/>
              <w:rPr>
                <w:sz w:val="22"/>
                <w:szCs w:val="22"/>
              </w:rPr>
            </w:pPr>
            <w:r>
              <w:rPr>
                <w:sz w:val="22"/>
                <w:szCs w:val="22"/>
              </w:rPr>
              <w:t>1</w:t>
            </w:r>
            <w:r w:rsidR="000038F9">
              <w:rPr>
                <w:sz w:val="22"/>
                <w:szCs w:val="22"/>
              </w:rPr>
              <w:t>0</w:t>
            </w:r>
          </w:p>
        </w:tc>
        <w:tc>
          <w:tcPr>
            <w:tcW w:w="2470" w:type="dxa"/>
            <w:gridSpan w:val="2"/>
          </w:tcPr>
          <w:p w:rsidR="006D4954" w:rsidRPr="00622F6D" w:rsidRDefault="006D4954" w:rsidP="006D4954">
            <w:pPr>
              <w:pStyle w:val="af2"/>
              <w:jc w:val="both"/>
              <w:rPr>
                <w:sz w:val="22"/>
                <w:szCs w:val="22"/>
              </w:rPr>
            </w:pPr>
            <w:r w:rsidRPr="00622F6D">
              <w:rPr>
                <w:sz w:val="22"/>
                <w:szCs w:val="22"/>
              </w:rPr>
              <w:t>Предприятия общественного питания</w:t>
            </w:r>
          </w:p>
        </w:tc>
        <w:tc>
          <w:tcPr>
            <w:tcW w:w="1418" w:type="dxa"/>
          </w:tcPr>
          <w:p w:rsidR="006D4954" w:rsidRPr="00622F6D" w:rsidRDefault="006D4954" w:rsidP="006D4954">
            <w:pPr>
              <w:pStyle w:val="af2"/>
              <w:jc w:val="both"/>
              <w:rPr>
                <w:sz w:val="22"/>
                <w:szCs w:val="22"/>
              </w:rPr>
            </w:pPr>
            <w:r>
              <w:rPr>
                <w:sz w:val="22"/>
                <w:szCs w:val="22"/>
              </w:rPr>
              <w:t>п</w:t>
            </w:r>
            <w:r w:rsidRPr="00622F6D">
              <w:rPr>
                <w:sz w:val="22"/>
                <w:szCs w:val="22"/>
              </w:rPr>
              <w:t>осадочных мест</w:t>
            </w:r>
          </w:p>
        </w:tc>
        <w:tc>
          <w:tcPr>
            <w:tcW w:w="1701" w:type="dxa"/>
          </w:tcPr>
          <w:p w:rsidR="006D4954" w:rsidRPr="00622F6D" w:rsidRDefault="000038F9" w:rsidP="006D4954">
            <w:pPr>
              <w:pStyle w:val="af2"/>
              <w:jc w:val="center"/>
              <w:rPr>
                <w:sz w:val="22"/>
                <w:szCs w:val="22"/>
              </w:rPr>
            </w:pPr>
            <w:r>
              <w:rPr>
                <w:sz w:val="22"/>
                <w:szCs w:val="22"/>
              </w:rPr>
              <w:t>50</w:t>
            </w:r>
          </w:p>
        </w:tc>
        <w:tc>
          <w:tcPr>
            <w:tcW w:w="1701" w:type="dxa"/>
          </w:tcPr>
          <w:p w:rsidR="006D4954" w:rsidRPr="00622F6D" w:rsidRDefault="004325A1" w:rsidP="006D4954">
            <w:pPr>
              <w:pStyle w:val="af2"/>
              <w:jc w:val="center"/>
              <w:rPr>
                <w:sz w:val="22"/>
                <w:szCs w:val="22"/>
              </w:rPr>
            </w:pPr>
            <w:r>
              <w:rPr>
                <w:sz w:val="22"/>
                <w:szCs w:val="22"/>
              </w:rPr>
              <w:t>75</w:t>
            </w:r>
          </w:p>
        </w:tc>
        <w:tc>
          <w:tcPr>
            <w:tcW w:w="1559" w:type="dxa"/>
          </w:tcPr>
          <w:p w:rsidR="006D4954" w:rsidRPr="00622F6D" w:rsidRDefault="006D4954" w:rsidP="006D4954">
            <w:pPr>
              <w:widowControl/>
              <w:pBdr>
                <w:right w:val="single" w:sz="1" w:space="1" w:color="000000"/>
              </w:pBdr>
              <w:shd w:val="clear" w:color="auto" w:fill="FFFFFF"/>
              <w:tabs>
                <w:tab w:val="left" w:pos="360"/>
                <w:tab w:val="left" w:pos="700"/>
              </w:tabs>
              <w:autoSpaceDE w:val="0"/>
              <w:snapToGrid w:val="0"/>
              <w:jc w:val="both"/>
              <w:rPr>
                <w:rFonts w:cs="Arial"/>
                <w:spacing w:val="-3"/>
                <w:sz w:val="22"/>
                <w:szCs w:val="22"/>
              </w:rPr>
            </w:pPr>
            <w:r w:rsidRPr="00622F6D">
              <w:rPr>
                <w:rFonts w:cs="Arial"/>
                <w:spacing w:val="-3"/>
                <w:sz w:val="22"/>
                <w:szCs w:val="22"/>
              </w:rPr>
              <w:t>2,5-</w:t>
            </w:r>
            <w:smartTag w:uri="urn:schemas-microsoft-com:office:smarttags" w:element="metricconverter">
              <w:smartTagPr>
                <w:attr w:name="ProductID" w:val="3 км"/>
              </w:smartTagPr>
              <w:r w:rsidRPr="00622F6D">
                <w:rPr>
                  <w:rFonts w:cs="Arial"/>
                  <w:spacing w:val="-3"/>
                  <w:sz w:val="22"/>
                  <w:szCs w:val="22"/>
                </w:rPr>
                <w:t>3 км</w:t>
              </w:r>
            </w:smartTag>
          </w:p>
        </w:tc>
      </w:tr>
      <w:tr w:rsidR="006D4954">
        <w:trPr>
          <w:trHeight w:val="276"/>
        </w:trPr>
        <w:tc>
          <w:tcPr>
            <w:tcW w:w="507" w:type="dxa"/>
          </w:tcPr>
          <w:p w:rsidR="006D4954" w:rsidRPr="00622F6D" w:rsidRDefault="006D4954" w:rsidP="000038F9">
            <w:pPr>
              <w:pStyle w:val="af2"/>
              <w:jc w:val="both"/>
              <w:rPr>
                <w:sz w:val="22"/>
                <w:szCs w:val="22"/>
              </w:rPr>
            </w:pPr>
            <w:r>
              <w:rPr>
                <w:sz w:val="22"/>
                <w:szCs w:val="22"/>
              </w:rPr>
              <w:t>1</w:t>
            </w:r>
            <w:r w:rsidR="000038F9">
              <w:rPr>
                <w:sz w:val="22"/>
                <w:szCs w:val="22"/>
              </w:rPr>
              <w:t>1</w:t>
            </w:r>
          </w:p>
        </w:tc>
        <w:tc>
          <w:tcPr>
            <w:tcW w:w="2470" w:type="dxa"/>
            <w:gridSpan w:val="2"/>
          </w:tcPr>
          <w:p w:rsidR="006D4954" w:rsidRPr="00622F6D" w:rsidRDefault="006D4954" w:rsidP="006D4954">
            <w:pPr>
              <w:pStyle w:val="af2"/>
              <w:jc w:val="both"/>
              <w:rPr>
                <w:sz w:val="22"/>
                <w:szCs w:val="22"/>
              </w:rPr>
            </w:pPr>
            <w:r w:rsidRPr="00622F6D">
              <w:rPr>
                <w:sz w:val="22"/>
                <w:szCs w:val="22"/>
              </w:rPr>
              <w:t>Предприятия бытового обслуживания</w:t>
            </w:r>
          </w:p>
        </w:tc>
        <w:tc>
          <w:tcPr>
            <w:tcW w:w="1418" w:type="dxa"/>
          </w:tcPr>
          <w:p w:rsidR="006D4954" w:rsidRPr="00622F6D" w:rsidRDefault="006D4954" w:rsidP="006D4954">
            <w:pPr>
              <w:pStyle w:val="af2"/>
              <w:jc w:val="both"/>
              <w:rPr>
                <w:sz w:val="22"/>
                <w:szCs w:val="22"/>
              </w:rPr>
            </w:pPr>
            <w:r>
              <w:rPr>
                <w:sz w:val="22"/>
                <w:szCs w:val="22"/>
              </w:rPr>
              <w:t>рабочих мест</w:t>
            </w:r>
          </w:p>
        </w:tc>
        <w:tc>
          <w:tcPr>
            <w:tcW w:w="1701" w:type="dxa"/>
          </w:tcPr>
          <w:p w:rsidR="006D4954" w:rsidRPr="00622F6D" w:rsidRDefault="006D4954" w:rsidP="006D4954">
            <w:pPr>
              <w:pStyle w:val="af2"/>
              <w:jc w:val="center"/>
              <w:rPr>
                <w:sz w:val="22"/>
                <w:szCs w:val="22"/>
              </w:rPr>
            </w:pPr>
            <w:r w:rsidRPr="00E03197">
              <w:rPr>
                <w:sz w:val="22"/>
                <w:szCs w:val="22"/>
              </w:rPr>
              <w:t>-</w:t>
            </w:r>
          </w:p>
        </w:tc>
        <w:tc>
          <w:tcPr>
            <w:tcW w:w="1701" w:type="dxa"/>
          </w:tcPr>
          <w:p w:rsidR="006D4954" w:rsidRPr="00622F6D" w:rsidRDefault="004325A1" w:rsidP="006D4954">
            <w:pPr>
              <w:pStyle w:val="af2"/>
              <w:jc w:val="center"/>
              <w:rPr>
                <w:sz w:val="22"/>
                <w:szCs w:val="22"/>
              </w:rPr>
            </w:pPr>
            <w:r>
              <w:rPr>
                <w:sz w:val="22"/>
                <w:szCs w:val="22"/>
              </w:rPr>
              <w:t>8</w:t>
            </w:r>
          </w:p>
        </w:tc>
        <w:tc>
          <w:tcPr>
            <w:tcW w:w="1559" w:type="dxa"/>
          </w:tcPr>
          <w:p w:rsidR="006D4954" w:rsidRPr="00622F6D" w:rsidRDefault="006D4954" w:rsidP="006D4954">
            <w:pPr>
              <w:widowControl/>
              <w:pBdr>
                <w:right w:val="single" w:sz="1" w:space="1" w:color="000000"/>
              </w:pBdr>
              <w:shd w:val="clear" w:color="auto" w:fill="FFFFFF"/>
              <w:tabs>
                <w:tab w:val="left" w:pos="360"/>
                <w:tab w:val="left" w:pos="700"/>
              </w:tabs>
              <w:autoSpaceDE w:val="0"/>
              <w:snapToGrid w:val="0"/>
              <w:jc w:val="both"/>
              <w:rPr>
                <w:rFonts w:cs="Arial"/>
                <w:spacing w:val="-3"/>
                <w:sz w:val="22"/>
                <w:szCs w:val="22"/>
              </w:rPr>
            </w:pPr>
            <w:r w:rsidRPr="00622F6D">
              <w:rPr>
                <w:rFonts w:cs="Arial"/>
                <w:spacing w:val="-3"/>
                <w:sz w:val="22"/>
                <w:szCs w:val="22"/>
              </w:rPr>
              <w:t>2,5-</w:t>
            </w:r>
            <w:smartTag w:uri="urn:schemas-microsoft-com:office:smarttags" w:element="metricconverter">
              <w:smartTagPr>
                <w:attr w:name="ProductID" w:val="3 км"/>
              </w:smartTagPr>
              <w:r w:rsidRPr="00622F6D">
                <w:rPr>
                  <w:rFonts w:cs="Arial"/>
                  <w:spacing w:val="-3"/>
                  <w:sz w:val="22"/>
                  <w:szCs w:val="22"/>
                </w:rPr>
                <w:t>3 км</w:t>
              </w:r>
            </w:smartTag>
          </w:p>
        </w:tc>
      </w:tr>
      <w:tr w:rsidR="006D4954">
        <w:trPr>
          <w:trHeight w:val="276"/>
        </w:trPr>
        <w:tc>
          <w:tcPr>
            <w:tcW w:w="507" w:type="dxa"/>
          </w:tcPr>
          <w:p w:rsidR="006D4954" w:rsidRPr="00622F6D" w:rsidRDefault="006D4954" w:rsidP="000038F9">
            <w:pPr>
              <w:pStyle w:val="af2"/>
              <w:jc w:val="both"/>
              <w:rPr>
                <w:sz w:val="22"/>
                <w:szCs w:val="22"/>
              </w:rPr>
            </w:pPr>
            <w:r>
              <w:rPr>
                <w:sz w:val="22"/>
                <w:szCs w:val="22"/>
              </w:rPr>
              <w:t>1</w:t>
            </w:r>
            <w:r w:rsidR="000038F9">
              <w:rPr>
                <w:sz w:val="22"/>
                <w:szCs w:val="22"/>
              </w:rPr>
              <w:t>2</w:t>
            </w:r>
          </w:p>
        </w:tc>
        <w:tc>
          <w:tcPr>
            <w:tcW w:w="2470" w:type="dxa"/>
            <w:gridSpan w:val="2"/>
          </w:tcPr>
          <w:p w:rsidR="006D4954" w:rsidRPr="00622F6D" w:rsidRDefault="006D4954" w:rsidP="006D4954">
            <w:pPr>
              <w:pStyle w:val="af2"/>
              <w:jc w:val="both"/>
              <w:rPr>
                <w:sz w:val="22"/>
                <w:szCs w:val="22"/>
              </w:rPr>
            </w:pPr>
            <w:r w:rsidRPr="00622F6D">
              <w:rPr>
                <w:sz w:val="22"/>
                <w:szCs w:val="22"/>
              </w:rPr>
              <w:t>Центр административного самоуправления</w:t>
            </w:r>
          </w:p>
        </w:tc>
        <w:tc>
          <w:tcPr>
            <w:tcW w:w="1418" w:type="dxa"/>
          </w:tcPr>
          <w:p w:rsidR="006D4954" w:rsidRPr="00622F6D" w:rsidRDefault="006D4954" w:rsidP="006D4954">
            <w:pPr>
              <w:pStyle w:val="af2"/>
              <w:jc w:val="both"/>
              <w:rPr>
                <w:sz w:val="22"/>
                <w:szCs w:val="22"/>
              </w:rPr>
            </w:pPr>
            <w:r w:rsidRPr="00622F6D">
              <w:rPr>
                <w:sz w:val="22"/>
                <w:szCs w:val="22"/>
              </w:rPr>
              <w:t>единиц</w:t>
            </w:r>
          </w:p>
        </w:tc>
        <w:tc>
          <w:tcPr>
            <w:tcW w:w="1701" w:type="dxa"/>
          </w:tcPr>
          <w:p w:rsidR="006D4954" w:rsidRPr="00622F6D" w:rsidRDefault="006D4954" w:rsidP="006D4954">
            <w:pPr>
              <w:pStyle w:val="af2"/>
              <w:jc w:val="center"/>
              <w:rPr>
                <w:sz w:val="22"/>
                <w:szCs w:val="22"/>
              </w:rPr>
            </w:pPr>
            <w:r w:rsidRPr="00622F6D">
              <w:rPr>
                <w:sz w:val="22"/>
                <w:szCs w:val="22"/>
              </w:rPr>
              <w:t>1</w:t>
            </w:r>
          </w:p>
        </w:tc>
        <w:tc>
          <w:tcPr>
            <w:tcW w:w="1701" w:type="dxa"/>
          </w:tcPr>
          <w:p w:rsidR="006D4954" w:rsidRPr="00622F6D" w:rsidRDefault="006D4954" w:rsidP="006D4954">
            <w:pPr>
              <w:pStyle w:val="af2"/>
              <w:jc w:val="center"/>
              <w:rPr>
                <w:sz w:val="22"/>
                <w:szCs w:val="22"/>
              </w:rPr>
            </w:pPr>
            <w:r w:rsidRPr="00622F6D">
              <w:rPr>
                <w:sz w:val="22"/>
                <w:szCs w:val="22"/>
              </w:rPr>
              <w:t>не менее 1</w:t>
            </w:r>
          </w:p>
        </w:tc>
        <w:tc>
          <w:tcPr>
            <w:tcW w:w="1559" w:type="dxa"/>
          </w:tcPr>
          <w:p w:rsidR="006D4954" w:rsidRPr="00622F6D" w:rsidRDefault="006D4954" w:rsidP="006D4954">
            <w:pPr>
              <w:pStyle w:val="af2"/>
              <w:jc w:val="both"/>
              <w:rPr>
                <w:sz w:val="22"/>
                <w:szCs w:val="22"/>
              </w:rPr>
            </w:pPr>
            <w:smartTag w:uri="urn:schemas-microsoft-com:office:smarttags" w:element="metricconverter">
              <w:smartTagPr>
                <w:attr w:name="ProductID" w:val="1200 м"/>
              </w:smartTagPr>
              <w:r w:rsidRPr="00622F6D">
                <w:rPr>
                  <w:sz w:val="22"/>
                  <w:szCs w:val="22"/>
                </w:rPr>
                <w:t>1200 м</w:t>
              </w:r>
            </w:smartTag>
          </w:p>
        </w:tc>
      </w:tr>
      <w:tr w:rsidR="006D4954">
        <w:trPr>
          <w:trHeight w:val="276"/>
        </w:trPr>
        <w:tc>
          <w:tcPr>
            <w:tcW w:w="507" w:type="dxa"/>
          </w:tcPr>
          <w:p w:rsidR="006D4954" w:rsidRPr="00622F6D" w:rsidRDefault="006D4954" w:rsidP="000038F9">
            <w:pPr>
              <w:pStyle w:val="af2"/>
              <w:jc w:val="both"/>
              <w:rPr>
                <w:sz w:val="22"/>
                <w:szCs w:val="22"/>
              </w:rPr>
            </w:pPr>
            <w:r>
              <w:rPr>
                <w:sz w:val="22"/>
                <w:szCs w:val="22"/>
              </w:rPr>
              <w:t>1</w:t>
            </w:r>
            <w:r w:rsidR="000038F9">
              <w:rPr>
                <w:sz w:val="22"/>
                <w:szCs w:val="22"/>
              </w:rPr>
              <w:t>3</w:t>
            </w:r>
          </w:p>
        </w:tc>
        <w:tc>
          <w:tcPr>
            <w:tcW w:w="2470" w:type="dxa"/>
            <w:gridSpan w:val="2"/>
          </w:tcPr>
          <w:p w:rsidR="006D4954" w:rsidRPr="00622F6D" w:rsidRDefault="006D4954" w:rsidP="006D4954">
            <w:pPr>
              <w:pStyle w:val="af2"/>
              <w:jc w:val="both"/>
              <w:rPr>
                <w:sz w:val="22"/>
                <w:szCs w:val="22"/>
              </w:rPr>
            </w:pPr>
            <w:r w:rsidRPr="00622F6D">
              <w:rPr>
                <w:sz w:val="22"/>
                <w:szCs w:val="22"/>
              </w:rPr>
              <w:t>Отделение банка</w:t>
            </w:r>
          </w:p>
        </w:tc>
        <w:tc>
          <w:tcPr>
            <w:tcW w:w="1418" w:type="dxa"/>
          </w:tcPr>
          <w:p w:rsidR="006D4954" w:rsidRPr="00622F6D" w:rsidRDefault="006D4954" w:rsidP="006D4954">
            <w:pPr>
              <w:pStyle w:val="af2"/>
              <w:jc w:val="both"/>
              <w:rPr>
                <w:sz w:val="22"/>
                <w:szCs w:val="22"/>
              </w:rPr>
            </w:pPr>
            <w:r w:rsidRPr="00622F6D">
              <w:rPr>
                <w:sz w:val="22"/>
                <w:szCs w:val="22"/>
              </w:rPr>
              <w:t>единиц</w:t>
            </w:r>
          </w:p>
        </w:tc>
        <w:tc>
          <w:tcPr>
            <w:tcW w:w="1701" w:type="dxa"/>
          </w:tcPr>
          <w:p w:rsidR="006D4954" w:rsidRPr="00622F6D" w:rsidRDefault="00BC75D0" w:rsidP="006D4954">
            <w:pPr>
              <w:pStyle w:val="af2"/>
              <w:jc w:val="center"/>
              <w:rPr>
                <w:sz w:val="22"/>
                <w:szCs w:val="22"/>
              </w:rPr>
            </w:pPr>
            <w:r>
              <w:rPr>
                <w:sz w:val="22"/>
                <w:szCs w:val="22"/>
              </w:rPr>
              <w:t>-</w:t>
            </w:r>
          </w:p>
        </w:tc>
        <w:tc>
          <w:tcPr>
            <w:tcW w:w="1701" w:type="dxa"/>
          </w:tcPr>
          <w:p w:rsidR="006D4954" w:rsidRPr="00622F6D" w:rsidRDefault="006D4954" w:rsidP="006D4954">
            <w:pPr>
              <w:pStyle w:val="af2"/>
              <w:jc w:val="center"/>
              <w:rPr>
                <w:sz w:val="22"/>
                <w:szCs w:val="22"/>
              </w:rPr>
            </w:pPr>
            <w:r w:rsidRPr="00622F6D">
              <w:rPr>
                <w:sz w:val="22"/>
                <w:szCs w:val="22"/>
              </w:rPr>
              <w:t>не менее 1</w:t>
            </w:r>
          </w:p>
        </w:tc>
        <w:tc>
          <w:tcPr>
            <w:tcW w:w="1559" w:type="dxa"/>
          </w:tcPr>
          <w:p w:rsidR="006D4954" w:rsidRPr="00622F6D" w:rsidRDefault="006D4954" w:rsidP="006D4954">
            <w:pPr>
              <w:widowControl/>
              <w:pBdr>
                <w:right w:val="single" w:sz="1" w:space="1" w:color="000000"/>
              </w:pBdr>
              <w:shd w:val="clear" w:color="auto" w:fill="FFFFFF"/>
              <w:tabs>
                <w:tab w:val="left" w:pos="360"/>
                <w:tab w:val="left" w:pos="700"/>
              </w:tabs>
              <w:autoSpaceDE w:val="0"/>
              <w:snapToGrid w:val="0"/>
              <w:jc w:val="both"/>
              <w:rPr>
                <w:rFonts w:cs="Arial"/>
                <w:spacing w:val="-3"/>
                <w:sz w:val="22"/>
                <w:szCs w:val="22"/>
              </w:rPr>
            </w:pPr>
            <w:r w:rsidRPr="00622F6D">
              <w:rPr>
                <w:rFonts w:cs="Arial"/>
                <w:spacing w:val="-3"/>
                <w:sz w:val="22"/>
                <w:szCs w:val="22"/>
              </w:rPr>
              <w:t>2,5-</w:t>
            </w:r>
            <w:smartTag w:uri="urn:schemas-microsoft-com:office:smarttags" w:element="metricconverter">
              <w:smartTagPr>
                <w:attr w:name="ProductID" w:val="3 км"/>
              </w:smartTagPr>
              <w:r w:rsidRPr="00622F6D">
                <w:rPr>
                  <w:rFonts w:cs="Arial"/>
                  <w:spacing w:val="-3"/>
                  <w:sz w:val="22"/>
                  <w:szCs w:val="22"/>
                </w:rPr>
                <w:t>3 км</w:t>
              </w:r>
            </w:smartTag>
          </w:p>
        </w:tc>
      </w:tr>
      <w:tr w:rsidR="006D4954">
        <w:trPr>
          <w:trHeight w:val="276"/>
        </w:trPr>
        <w:tc>
          <w:tcPr>
            <w:tcW w:w="507" w:type="dxa"/>
          </w:tcPr>
          <w:p w:rsidR="006D4954" w:rsidRPr="00622F6D" w:rsidRDefault="006D4954" w:rsidP="000038F9">
            <w:pPr>
              <w:pStyle w:val="af2"/>
              <w:jc w:val="both"/>
              <w:rPr>
                <w:sz w:val="22"/>
                <w:szCs w:val="22"/>
              </w:rPr>
            </w:pPr>
            <w:r>
              <w:rPr>
                <w:sz w:val="22"/>
                <w:szCs w:val="22"/>
              </w:rPr>
              <w:t>1</w:t>
            </w:r>
            <w:r w:rsidR="000038F9">
              <w:rPr>
                <w:sz w:val="22"/>
                <w:szCs w:val="22"/>
              </w:rPr>
              <w:t>4</w:t>
            </w:r>
          </w:p>
        </w:tc>
        <w:tc>
          <w:tcPr>
            <w:tcW w:w="2470" w:type="dxa"/>
            <w:gridSpan w:val="2"/>
          </w:tcPr>
          <w:p w:rsidR="006D4954" w:rsidRPr="00622F6D" w:rsidRDefault="006D4954" w:rsidP="006D4954">
            <w:pPr>
              <w:pStyle w:val="af2"/>
              <w:jc w:val="both"/>
              <w:rPr>
                <w:sz w:val="22"/>
                <w:szCs w:val="22"/>
              </w:rPr>
            </w:pPr>
            <w:r w:rsidRPr="00622F6D">
              <w:rPr>
                <w:sz w:val="22"/>
                <w:szCs w:val="22"/>
              </w:rPr>
              <w:t>Отделение связи</w:t>
            </w:r>
          </w:p>
        </w:tc>
        <w:tc>
          <w:tcPr>
            <w:tcW w:w="1418" w:type="dxa"/>
          </w:tcPr>
          <w:p w:rsidR="006D4954" w:rsidRPr="00622F6D" w:rsidRDefault="006D4954" w:rsidP="006D4954">
            <w:pPr>
              <w:pStyle w:val="af2"/>
              <w:jc w:val="both"/>
              <w:rPr>
                <w:sz w:val="22"/>
                <w:szCs w:val="22"/>
              </w:rPr>
            </w:pPr>
            <w:r w:rsidRPr="00622F6D">
              <w:rPr>
                <w:sz w:val="22"/>
                <w:szCs w:val="22"/>
              </w:rPr>
              <w:t>единиц</w:t>
            </w:r>
          </w:p>
        </w:tc>
        <w:tc>
          <w:tcPr>
            <w:tcW w:w="1701" w:type="dxa"/>
          </w:tcPr>
          <w:p w:rsidR="006D4954" w:rsidRPr="00622F6D" w:rsidRDefault="000038F9" w:rsidP="006D4954">
            <w:pPr>
              <w:pStyle w:val="af2"/>
              <w:jc w:val="center"/>
              <w:rPr>
                <w:sz w:val="22"/>
                <w:szCs w:val="22"/>
              </w:rPr>
            </w:pPr>
            <w:r>
              <w:rPr>
                <w:sz w:val="22"/>
                <w:szCs w:val="22"/>
              </w:rPr>
              <w:t>1</w:t>
            </w:r>
          </w:p>
        </w:tc>
        <w:tc>
          <w:tcPr>
            <w:tcW w:w="1701" w:type="dxa"/>
          </w:tcPr>
          <w:p w:rsidR="006D4954" w:rsidRPr="00622F6D" w:rsidRDefault="006D4954" w:rsidP="003A7CEA">
            <w:pPr>
              <w:pStyle w:val="af2"/>
              <w:jc w:val="center"/>
              <w:rPr>
                <w:sz w:val="22"/>
                <w:szCs w:val="22"/>
              </w:rPr>
            </w:pPr>
            <w:r w:rsidRPr="00622F6D">
              <w:rPr>
                <w:sz w:val="22"/>
                <w:szCs w:val="22"/>
              </w:rPr>
              <w:t xml:space="preserve">не менее </w:t>
            </w:r>
            <w:r w:rsidR="003A7CEA">
              <w:rPr>
                <w:sz w:val="22"/>
                <w:szCs w:val="22"/>
              </w:rPr>
              <w:t>2</w:t>
            </w:r>
          </w:p>
        </w:tc>
        <w:tc>
          <w:tcPr>
            <w:tcW w:w="1559" w:type="dxa"/>
          </w:tcPr>
          <w:p w:rsidR="006D4954" w:rsidRPr="00622F6D" w:rsidRDefault="006D4954" w:rsidP="006D4954">
            <w:pPr>
              <w:widowControl/>
              <w:pBdr>
                <w:right w:val="single" w:sz="1" w:space="1" w:color="000000"/>
              </w:pBdr>
              <w:shd w:val="clear" w:color="auto" w:fill="FFFFFF"/>
              <w:tabs>
                <w:tab w:val="left" w:pos="360"/>
                <w:tab w:val="left" w:pos="700"/>
              </w:tabs>
              <w:autoSpaceDE w:val="0"/>
              <w:snapToGrid w:val="0"/>
              <w:jc w:val="both"/>
              <w:rPr>
                <w:rFonts w:cs="Arial"/>
                <w:spacing w:val="-3"/>
                <w:sz w:val="22"/>
                <w:szCs w:val="22"/>
              </w:rPr>
            </w:pPr>
            <w:r w:rsidRPr="00622F6D">
              <w:rPr>
                <w:rFonts w:cs="Arial"/>
                <w:spacing w:val="-3"/>
                <w:sz w:val="22"/>
                <w:szCs w:val="22"/>
              </w:rPr>
              <w:t>2,5-</w:t>
            </w:r>
            <w:smartTag w:uri="urn:schemas-microsoft-com:office:smarttags" w:element="metricconverter">
              <w:smartTagPr>
                <w:attr w:name="ProductID" w:val="3 км"/>
              </w:smartTagPr>
              <w:r w:rsidRPr="00622F6D">
                <w:rPr>
                  <w:rFonts w:cs="Arial"/>
                  <w:spacing w:val="-3"/>
                  <w:sz w:val="22"/>
                  <w:szCs w:val="22"/>
                </w:rPr>
                <w:t>3 км</w:t>
              </w:r>
            </w:smartTag>
          </w:p>
        </w:tc>
      </w:tr>
      <w:tr w:rsidR="006D4954">
        <w:trPr>
          <w:trHeight w:val="276"/>
        </w:trPr>
        <w:tc>
          <w:tcPr>
            <w:tcW w:w="507" w:type="dxa"/>
          </w:tcPr>
          <w:p w:rsidR="006D4954" w:rsidRPr="00622F6D" w:rsidRDefault="006D4954" w:rsidP="000038F9">
            <w:pPr>
              <w:pStyle w:val="af2"/>
              <w:jc w:val="both"/>
              <w:rPr>
                <w:sz w:val="22"/>
                <w:szCs w:val="22"/>
              </w:rPr>
            </w:pPr>
            <w:r>
              <w:rPr>
                <w:sz w:val="22"/>
                <w:szCs w:val="22"/>
              </w:rPr>
              <w:t>1</w:t>
            </w:r>
            <w:r w:rsidR="000038F9">
              <w:rPr>
                <w:sz w:val="22"/>
                <w:szCs w:val="22"/>
              </w:rPr>
              <w:t>5</w:t>
            </w:r>
          </w:p>
        </w:tc>
        <w:tc>
          <w:tcPr>
            <w:tcW w:w="2470" w:type="dxa"/>
            <w:gridSpan w:val="2"/>
          </w:tcPr>
          <w:p w:rsidR="006D4954" w:rsidRPr="00622F6D" w:rsidRDefault="006D4954" w:rsidP="006D4954">
            <w:pPr>
              <w:pStyle w:val="af2"/>
              <w:jc w:val="both"/>
              <w:rPr>
                <w:sz w:val="22"/>
                <w:szCs w:val="22"/>
              </w:rPr>
            </w:pPr>
            <w:r w:rsidRPr="00622F6D">
              <w:rPr>
                <w:sz w:val="22"/>
                <w:szCs w:val="22"/>
              </w:rPr>
              <w:t>Опорный пункт охраны правопорядка</w:t>
            </w:r>
          </w:p>
        </w:tc>
        <w:tc>
          <w:tcPr>
            <w:tcW w:w="1418" w:type="dxa"/>
          </w:tcPr>
          <w:p w:rsidR="006D4954" w:rsidRPr="00622F6D" w:rsidRDefault="006D4954" w:rsidP="006D4954">
            <w:pPr>
              <w:pStyle w:val="af2"/>
              <w:jc w:val="both"/>
              <w:rPr>
                <w:sz w:val="22"/>
                <w:szCs w:val="22"/>
              </w:rPr>
            </w:pPr>
            <w:r w:rsidRPr="00622F6D">
              <w:rPr>
                <w:sz w:val="22"/>
                <w:szCs w:val="22"/>
              </w:rPr>
              <w:t>единиц</w:t>
            </w:r>
          </w:p>
        </w:tc>
        <w:tc>
          <w:tcPr>
            <w:tcW w:w="1701" w:type="dxa"/>
          </w:tcPr>
          <w:p w:rsidR="006D4954" w:rsidRPr="00622F6D" w:rsidRDefault="00BC75D0" w:rsidP="006D4954">
            <w:pPr>
              <w:pStyle w:val="af2"/>
              <w:jc w:val="center"/>
              <w:rPr>
                <w:sz w:val="22"/>
                <w:szCs w:val="22"/>
              </w:rPr>
            </w:pPr>
            <w:r>
              <w:rPr>
                <w:sz w:val="22"/>
                <w:szCs w:val="22"/>
              </w:rPr>
              <w:t>-</w:t>
            </w:r>
          </w:p>
        </w:tc>
        <w:tc>
          <w:tcPr>
            <w:tcW w:w="1701" w:type="dxa"/>
          </w:tcPr>
          <w:p w:rsidR="006D4954" w:rsidRPr="00622F6D" w:rsidRDefault="006D4954" w:rsidP="006D4954">
            <w:pPr>
              <w:pStyle w:val="af2"/>
              <w:jc w:val="center"/>
              <w:rPr>
                <w:sz w:val="22"/>
                <w:szCs w:val="22"/>
              </w:rPr>
            </w:pPr>
            <w:r w:rsidRPr="00622F6D">
              <w:rPr>
                <w:sz w:val="22"/>
                <w:szCs w:val="22"/>
              </w:rPr>
              <w:t>не менее 1</w:t>
            </w:r>
          </w:p>
        </w:tc>
        <w:tc>
          <w:tcPr>
            <w:tcW w:w="1559" w:type="dxa"/>
          </w:tcPr>
          <w:p w:rsidR="006D4954" w:rsidRPr="00622F6D" w:rsidRDefault="00097238" w:rsidP="006D4954">
            <w:pPr>
              <w:widowControl/>
              <w:pBdr>
                <w:right w:val="single" w:sz="1" w:space="1" w:color="000000"/>
              </w:pBdr>
              <w:shd w:val="clear" w:color="auto" w:fill="FFFFFF"/>
              <w:tabs>
                <w:tab w:val="left" w:pos="360"/>
                <w:tab w:val="left" w:pos="700"/>
              </w:tabs>
              <w:autoSpaceDE w:val="0"/>
              <w:snapToGrid w:val="0"/>
              <w:jc w:val="both"/>
              <w:rPr>
                <w:rFonts w:cs="Arial"/>
                <w:spacing w:val="-3"/>
                <w:sz w:val="22"/>
                <w:szCs w:val="22"/>
              </w:rPr>
            </w:pPr>
            <w:r>
              <w:rPr>
                <w:rFonts w:cs="Arial"/>
                <w:spacing w:val="-3"/>
                <w:sz w:val="22"/>
                <w:szCs w:val="22"/>
              </w:rPr>
              <w:t>-</w:t>
            </w:r>
          </w:p>
        </w:tc>
      </w:tr>
      <w:tr w:rsidR="006D4954">
        <w:trPr>
          <w:trHeight w:val="276"/>
        </w:trPr>
        <w:tc>
          <w:tcPr>
            <w:tcW w:w="507" w:type="dxa"/>
          </w:tcPr>
          <w:p w:rsidR="006D4954" w:rsidRDefault="00A47BB9" w:rsidP="000038F9">
            <w:pPr>
              <w:pStyle w:val="af2"/>
              <w:jc w:val="both"/>
              <w:rPr>
                <w:sz w:val="22"/>
                <w:szCs w:val="22"/>
              </w:rPr>
            </w:pPr>
            <w:r>
              <w:rPr>
                <w:sz w:val="22"/>
                <w:szCs w:val="22"/>
              </w:rPr>
              <w:t>1</w:t>
            </w:r>
            <w:r w:rsidR="000038F9">
              <w:rPr>
                <w:sz w:val="22"/>
                <w:szCs w:val="22"/>
              </w:rPr>
              <w:t>6</w:t>
            </w:r>
          </w:p>
        </w:tc>
        <w:tc>
          <w:tcPr>
            <w:tcW w:w="2470" w:type="dxa"/>
            <w:gridSpan w:val="2"/>
          </w:tcPr>
          <w:p w:rsidR="006D4954" w:rsidRPr="00622F6D" w:rsidRDefault="006D4954" w:rsidP="006D4954">
            <w:pPr>
              <w:pStyle w:val="af2"/>
              <w:jc w:val="both"/>
              <w:rPr>
                <w:sz w:val="22"/>
                <w:szCs w:val="22"/>
              </w:rPr>
            </w:pPr>
            <w:r w:rsidRPr="00622F6D">
              <w:rPr>
                <w:sz w:val="22"/>
                <w:szCs w:val="22"/>
              </w:rPr>
              <w:t>Баня</w:t>
            </w:r>
          </w:p>
        </w:tc>
        <w:tc>
          <w:tcPr>
            <w:tcW w:w="1418" w:type="dxa"/>
          </w:tcPr>
          <w:p w:rsidR="006D4954" w:rsidRPr="00622F6D" w:rsidRDefault="006D4954" w:rsidP="006D4954">
            <w:pPr>
              <w:pStyle w:val="af2"/>
              <w:jc w:val="both"/>
              <w:rPr>
                <w:sz w:val="22"/>
                <w:szCs w:val="22"/>
              </w:rPr>
            </w:pPr>
            <w:r w:rsidRPr="00622F6D">
              <w:rPr>
                <w:sz w:val="22"/>
                <w:szCs w:val="22"/>
              </w:rPr>
              <w:t>помывочных мест</w:t>
            </w:r>
          </w:p>
        </w:tc>
        <w:tc>
          <w:tcPr>
            <w:tcW w:w="1701" w:type="dxa"/>
          </w:tcPr>
          <w:p w:rsidR="006D4954" w:rsidRPr="00622F6D" w:rsidRDefault="006D4954" w:rsidP="006D4954">
            <w:pPr>
              <w:pStyle w:val="af2"/>
              <w:jc w:val="center"/>
              <w:rPr>
                <w:sz w:val="22"/>
                <w:szCs w:val="22"/>
              </w:rPr>
            </w:pPr>
            <w:r w:rsidRPr="00622F6D">
              <w:rPr>
                <w:sz w:val="22"/>
                <w:szCs w:val="22"/>
              </w:rPr>
              <w:t>-</w:t>
            </w:r>
          </w:p>
        </w:tc>
        <w:tc>
          <w:tcPr>
            <w:tcW w:w="1701" w:type="dxa"/>
          </w:tcPr>
          <w:p w:rsidR="006D4954" w:rsidRPr="00622F6D" w:rsidRDefault="004325A1" w:rsidP="006D4954">
            <w:pPr>
              <w:pStyle w:val="af2"/>
              <w:jc w:val="center"/>
              <w:rPr>
                <w:sz w:val="22"/>
                <w:szCs w:val="22"/>
              </w:rPr>
            </w:pPr>
            <w:r>
              <w:rPr>
                <w:sz w:val="22"/>
                <w:szCs w:val="22"/>
              </w:rPr>
              <w:t>19</w:t>
            </w:r>
          </w:p>
        </w:tc>
        <w:tc>
          <w:tcPr>
            <w:tcW w:w="1559" w:type="dxa"/>
          </w:tcPr>
          <w:p w:rsidR="006D4954" w:rsidRPr="00622F6D" w:rsidRDefault="006D4954" w:rsidP="006D4954">
            <w:pPr>
              <w:widowControl/>
              <w:pBdr>
                <w:right w:val="single" w:sz="1" w:space="1" w:color="000000"/>
              </w:pBdr>
              <w:shd w:val="clear" w:color="auto" w:fill="FFFFFF"/>
              <w:tabs>
                <w:tab w:val="left" w:pos="360"/>
                <w:tab w:val="left" w:pos="700"/>
              </w:tabs>
              <w:autoSpaceDE w:val="0"/>
              <w:snapToGrid w:val="0"/>
              <w:jc w:val="both"/>
              <w:rPr>
                <w:rFonts w:cs="Arial"/>
                <w:spacing w:val="-3"/>
                <w:sz w:val="22"/>
                <w:szCs w:val="22"/>
              </w:rPr>
            </w:pPr>
            <w:r w:rsidRPr="00622F6D">
              <w:rPr>
                <w:rFonts w:cs="Arial"/>
                <w:spacing w:val="-3"/>
                <w:sz w:val="22"/>
                <w:szCs w:val="22"/>
              </w:rPr>
              <w:t>2,5-</w:t>
            </w:r>
            <w:smartTag w:uri="urn:schemas-microsoft-com:office:smarttags" w:element="metricconverter">
              <w:smartTagPr>
                <w:attr w:name="ProductID" w:val="3 км"/>
              </w:smartTagPr>
              <w:r w:rsidRPr="00622F6D">
                <w:rPr>
                  <w:rFonts w:cs="Arial"/>
                  <w:spacing w:val="-3"/>
                  <w:sz w:val="22"/>
                  <w:szCs w:val="22"/>
                </w:rPr>
                <w:t>3 км</w:t>
              </w:r>
            </w:smartTag>
          </w:p>
        </w:tc>
      </w:tr>
      <w:tr w:rsidR="006D4954">
        <w:trPr>
          <w:trHeight w:val="276"/>
        </w:trPr>
        <w:tc>
          <w:tcPr>
            <w:tcW w:w="507" w:type="dxa"/>
          </w:tcPr>
          <w:p w:rsidR="006D4954" w:rsidRPr="00622F6D" w:rsidRDefault="000038F9" w:rsidP="006D4954">
            <w:pPr>
              <w:pStyle w:val="af2"/>
              <w:jc w:val="both"/>
              <w:rPr>
                <w:sz w:val="22"/>
                <w:szCs w:val="22"/>
              </w:rPr>
            </w:pPr>
            <w:r>
              <w:rPr>
                <w:sz w:val="22"/>
                <w:szCs w:val="22"/>
              </w:rPr>
              <w:t>17</w:t>
            </w:r>
          </w:p>
        </w:tc>
        <w:tc>
          <w:tcPr>
            <w:tcW w:w="2470" w:type="dxa"/>
            <w:gridSpan w:val="2"/>
          </w:tcPr>
          <w:p w:rsidR="006D4954" w:rsidRPr="00622F6D" w:rsidRDefault="006D4954" w:rsidP="006D4954">
            <w:pPr>
              <w:pStyle w:val="af2"/>
              <w:jc w:val="both"/>
              <w:rPr>
                <w:sz w:val="22"/>
                <w:szCs w:val="22"/>
              </w:rPr>
            </w:pPr>
            <w:r w:rsidRPr="00622F6D">
              <w:rPr>
                <w:sz w:val="22"/>
                <w:szCs w:val="22"/>
              </w:rPr>
              <w:t>Пожарное депо</w:t>
            </w:r>
          </w:p>
        </w:tc>
        <w:tc>
          <w:tcPr>
            <w:tcW w:w="1418" w:type="dxa"/>
          </w:tcPr>
          <w:p w:rsidR="006D4954" w:rsidRPr="00622F6D" w:rsidRDefault="006D4954" w:rsidP="006D4954">
            <w:pPr>
              <w:pStyle w:val="af2"/>
              <w:jc w:val="both"/>
              <w:rPr>
                <w:sz w:val="22"/>
                <w:szCs w:val="22"/>
              </w:rPr>
            </w:pPr>
            <w:r w:rsidRPr="00622F6D">
              <w:rPr>
                <w:sz w:val="22"/>
                <w:szCs w:val="22"/>
              </w:rPr>
              <w:t>кол-во машин</w:t>
            </w:r>
          </w:p>
        </w:tc>
        <w:tc>
          <w:tcPr>
            <w:tcW w:w="1701" w:type="dxa"/>
          </w:tcPr>
          <w:p w:rsidR="006D4954" w:rsidRPr="00622F6D" w:rsidRDefault="006D4954" w:rsidP="006D4954">
            <w:pPr>
              <w:pStyle w:val="af2"/>
              <w:jc w:val="center"/>
              <w:rPr>
                <w:sz w:val="22"/>
                <w:szCs w:val="22"/>
              </w:rPr>
            </w:pPr>
            <w:r w:rsidRPr="00E03197">
              <w:rPr>
                <w:sz w:val="22"/>
                <w:szCs w:val="22"/>
              </w:rPr>
              <w:t>-</w:t>
            </w:r>
          </w:p>
        </w:tc>
        <w:tc>
          <w:tcPr>
            <w:tcW w:w="1701" w:type="dxa"/>
          </w:tcPr>
          <w:p w:rsidR="006D4954" w:rsidRPr="00622F6D" w:rsidRDefault="005C18A0" w:rsidP="004325A1">
            <w:pPr>
              <w:pStyle w:val="af2"/>
              <w:jc w:val="center"/>
              <w:rPr>
                <w:sz w:val="22"/>
                <w:szCs w:val="22"/>
              </w:rPr>
            </w:pPr>
            <w:r>
              <w:rPr>
                <w:sz w:val="22"/>
                <w:szCs w:val="22"/>
              </w:rPr>
              <w:t xml:space="preserve">Не менее </w:t>
            </w:r>
            <w:r w:rsidR="004325A1">
              <w:rPr>
                <w:sz w:val="22"/>
                <w:szCs w:val="22"/>
              </w:rPr>
              <w:t>1</w:t>
            </w:r>
          </w:p>
        </w:tc>
        <w:tc>
          <w:tcPr>
            <w:tcW w:w="1559" w:type="dxa"/>
          </w:tcPr>
          <w:p w:rsidR="006D4954" w:rsidRPr="00622F6D" w:rsidRDefault="006D4954" w:rsidP="006D4954">
            <w:pPr>
              <w:pStyle w:val="af2"/>
              <w:jc w:val="both"/>
              <w:rPr>
                <w:sz w:val="22"/>
                <w:szCs w:val="22"/>
              </w:rPr>
            </w:pPr>
            <w:smartTag w:uri="urn:schemas-microsoft-com:office:smarttags" w:element="metricconverter">
              <w:smartTagPr>
                <w:attr w:name="ProductID" w:val="3000 м"/>
              </w:smartTagPr>
              <w:r w:rsidRPr="00622F6D">
                <w:rPr>
                  <w:sz w:val="22"/>
                  <w:szCs w:val="22"/>
                </w:rPr>
                <w:t>3000 м</w:t>
              </w:r>
            </w:smartTag>
          </w:p>
        </w:tc>
      </w:tr>
    </w:tbl>
    <w:p w:rsidR="00FC68F1" w:rsidRPr="00F57008" w:rsidRDefault="00FC68F1" w:rsidP="00FC68F1">
      <w:pPr>
        <w:jc w:val="both"/>
        <w:rPr>
          <w:bCs/>
          <w:iCs/>
        </w:rPr>
      </w:pPr>
    </w:p>
    <w:p w:rsidR="00FC68F1" w:rsidRPr="00F57008" w:rsidRDefault="00FC68F1" w:rsidP="00F57008">
      <w:pPr>
        <w:ind w:firstLine="567"/>
        <w:jc w:val="both"/>
      </w:pPr>
      <w:r w:rsidRPr="008C7A0F">
        <w:t>Из вышеприведенной таблицы видно, что существующая емкость большинства объектов превышает нормативную. Исключение составляют</w:t>
      </w:r>
      <w:r w:rsidR="008C7A0F" w:rsidRPr="008C7A0F">
        <w:t>: детский сад,</w:t>
      </w:r>
      <w:r w:rsidRPr="008C7A0F">
        <w:t xml:space="preserve"> плоскостные спортивные сооружения</w:t>
      </w:r>
      <w:r w:rsidR="001D190E" w:rsidRPr="008C7A0F">
        <w:t xml:space="preserve">, </w:t>
      </w:r>
      <w:r w:rsidR="00FA36BC" w:rsidRPr="008C7A0F">
        <w:t>пожарное депо, предприятия бытового обслуживания</w:t>
      </w:r>
      <w:r w:rsidR="001D190E" w:rsidRPr="008C7A0F">
        <w:t xml:space="preserve"> </w:t>
      </w:r>
      <w:r w:rsidRPr="008C7A0F">
        <w:t xml:space="preserve">и </w:t>
      </w:r>
      <w:r w:rsidR="00FA36BC" w:rsidRPr="008C7A0F">
        <w:lastRenderedPageBreak/>
        <w:t>общественного</w:t>
      </w:r>
      <w:r w:rsidR="00EC4385" w:rsidRPr="008C7A0F">
        <w:t xml:space="preserve"> питания.</w:t>
      </w:r>
    </w:p>
    <w:p w:rsidR="00C51B41" w:rsidRPr="00B068A0" w:rsidRDefault="00C51B41" w:rsidP="00C51B41">
      <w:pPr>
        <w:ind w:firstLine="567"/>
        <w:jc w:val="both"/>
      </w:pPr>
      <w:r w:rsidRPr="00B068A0">
        <w:t>В ходе анализа, проведенного в данном разделе, выявлен ряд вопросов относительно объектов социальной инфраструктуры, находящихся в полномочиях</w:t>
      </w:r>
      <w:r>
        <w:t>,</w:t>
      </w:r>
      <w:r w:rsidRPr="00B068A0">
        <w:t xml:space="preserve"> как органов местного самоуправления муниципального района, так и сельского поселения. Решение многих проблем, возникающих в сфере социальной инфраструктуры,</w:t>
      </w:r>
      <w:r>
        <w:t xml:space="preserve"> </w:t>
      </w:r>
      <w:r w:rsidRPr="00B068A0">
        <w:t>возможно с помощью привлечения инвесторов, а также за счет частной предпринимательской деятельности.</w:t>
      </w:r>
    </w:p>
    <w:p w:rsidR="00C51B41" w:rsidRDefault="00C51B41" w:rsidP="00C51B41">
      <w:pPr>
        <w:ind w:firstLine="567"/>
        <w:jc w:val="both"/>
        <w:rPr>
          <w:b/>
          <w:bCs/>
          <w:i/>
          <w:iCs/>
        </w:rPr>
      </w:pPr>
    </w:p>
    <w:p w:rsidR="0074485A" w:rsidRDefault="00C51B41" w:rsidP="00C51B41">
      <w:pPr>
        <w:ind w:firstLine="567"/>
        <w:jc w:val="both"/>
        <w:rPr>
          <w:b/>
          <w:bCs/>
          <w:i/>
          <w:iCs/>
        </w:rPr>
      </w:pPr>
      <w:r>
        <w:rPr>
          <w:b/>
          <w:bCs/>
          <w:i/>
          <w:iCs/>
        </w:rPr>
        <w:t>Выводы:</w:t>
      </w:r>
    </w:p>
    <w:p w:rsidR="0074485A" w:rsidRPr="00330112" w:rsidRDefault="00855F50" w:rsidP="0074485A">
      <w:pPr>
        <w:ind w:firstLine="567"/>
        <w:jc w:val="both"/>
        <w:rPr>
          <w:bCs/>
          <w:i/>
          <w:iCs/>
        </w:rPr>
      </w:pPr>
      <w:r w:rsidRPr="00855F50">
        <w:rPr>
          <w:b/>
          <w:bCs/>
          <w:i/>
          <w:iCs/>
        </w:rPr>
        <w:t xml:space="preserve">Проблема </w:t>
      </w:r>
      <w:r w:rsidR="009339A9">
        <w:rPr>
          <w:b/>
          <w:bCs/>
          <w:i/>
          <w:iCs/>
        </w:rPr>
        <w:t>1</w:t>
      </w:r>
      <w:r w:rsidRPr="00855F50">
        <w:rPr>
          <w:b/>
          <w:bCs/>
          <w:i/>
          <w:iCs/>
        </w:rPr>
        <w:t>.</w:t>
      </w:r>
      <w:r>
        <w:rPr>
          <w:bCs/>
          <w:i/>
          <w:iCs/>
        </w:rPr>
        <w:t xml:space="preserve"> </w:t>
      </w:r>
      <w:r w:rsidR="0074485A" w:rsidRPr="00330112">
        <w:rPr>
          <w:bCs/>
          <w:i/>
          <w:iCs/>
        </w:rPr>
        <w:t>Требуется организация маршрутов до работающих ФАПов из удаленных жилых районов населенных пунктов</w:t>
      </w:r>
      <w:r w:rsidR="0074485A" w:rsidRPr="00E234F8">
        <w:rPr>
          <w:rFonts w:eastAsia="Times New Roman" w:cs="Arial"/>
          <w:i/>
          <w:iCs/>
        </w:rPr>
        <w:t>.</w:t>
      </w:r>
    </w:p>
    <w:p w:rsidR="0074485A" w:rsidRDefault="00855F50" w:rsidP="0074485A">
      <w:pPr>
        <w:ind w:firstLine="567"/>
        <w:jc w:val="both"/>
        <w:rPr>
          <w:b/>
          <w:bCs/>
          <w:i/>
          <w:iCs/>
        </w:rPr>
      </w:pPr>
      <w:r>
        <w:rPr>
          <w:rFonts w:eastAsia="Times New Roman"/>
          <w:b/>
          <w:bCs/>
          <w:i/>
          <w:iCs/>
          <w:kern w:val="0"/>
          <w:lang w:eastAsia="ru-RU"/>
        </w:rPr>
        <w:t xml:space="preserve">Проблема </w:t>
      </w:r>
      <w:r w:rsidR="009339A9">
        <w:rPr>
          <w:rFonts w:eastAsia="Times New Roman"/>
          <w:b/>
          <w:bCs/>
          <w:i/>
          <w:iCs/>
          <w:kern w:val="0"/>
          <w:lang w:eastAsia="ru-RU"/>
        </w:rPr>
        <w:t>2</w:t>
      </w:r>
      <w:r w:rsidR="0074485A" w:rsidRPr="001F089D">
        <w:rPr>
          <w:rFonts w:eastAsia="Times New Roman"/>
          <w:b/>
          <w:bCs/>
          <w:i/>
          <w:iCs/>
          <w:kern w:val="0"/>
          <w:lang w:eastAsia="ru-RU"/>
        </w:rPr>
        <w:t xml:space="preserve">. </w:t>
      </w:r>
      <w:r w:rsidR="0074485A" w:rsidRPr="001F089D">
        <w:rPr>
          <w:rFonts w:eastAsia="Times New Roman"/>
          <w:i/>
          <w:iCs/>
          <w:kern w:val="0"/>
          <w:lang w:eastAsia="ru-RU"/>
        </w:rPr>
        <w:t>Требуется формирование общественного центра с комплексом объектов бытовог</w:t>
      </w:r>
      <w:r w:rsidR="0074485A">
        <w:rPr>
          <w:rFonts w:eastAsia="Times New Roman"/>
          <w:i/>
          <w:iCs/>
          <w:kern w:val="0"/>
          <w:lang w:eastAsia="ru-RU"/>
        </w:rPr>
        <w:t xml:space="preserve">о обслуживания, жилищно-коммунального хозяйства и </w:t>
      </w:r>
      <w:r w:rsidR="0074485A" w:rsidRPr="001F089D">
        <w:rPr>
          <w:rFonts w:eastAsia="Times New Roman"/>
          <w:i/>
          <w:iCs/>
          <w:kern w:val="0"/>
          <w:lang w:eastAsia="ru-RU"/>
        </w:rPr>
        <w:t xml:space="preserve"> торговли.</w:t>
      </w:r>
    </w:p>
    <w:p w:rsidR="0074485A" w:rsidRDefault="00855F50" w:rsidP="0074485A">
      <w:pPr>
        <w:ind w:firstLine="567"/>
        <w:jc w:val="both"/>
        <w:rPr>
          <w:rFonts w:eastAsia="Times New Roman"/>
          <w:i/>
          <w:iCs/>
          <w:color w:val="000000"/>
          <w:kern w:val="0"/>
          <w:lang w:eastAsia="ru-RU"/>
        </w:rPr>
      </w:pPr>
      <w:r>
        <w:rPr>
          <w:rFonts w:eastAsia="Times New Roman"/>
          <w:b/>
          <w:bCs/>
          <w:i/>
          <w:iCs/>
          <w:color w:val="000000"/>
          <w:kern w:val="0"/>
          <w:lang w:eastAsia="ru-RU"/>
        </w:rPr>
        <w:t xml:space="preserve">Проблема </w:t>
      </w:r>
      <w:r w:rsidR="009339A9">
        <w:rPr>
          <w:rFonts w:eastAsia="Times New Roman"/>
          <w:b/>
          <w:bCs/>
          <w:i/>
          <w:iCs/>
          <w:color w:val="000000"/>
          <w:kern w:val="0"/>
          <w:lang w:eastAsia="ru-RU"/>
        </w:rPr>
        <w:t>3</w:t>
      </w:r>
      <w:r w:rsidR="0074485A" w:rsidRPr="001F089D">
        <w:rPr>
          <w:rFonts w:eastAsia="Times New Roman"/>
          <w:b/>
          <w:bCs/>
          <w:i/>
          <w:iCs/>
          <w:color w:val="000000"/>
          <w:kern w:val="0"/>
          <w:lang w:eastAsia="ru-RU"/>
        </w:rPr>
        <w:t xml:space="preserve">. </w:t>
      </w:r>
      <w:r w:rsidR="0074485A" w:rsidRPr="001F089D">
        <w:rPr>
          <w:rFonts w:eastAsia="Times New Roman"/>
          <w:i/>
          <w:iCs/>
          <w:color w:val="000000"/>
          <w:kern w:val="0"/>
          <w:lang w:eastAsia="ru-RU"/>
        </w:rPr>
        <w:t xml:space="preserve">В </w:t>
      </w:r>
      <w:r w:rsidR="0074485A">
        <w:rPr>
          <w:rFonts w:eastAsia="Times New Roman"/>
          <w:i/>
          <w:iCs/>
          <w:color w:val="000000"/>
          <w:kern w:val="0"/>
          <w:lang w:eastAsia="ru-RU"/>
        </w:rPr>
        <w:t>сельском поселении требуе</w:t>
      </w:r>
      <w:r w:rsidR="0074485A" w:rsidRPr="001F089D">
        <w:rPr>
          <w:rFonts w:eastAsia="Times New Roman"/>
          <w:i/>
          <w:iCs/>
          <w:color w:val="000000"/>
          <w:kern w:val="0"/>
          <w:lang w:eastAsia="ru-RU"/>
        </w:rPr>
        <w:t xml:space="preserve">тся: </w:t>
      </w:r>
      <w:r w:rsidR="0074485A">
        <w:rPr>
          <w:rFonts w:eastAsia="Times New Roman"/>
          <w:i/>
          <w:iCs/>
          <w:color w:val="000000"/>
          <w:kern w:val="0"/>
          <w:lang w:eastAsia="ru-RU"/>
        </w:rPr>
        <w:t>специализированное предпр</w:t>
      </w:r>
      <w:r w:rsidR="005753D4">
        <w:rPr>
          <w:rFonts w:eastAsia="Times New Roman"/>
          <w:i/>
          <w:iCs/>
          <w:color w:val="000000"/>
          <w:kern w:val="0"/>
          <w:lang w:eastAsia="ru-RU"/>
        </w:rPr>
        <w:t xml:space="preserve">иятие бытового обслуживания на </w:t>
      </w:r>
      <w:r w:rsidR="00E47DDD">
        <w:rPr>
          <w:rFonts w:eastAsia="Times New Roman"/>
          <w:i/>
          <w:iCs/>
          <w:color w:val="000000"/>
          <w:kern w:val="0"/>
          <w:lang w:eastAsia="ru-RU"/>
        </w:rPr>
        <w:t>8</w:t>
      </w:r>
      <w:r w:rsidR="0074485A" w:rsidRPr="001F089D">
        <w:rPr>
          <w:rFonts w:eastAsia="Times New Roman"/>
          <w:i/>
          <w:iCs/>
          <w:color w:val="000000"/>
          <w:kern w:val="0"/>
          <w:lang w:eastAsia="ru-RU"/>
        </w:rPr>
        <w:t xml:space="preserve"> рабочих мес</w:t>
      </w:r>
      <w:r w:rsidR="00E47DDD">
        <w:rPr>
          <w:rFonts w:eastAsia="Times New Roman"/>
          <w:i/>
          <w:iCs/>
          <w:color w:val="000000"/>
          <w:kern w:val="0"/>
          <w:lang w:eastAsia="ru-RU"/>
        </w:rPr>
        <w:t>т</w:t>
      </w:r>
      <w:r w:rsidR="0074485A">
        <w:rPr>
          <w:rFonts w:eastAsia="Times New Roman"/>
          <w:i/>
          <w:iCs/>
          <w:color w:val="000000"/>
          <w:kern w:val="0"/>
          <w:lang w:eastAsia="ru-RU"/>
        </w:rPr>
        <w:t>.</w:t>
      </w:r>
    </w:p>
    <w:p w:rsidR="005753D4" w:rsidRDefault="005753D4" w:rsidP="0074485A">
      <w:pPr>
        <w:ind w:firstLine="567"/>
        <w:jc w:val="both"/>
        <w:rPr>
          <w:b/>
          <w:bCs/>
          <w:i/>
          <w:iCs/>
        </w:rPr>
      </w:pPr>
      <w:r w:rsidRPr="005753D4">
        <w:rPr>
          <w:rFonts w:eastAsia="Times New Roman"/>
          <w:b/>
          <w:i/>
          <w:iCs/>
          <w:color w:val="000000"/>
          <w:kern w:val="0"/>
          <w:lang w:eastAsia="ru-RU"/>
        </w:rPr>
        <w:t xml:space="preserve">Проблема </w:t>
      </w:r>
      <w:r w:rsidR="009339A9">
        <w:rPr>
          <w:rFonts w:eastAsia="Times New Roman"/>
          <w:b/>
          <w:i/>
          <w:iCs/>
          <w:color w:val="000000"/>
          <w:kern w:val="0"/>
          <w:lang w:eastAsia="ru-RU"/>
        </w:rPr>
        <w:t>4</w:t>
      </w:r>
      <w:r w:rsidRPr="005753D4">
        <w:rPr>
          <w:rFonts w:eastAsia="Times New Roman"/>
          <w:b/>
          <w:i/>
          <w:iCs/>
          <w:color w:val="000000"/>
          <w:kern w:val="0"/>
          <w:lang w:eastAsia="ru-RU"/>
        </w:rPr>
        <w:t>.</w:t>
      </w:r>
      <w:r>
        <w:rPr>
          <w:rFonts w:eastAsia="Times New Roman"/>
          <w:i/>
          <w:iCs/>
          <w:color w:val="000000"/>
          <w:kern w:val="0"/>
          <w:lang w:eastAsia="ru-RU"/>
        </w:rPr>
        <w:t xml:space="preserve"> Требуется строительство банно-оздоровительного комплекса на </w:t>
      </w:r>
      <w:r w:rsidR="00E47DDD">
        <w:rPr>
          <w:rFonts w:eastAsia="Times New Roman"/>
          <w:i/>
          <w:iCs/>
          <w:color w:val="000000"/>
          <w:kern w:val="0"/>
          <w:lang w:eastAsia="ru-RU"/>
        </w:rPr>
        <w:t>19</w:t>
      </w:r>
      <w:r>
        <w:rPr>
          <w:rFonts w:eastAsia="Times New Roman"/>
          <w:i/>
          <w:iCs/>
          <w:color w:val="000000"/>
          <w:kern w:val="0"/>
          <w:lang w:eastAsia="ru-RU"/>
        </w:rPr>
        <w:t xml:space="preserve"> помывочных мест</w:t>
      </w:r>
      <w:r w:rsidR="00160E58">
        <w:rPr>
          <w:rFonts w:eastAsia="Times New Roman"/>
          <w:i/>
          <w:iCs/>
          <w:color w:val="000000"/>
          <w:kern w:val="0"/>
          <w:lang w:eastAsia="ru-RU"/>
        </w:rPr>
        <w:t>а</w:t>
      </w:r>
      <w:r>
        <w:rPr>
          <w:rFonts w:eastAsia="Times New Roman"/>
          <w:i/>
          <w:iCs/>
          <w:color w:val="000000"/>
          <w:kern w:val="0"/>
          <w:lang w:eastAsia="ru-RU"/>
        </w:rPr>
        <w:t>.</w:t>
      </w:r>
    </w:p>
    <w:p w:rsidR="0074485A" w:rsidRDefault="005753D4" w:rsidP="0074485A">
      <w:pPr>
        <w:ind w:firstLine="567"/>
        <w:jc w:val="both"/>
        <w:rPr>
          <w:b/>
          <w:bCs/>
          <w:i/>
          <w:iCs/>
        </w:rPr>
      </w:pPr>
      <w:r w:rsidRPr="0019560A">
        <w:rPr>
          <w:rFonts w:eastAsia="Times New Roman"/>
          <w:b/>
          <w:bCs/>
          <w:i/>
          <w:iCs/>
          <w:spacing w:val="-3"/>
          <w:shd w:val="clear" w:color="auto" w:fill="FFFFFF"/>
        </w:rPr>
        <w:t xml:space="preserve">Проблема </w:t>
      </w:r>
      <w:r w:rsidR="009339A9" w:rsidRPr="0019560A">
        <w:rPr>
          <w:rFonts w:eastAsia="Times New Roman"/>
          <w:b/>
          <w:bCs/>
          <w:i/>
          <w:iCs/>
          <w:spacing w:val="-3"/>
          <w:shd w:val="clear" w:color="auto" w:fill="FFFFFF"/>
        </w:rPr>
        <w:t>5</w:t>
      </w:r>
      <w:r w:rsidR="0074485A" w:rsidRPr="0019560A">
        <w:rPr>
          <w:rFonts w:eastAsia="Times New Roman"/>
          <w:b/>
          <w:bCs/>
          <w:i/>
          <w:iCs/>
          <w:spacing w:val="-3"/>
          <w:shd w:val="clear" w:color="auto" w:fill="FFFFFF"/>
        </w:rPr>
        <w:t xml:space="preserve">. </w:t>
      </w:r>
      <w:r w:rsidR="0074485A" w:rsidRPr="0019560A">
        <w:rPr>
          <w:rFonts w:eastAsia="Times New Roman"/>
          <w:i/>
          <w:iCs/>
          <w:spacing w:val="-3"/>
          <w:shd w:val="clear" w:color="auto" w:fill="FFFFFF"/>
        </w:rPr>
        <w:t>Недостаточная пешеходная доступность социально-культурных объектов.</w:t>
      </w:r>
      <w:r w:rsidR="0074485A">
        <w:rPr>
          <w:rFonts w:eastAsia="Times New Roman"/>
          <w:i/>
          <w:iCs/>
          <w:spacing w:val="-3"/>
          <w:shd w:val="clear" w:color="auto" w:fill="FFFFFF"/>
        </w:rPr>
        <w:t xml:space="preserve"> </w:t>
      </w:r>
    </w:p>
    <w:p w:rsidR="0074485A" w:rsidRDefault="005753D4" w:rsidP="0074485A">
      <w:pPr>
        <w:ind w:firstLine="567"/>
        <w:jc w:val="both"/>
        <w:rPr>
          <w:b/>
          <w:bCs/>
          <w:i/>
          <w:iCs/>
        </w:rPr>
      </w:pPr>
      <w:r>
        <w:rPr>
          <w:rFonts w:eastAsia="Times New Roman"/>
          <w:b/>
          <w:bCs/>
          <w:i/>
          <w:iCs/>
          <w:spacing w:val="-3"/>
          <w:shd w:val="clear" w:color="auto" w:fill="FFFFFF"/>
        </w:rPr>
        <w:t xml:space="preserve">Проблема </w:t>
      </w:r>
      <w:r w:rsidR="009339A9">
        <w:rPr>
          <w:rFonts w:eastAsia="Times New Roman"/>
          <w:b/>
          <w:bCs/>
          <w:i/>
          <w:iCs/>
          <w:spacing w:val="-3"/>
          <w:shd w:val="clear" w:color="auto" w:fill="FFFFFF"/>
        </w:rPr>
        <w:t>6</w:t>
      </w:r>
      <w:r w:rsidR="0074485A">
        <w:rPr>
          <w:rFonts w:eastAsia="Times New Roman"/>
          <w:b/>
          <w:bCs/>
          <w:i/>
          <w:iCs/>
          <w:spacing w:val="-3"/>
          <w:shd w:val="clear" w:color="auto" w:fill="FFFFFF"/>
        </w:rPr>
        <w:t xml:space="preserve">. </w:t>
      </w:r>
      <w:r w:rsidR="0074485A">
        <w:rPr>
          <w:rFonts w:eastAsia="Times New Roman"/>
          <w:i/>
          <w:iCs/>
          <w:spacing w:val="-3"/>
          <w:shd w:val="clear" w:color="auto" w:fill="FFFFFF"/>
        </w:rPr>
        <w:t xml:space="preserve"> </w:t>
      </w:r>
      <w:r w:rsidR="00E47DDD" w:rsidRPr="0019560A">
        <w:rPr>
          <w:rFonts w:eastAsia="Times New Roman"/>
          <w:i/>
          <w:iCs/>
          <w:spacing w:val="-3"/>
          <w:shd w:val="clear" w:color="auto" w:fill="FFFFFF"/>
        </w:rPr>
        <w:t>Недостаточная пешеходная доступность объектов</w:t>
      </w:r>
      <w:r w:rsidR="00E47DDD">
        <w:rPr>
          <w:rFonts w:eastAsia="Times New Roman"/>
          <w:i/>
          <w:iCs/>
          <w:spacing w:val="-3"/>
          <w:shd w:val="clear" w:color="auto" w:fill="FFFFFF"/>
        </w:rPr>
        <w:t xml:space="preserve"> образования</w:t>
      </w:r>
      <w:r w:rsidR="00E47DDD" w:rsidRPr="0019560A">
        <w:rPr>
          <w:rFonts w:eastAsia="Times New Roman"/>
          <w:i/>
          <w:iCs/>
          <w:spacing w:val="-3"/>
          <w:shd w:val="clear" w:color="auto" w:fill="FFFFFF"/>
        </w:rPr>
        <w:t>.</w:t>
      </w:r>
      <w:r w:rsidR="0074485A">
        <w:rPr>
          <w:rFonts w:eastAsia="Times New Roman"/>
          <w:i/>
          <w:iCs/>
          <w:spacing w:val="-3"/>
          <w:shd w:val="clear" w:color="auto" w:fill="FFFFFF"/>
        </w:rPr>
        <w:t xml:space="preserve"> </w:t>
      </w:r>
    </w:p>
    <w:p w:rsidR="008C7A0F" w:rsidRDefault="005753D4" w:rsidP="00C166CB">
      <w:pPr>
        <w:ind w:firstLine="567"/>
        <w:jc w:val="both"/>
        <w:rPr>
          <w:rFonts w:eastAsia="Times New Roman"/>
          <w:i/>
          <w:iCs/>
          <w:spacing w:val="-3"/>
          <w:shd w:val="clear" w:color="auto" w:fill="FFFFFF"/>
        </w:rPr>
      </w:pPr>
      <w:r>
        <w:rPr>
          <w:rFonts w:eastAsia="Times New Roman"/>
          <w:b/>
          <w:i/>
          <w:iCs/>
          <w:spacing w:val="-3"/>
          <w:shd w:val="clear" w:color="auto" w:fill="FFFFFF"/>
        </w:rPr>
        <w:t xml:space="preserve">Проблема </w:t>
      </w:r>
      <w:r w:rsidR="009339A9">
        <w:rPr>
          <w:rFonts w:eastAsia="Times New Roman"/>
          <w:b/>
          <w:i/>
          <w:iCs/>
          <w:spacing w:val="-3"/>
          <w:shd w:val="clear" w:color="auto" w:fill="FFFFFF"/>
        </w:rPr>
        <w:t>7</w:t>
      </w:r>
      <w:r w:rsidR="0074485A">
        <w:rPr>
          <w:rFonts w:eastAsia="Times New Roman"/>
          <w:b/>
          <w:i/>
          <w:iCs/>
          <w:spacing w:val="-3"/>
          <w:shd w:val="clear" w:color="auto" w:fill="FFFFFF"/>
        </w:rPr>
        <w:t xml:space="preserve">. </w:t>
      </w:r>
      <w:r w:rsidR="0074485A" w:rsidRPr="00AA16DA">
        <w:rPr>
          <w:rFonts w:eastAsia="Times New Roman"/>
          <w:i/>
          <w:iCs/>
          <w:spacing w:val="-3"/>
          <w:shd w:val="clear" w:color="auto" w:fill="FFFFFF"/>
        </w:rPr>
        <w:t>Требуется реконструкция</w:t>
      </w:r>
      <w:r w:rsidR="0074485A" w:rsidRPr="00AA16DA">
        <w:rPr>
          <w:rFonts w:eastAsia="Times New Roman"/>
          <w:b/>
          <w:i/>
          <w:iCs/>
          <w:spacing w:val="-3"/>
          <w:shd w:val="clear" w:color="auto" w:fill="FFFFFF"/>
        </w:rPr>
        <w:t xml:space="preserve"> </w:t>
      </w:r>
      <w:r w:rsidR="008C7A0F">
        <w:rPr>
          <w:rFonts w:eastAsia="Times New Roman"/>
          <w:i/>
          <w:iCs/>
          <w:spacing w:val="-3"/>
          <w:shd w:val="clear" w:color="auto" w:fill="FFFFFF"/>
        </w:rPr>
        <w:t>СДК.</w:t>
      </w:r>
    </w:p>
    <w:p w:rsidR="00EC4385" w:rsidRPr="008C7A0F" w:rsidRDefault="008C7A0F" w:rsidP="00160E58">
      <w:pPr>
        <w:ind w:firstLine="567"/>
        <w:jc w:val="both"/>
        <w:rPr>
          <w:rFonts w:eastAsia="Times New Roman"/>
          <w:i/>
          <w:iCs/>
          <w:spacing w:val="-3"/>
          <w:shd w:val="clear" w:color="auto" w:fill="FFFFFF"/>
        </w:rPr>
      </w:pPr>
      <w:r>
        <w:rPr>
          <w:rFonts w:eastAsia="Times New Roman"/>
          <w:b/>
          <w:i/>
          <w:iCs/>
          <w:spacing w:val="-3"/>
          <w:shd w:val="clear" w:color="auto" w:fill="FFFFFF"/>
        </w:rPr>
        <w:t xml:space="preserve">Проблема 8. </w:t>
      </w:r>
      <w:r>
        <w:rPr>
          <w:rFonts w:eastAsia="Times New Roman"/>
          <w:i/>
          <w:iCs/>
          <w:spacing w:val="-3"/>
          <w:shd w:val="clear" w:color="auto" w:fill="FFFFFF"/>
        </w:rPr>
        <w:t>Требуется строительство детского сада</w:t>
      </w:r>
      <w:r w:rsidR="00D73C30">
        <w:rPr>
          <w:rFonts w:eastAsia="Times New Roman"/>
          <w:i/>
          <w:iCs/>
          <w:spacing w:val="-3"/>
          <w:shd w:val="clear" w:color="auto" w:fill="FFFFFF"/>
        </w:rPr>
        <w:t>.</w:t>
      </w:r>
    </w:p>
    <w:p w:rsidR="0074485A" w:rsidRDefault="005753D4" w:rsidP="00160E58">
      <w:pPr>
        <w:ind w:firstLine="567"/>
        <w:jc w:val="both"/>
        <w:rPr>
          <w:b/>
          <w:bCs/>
          <w:i/>
          <w:iCs/>
        </w:rPr>
      </w:pPr>
      <w:r>
        <w:rPr>
          <w:rFonts w:eastAsia="Times New Roman" w:cs="Arial"/>
          <w:b/>
          <w:bCs/>
          <w:i/>
          <w:iCs/>
          <w:spacing w:val="-3"/>
          <w:shd w:val="clear" w:color="auto" w:fill="FFFFFF"/>
        </w:rPr>
        <w:t>Проб</w:t>
      </w:r>
      <w:r w:rsidR="00EC4385">
        <w:rPr>
          <w:rFonts w:eastAsia="Times New Roman" w:cs="Arial"/>
          <w:b/>
          <w:bCs/>
          <w:i/>
          <w:iCs/>
          <w:spacing w:val="-3"/>
          <w:shd w:val="clear" w:color="auto" w:fill="FFFFFF"/>
        </w:rPr>
        <w:t xml:space="preserve">лема </w:t>
      </w:r>
      <w:r w:rsidR="00C166CB">
        <w:rPr>
          <w:rFonts w:eastAsia="Times New Roman" w:cs="Arial"/>
          <w:b/>
          <w:bCs/>
          <w:i/>
          <w:iCs/>
          <w:spacing w:val="-3"/>
          <w:shd w:val="clear" w:color="auto" w:fill="FFFFFF"/>
        </w:rPr>
        <w:t>9</w:t>
      </w:r>
      <w:r w:rsidR="0074485A">
        <w:rPr>
          <w:rFonts w:eastAsia="Times New Roman" w:cs="Arial"/>
          <w:b/>
          <w:bCs/>
          <w:i/>
          <w:iCs/>
          <w:spacing w:val="-3"/>
          <w:shd w:val="clear" w:color="auto" w:fill="FFFFFF"/>
        </w:rPr>
        <w:t xml:space="preserve">. </w:t>
      </w:r>
      <w:r w:rsidR="0074485A">
        <w:rPr>
          <w:rFonts w:eastAsia="Times New Roman"/>
          <w:i/>
          <w:iCs/>
          <w:spacing w:val="-3"/>
          <w:shd w:val="clear" w:color="auto" w:fill="FFFFFF"/>
        </w:rPr>
        <w:t>Внутри жилых кварталов следует предусмотреть физкультурно-спортивные площадки для населения.</w:t>
      </w:r>
    </w:p>
    <w:p w:rsidR="00113A15" w:rsidRDefault="00113A15" w:rsidP="00113A15">
      <w:pPr>
        <w:ind w:firstLine="567"/>
        <w:jc w:val="both"/>
        <w:rPr>
          <w:i/>
          <w:highlight w:val="red"/>
        </w:rPr>
      </w:pPr>
    </w:p>
    <w:p w:rsidR="00F13E36" w:rsidRPr="00C17A54" w:rsidRDefault="00113A15" w:rsidP="00D575C5">
      <w:pPr>
        <w:ind w:firstLine="567"/>
        <w:jc w:val="both"/>
        <w:rPr>
          <w:i/>
        </w:rPr>
      </w:pPr>
      <w:r w:rsidRPr="006A3BF7">
        <w:rPr>
          <w:i/>
        </w:rPr>
        <w:t>Наряду с муниципальными, возможно развитие сети обслуживания различных форм собственности, привлечение инвесторов и индивидуальных предпринимателей. Возможно развитие сети кафе</w:t>
      </w:r>
      <w:r w:rsidR="006A3BF7" w:rsidRPr="006A3BF7">
        <w:rPr>
          <w:i/>
        </w:rPr>
        <w:t>, объектов торговли</w:t>
      </w:r>
      <w:r w:rsidRPr="006A3BF7">
        <w:rPr>
          <w:i/>
        </w:rPr>
        <w:t>, досуговых предприятий,</w:t>
      </w:r>
      <w:r w:rsidR="005E62AC" w:rsidRPr="006A3BF7">
        <w:rPr>
          <w:i/>
        </w:rPr>
        <w:t xml:space="preserve"> </w:t>
      </w:r>
      <w:r w:rsidRPr="006A3BF7">
        <w:rPr>
          <w:i/>
        </w:rPr>
        <w:t>объектов автосервиса, по мере возникновения в них потребности с развитием и застройкой села. Требуются мероприятия по привлечению к деятельности в данной сфере обслуживания индивидуальных предпринимателей.</w:t>
      </w:r>
    </w:p>
    <w:p w:rsidR="0074485A" w:rsidRDefault="0074485A" w:rsidP="0074485A"/>
    <w:p w:rsidR="0074485A" w:rsidRPr="006D5124" w:rsidRDefault="001D190E" w:rsidP="0074485A">
      <w:pPr>
        <w:tabs>
          <w:tab w:val="left" w:pos="19316"/>
        </w:tabs>
        <w:autoSpaceDE w:val="0"/>
        <w:ind w:firstLine="567"/>
        <w:jc w:val="center"/>
        <w:rPr>
          <w:b/>
          <w:bCs/>
        </w:rPr>
      </w:pPr>
      <w:r w:rsidRPr="006D5124">
        <w:rPr>
          <w:b/>
          <w:bCs/>
        </w:rPr>
        <w:t>2.6.5</w:t>
      </w:r>
      <w:r w:rsidR="0074485A" w:rsidRPr="006D5124">
        <w:rPr>
          <w:b/>
          <w:bCs/>
        </w:rPr>
        <w:t>.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74485A" w:rsidRPr="001E3B72" w:rsidRDefault="0074485A" w:rsidP="0074485A">
      <w:pPr>
        <w:rPr>
          <w:highlight w:val="yellow"/>
        </w:rPr>
      </w:pPr>
    </w:p>
    <w:p w:rsidR="0074485A" w:rsidRPr="00C166CB" w:rsidRDefault="0074485A" w:rsidP="00C166CB">
      <w:pPr>
        <w:ind w:firstLine="567"/>
        <w:jc w:val="both"/>
        <w:rPr>
          <w:rFonts w:eastAsia="Times New Roman"/>
        </w:rPr>
      </w:pPr>
      <w:r w:rsidRPr="00E93417">
        <w:t xml:space="preserve">Объектов культурного наследия местного </w:t>
      </w:r>
      <w:r w:rsidRPr="00E93417">
        <w:rPr>
          <w:rFonts w:eastAsia="Times New Roman"/>
        </w:rPr>
        <w:t xml:space="preserve">значения на территории </w:t>
      </w:r>
      <w:r w:rsidR="00E47DDD" w:rsidRPr="00E93417">
        <w:rPr>
          <w:rFonts w:eastAsia="Times New Roman"/>
        </w:rPr>
        <w:t>Елизаветовского</w:t>
      </w:r>
      <w:r w:rsidRPr="00E93417">
        <w:rPr>
          <w:rFonts w:eastAsia="Times New Roman"/>
        </w:rPr>
        <w:t xml:space="preserve">  сельского поселения нет.</w:t>
      </w:r>
      <w:r>
        <w:rPr>
          <w:rFonts w:eastAsia="Times New Roman"/>
        </w:rPr>
        <w:t xml:space="preserve"> </w:t>
      </w:r>
    </w:p>
    <w:p w:rsidR="0074485A" w:rsidRDefault="0074485A" w:rsidP="0074485A">
      <w:pPr>
        <w:widowControl/>
        <w:tabs>
          <w:tab w:val="left" w:pos="878"/>
        </w:tabs>
        <w:autoSpaceDE w:val="0"/>
        <w:jc w:val="both"/>
      </w:pPr>
    </w:p>
    <w:p w:rsidR="0074485A" w:rsidRDefault="00714CB5" w:rsidP="0074485A">
      <w:pPr>
        <w:widowControl/>
        <w:tabs>
          <w:tab w:val="left" w:pos="0"/>
        </w:tabs>
        <w:autoSpaceDE w:val="0"/>
        <w:ind w:firstLine="567"/>
        <w:jc w:val="center"/>
        <w:rPr>
          <w:rFonts w:cs="Arial"/>
          <w:b/>
          <w:bCs/>
          <w:iCs/>
          <w:spacing w:val="-3"/>
          <w:shd w:val="clear" w:color="auto" w:fill="FFFFFF"/>
        </w:rPr>
      </w:pPr>
      <w:r>
        <w:rPr>
          <w:b/>
          <w:bCs/>
        </w:rPr>
        <w:t>2</w:t>
      </w:r>
      <w:r w:rsidR="001D190E">
        <w:rPr>
          <w:b/>
          <w:bCs/>
        </w:rPr>
        <w:t>.6.6</w:t>
      </w:r>
      <w:r w:rsidR="0074485A">
        <w:rPr>
          <w:b/>
          <w:bCs/>
        </w:rPr>
        <w:t xml:space="preserve">. Создание условий для массового отдыха жителей поселения и организация обустройства мест массового отдыха населения. </w:t>
      </w:r>
      <w:r w:rsidR="0074485A">
        <w:rPr>
          <w:rFonts w:cs="Arial"/>
          <w:b/>
          <w:bCs/>
          <w:iCs/>
          <w:spacing w:val="-3"/>
          <w:shd w:val="clear" w:color="auto" w:fill="FFFFFF"/>
        </w:rPr>
        <w:t>Благоустройство и озеленение территории поселения</w:t>
      </w:r>
    </w:p>
    <w:p w:rsidR="0074485A" w:rsidRDefault="0074485A" w:rsidP="0074485A">
      <w:pPr>
        <w:ind w:firstLine="709"/>
        <w:jc w:val="both"/>
      </w:pPr>
    </w:p>
    <w:p w:rsidR="0074485A" w:rsidRDefault="0074485A" w:rsidP="0074485A">
      <w:pPr>
        <w:ind w:firstLine="567"/>
        <w:jc w:val="both"/>
      </w:pPr>
      <w:r>
        <w:t xml:space="preserve">Согласно ст. </w:t>
      </w:r>
      <w:r w:rsidR="0057288D">
        <w:t xml:space="preserve">14 </w:t>
      </w:r>
      <w:r>
        <w:t xml:space="preserve">Федерального закона от 6 октября 2003 года </w:t>
      </w:r>
      <w:r w:rsidR="00B64D65">
        <w:t>№</w:t>
      </w:r>
      <w:r>
        <w:t xml:space="preserve"> 131-ФЗ «Об общих принципах организации местного самоуправления в Российской Федерации» к вопросам местного значения поселения относятся:</w:t>
      </w:r>
    </w:p>
    <w:p w:rsidR="0074485A" w:rsidRDefault="0074485A" w:rsidP="002B0370">
      <w:pPr>
        <w:numPr>
          <w:ilvl w:val="0"/>
          <w:numId w:val="9"/>
        </w:numPr>
        <w:tabs>
          <w:tab w:val="clear" w:pos="720"/>
          <w:tab w:val="num" w:pos="0"/>
        </w:tabs>
        <w:ind w:left="142" w:firstLine="284"/>
        <w:jc w:val="both"/>
      </w:pPr>
      <w:r>
        <w:t>создание условий для массового отдыха жителей поселения и организация обустройства мест массового отдыха населения;</w:t>
      </w:r>
    </w:p>
    <w:p w:rsidR="0074485A" w:rsidRDefault="0074485A" w:rsidP="002B0370">
      <w:pPr>
        <w:numPr>
          <w:ilvl w:val="0"/>
          <w:numId w:val="9"/>
        </w:numPr>
        <w:tabs>
          <w:tab w:val="clear" w:pos="720"/>
          <w:tab w:val="num" w:pos="0"/>
        </w:tabs>
        <w:ind w:left="142" w:firstLine="284"/>
        <w:jc w:val="both"/>
      </w:pPr>
      <w:r>
        <w:t>организация благоустройства и озеленения территории поселения, использования, охраны, защиты, воспроизводства лесов, особо охраняемых природных территорий, расположенных в границах населенных пунктов поселения;</w:t>
      </w:r>
    </w:p>
    <w:p w:rsidR="0074485A" w:rsidRDefault="0074485A" w:rsidP="002B0370">
      <w:pPr>
        <w:numPr>
          <w:ilvl w:val="0"/>
          <w:numId w:val="9"/>
        </w:numPr>
        <w:tabs>
          <w:tab w:val="clear" w:pos="720"/>
          <w:tab w:val="num" w:pos="0"/>
        </w:tabs>
        <w:ind w:left="142" w:firstLine="284"/>
        <w:jc w:val="both"/>
      </w:pPr>
      <w:r>
        <w:t xml:space="preserve">создание, развитие и обеспечение охраны лечебно-оздоровительных местностей и </w:t>
      </w:r>
      <w:r>
        <w:lastRenderedPageBreak/>
        <w:t>курортов местного значения на территории поселения.</w:t>
      </w:r>
    </w:p>
    <w:p w:rsidR="00016524" w:rsidRDefault="00016524" w:rsidP="0074485A">
      <w:pPr>
        <w:ind w:firstLine="567"/>
        <w:jc w:val="center"/>
        <w:rPr>
          <w:b/>
          <w:bCs/>
        </w:rPr>
      </w:pPr>
    </w:p>
    <w:p w:rsidR="00714CB5" w:rsidRDefault="0074485A" w:rsidP="00351458">
      <w:pPr>
        <w:ind w:firstLine="567"/>
        <w:jc w:val="center"/>
        <w:rPr>
          <w:b/>
          <w:bCs/>
        </w:rPr>
      </w:pPr>
      <w:r>
        <w:rPr>
          <w:b/>
          <w:bCs/>
        </w:rPr>
        <w:t>Массовый отдых жителей поселения</w:t>
      </w:r>
    </w:p>
    <w:p w:rsidR="00CA42AB" w:rsidRDefault="00016524" w:rsidP="006A3BF7">
      <w:pPr>
        <w:ind w:firstLine="567"/>
        <w:jc w:val="both"/>
        <w:rPr>
          <w:rFonts w:ascii="TimesNewRomanPSMT" w:eastAsia="TimesNewRomanPSMT" w:hAnsi="TimesNewRomanPSMT" w:cs="TimesNewRomanPSMT"/>
        </w:rPr>
      </w:pPr>
      <w:r w:rsidRPr="006A3BF7">
        <w:t xml:space="preserve">Близ села </w:t>
      </w:r>
      <w:r w:rsidR="006A3BF7" w:rsidRPr="006A3BF7">
        <w:t>Елизаветовка</w:t>
      </w:r>
      <w:r w:rsidRPr="006A3BF7">
        <w:t xml:space="preserve"> </w:t>
      </w:r>
      <w:r w:rsidR="006A3BF7" w:rsidRPr="006A3BF7">
        <w:t xml:space="preserve">с северной стороны, </w:t>
      </w:r>
      <w:r w:rsidRPr="006A3BF7">
        <w:t xml:space="preserve">на берегу реки </w:t>
      </w:r>
      <w:r w:rsidR="006A3BF7" w:rsidRPr="006A3BF7">
        <w:t>Осередь</w:t>
      </w:r>
      <w:r w:rsidRPr="006A3BF7">
        <w:t xml:space="preserve"> существует стихийно сложившийся пляж</w:t>
      </w:r>
      <w:r w:rsidR="0074485A" w:rsidRPr="006A3BF7">
        <w:rPr>
          <w:rFonts w:ascii="TimesNewRomanPSMT" w:eastAsia="TimesNewRomanPSMT" w:hAnsi="TimesNewRomanPSMT" w:cs="TimesNewRomanPSMT"/>
        </w:rPr>
        <w:t xml:space="preserve">. Данный участок используется жителями поселения как зона отдыха. </w:t>
      </w:r>
      <w:r w:rsidR="006A3BF7">
        <w:rPr>
          <w:rFonts w:ascii="TimesNewRomanPSMT" w:eastAsia="TimesNewRomanPSMT" w:hAnsi="TimesNewRomanPSMT" w:cs="TimesNewRomanPSMT"/>
        </w:rPr>
        <w:t xml:space="preserve">Также </w:t>
      </w:r>
      <w:r w:rsidR="006A3BF7">
        <w:rPr>
          <w:iCs/>
        </w:rPr>
        <w:t>севернее</w:t>
      </w:r>
      <w:r w:rsidR="006A3BF7" w:rsidRPr="00CD21EA">
        <w:rPr>
          <w:iCs/>
        </w:rPr>
        <w:t xml:space="preserve"> села Елизаветовка стихийно сложилось футбольное поле.</w:t>
      </w:r>
      <w:r w:rsidR="006A3BF7">
        <w:rPr>
          <w:rFonts w:ascii="TimesNewRomanPSMT" w:eastAsia="TimesNewRomanPSMT" w:hAnsi="TimesNewRomanPSMT" w:cs="TimesNewRomanPSMT"/>
        </w:rPr>
        <w:t xml:space="preserve"> </w:t>
      </w:r>
      <w:r w:rsidR="0074485A" w:rsidRPr="006A3BF7">
        <w:rPr>
          <w:rFonts w:ascii="TimesNewRomanPSMT" w:eastAsia="TimesNewRomanPSMT" w:hAnsi="TimesNewRomanPSMT" w:cs="TimesNewRomanPSMT"/>
        </w:rPr>
        <w:t>Необходимо провести  благоустройство эт</w:t>
      </w:r>
      <w:r w:rsidR="006A3BF7">
        <w:rPr>
          <w:rFonts w:ascii="TimesNewRomanPSMT" w:eastAsia="TimesNewRomanPSMT" w:hAnsi="TimesNewRomanPSMT" w:cs="TimesNewRomanPSMT"/>
        </w:rPr>
        <w:t>их территорий</w:t>
      </w:r>
      <w:r w:rsidR="0074485A" w:rsidRPr="006A3BF7">
        <w:rPr>
          <w:rFonts w:ascii="TimesNewRomanPSMT" w:eastAsia="TimesNewRomanPSMT" w:hAnsi="TimesNewRomanPSMT" w:cs="TimesNewRomanPSMT"/>
        </w:rPr>
        <w:t>.</w:t>
      </w:r>
    </w:p>
    <w:p w:rsidR="006A3BF7" w:rsidRPr="006A3BF7" w:rsidRDefault="006A3BF7" w:rsidP="006A3BF7">
      <w:pPr>
        <w:ind w:firstLine="567"/>
        <w:jc w:val="both"/>
        <w:rPr>
          <w:rFonts w:ascii="TimesNewRomanPSMT" w:eastAsia="TimesNewRomanPSMT" w:hAnsi="TimesNewRomanPSMT" w:cs="TimesNewRomanPSMT"/>
        </w:rPr>
      </w:pPr>
    </w:p>
    <w:p w:rsidR="00714CB5" w:rsidRPr="00351458" w:rsidRDefault="0074485A" w:rsidP="00351458">
      <w:pPr>
        <w:ind w:firstLine="567"/>
        <w:jc w:val="center"/>
        <w:rPr>
          <w:rFonts w:ascii="TimesNewRomanPSMT" w:eastAsia="TimesNewRomanPSMT" w:hAnsi="TimesNewRomanPSMT" w:cs="TimesNewRomanPSMT"/>
          <w:b/>
          <w:bCs/>
        </w:rPr>
      </w:pPr>
      <w:r>
        <w:rPr>
          <w:rFonts w:ascii="TimesNewRomanPSMT" w:eastAsia="TimesNewRomanPSMT" w:hAnsi="TimesNewRomanPSMT" w:cs="TimesNewRomanPSMT"/>
          <w:b/>
          <w:bCs/>
        </w:rPr>
        <w:t>Благоустройство и озеленение территории поселения</w:t>
      </w:r>
    </w:p>
    <w:p w:rsidR="00321135" w:rsidRPr="009F077E" w:rsidRDefault="009F077E" w:rsidP="009F077E">
      <w:pPr>
        <w:ind w:firstLine="567"/>
        <w:jc w:val="both"/>
        <w:rPr>
          <w:b/>
          <w:bCs/>
        </w:rPr>
      </w:pPr>
      <w:r>
        <w:t xml:space="preserve">Территория </w:t>
      </w:r>
      <w:r w:rsidR="00E47DDD">
        <w:t>Елизаветовского</w:t>
      </w:r>
      <w:r>
        <w:t xml:space="preserve"> сельского поселения</w:t>
      </w:r>
      <w:r w:rsidR="0074485A">
        <w:t xml:space="preserve"> озеленена, в основном, за счет озеленения приусадебных участков, но не решен вопрос по организации парковых зон, детских площадок </w:t>
      </w:r>
      <w:r>
        <w:t xml:space="preserve">внутри жилых кварталов в населенных пунктах </w:t>
      </w:r>
      <w:r w:rsidR="0074485A">
        <w:t>и территорий для отдыха населения. Улицы населенн</w:t>
      </w:r>
      <w:r>
        <w:t xml:space="preserve">ых </w:t>
      </w:r>
      <w:r w:rsidR="0074485A">
        <w:t>пункт</w:t>
      </w:r>
      <w:r>
        <w:t>ов</w:t>
      </w:r>
      <w:r w:rsidR="0074485A">
        <w:t xml:space="preserve"> не благоустроены.</w:t>
      </w:r>
    </w:p>
    <w:p w:rsidR="00321135" w:rsidRDefault="00321135" w:rsidP="0074485A">
      <w:pPr>
        <w:ind w:firstLine="567"/>
        <w:jc w:val="both"/>
        <w:rPr>
          <w:rFonts w:cs="Arial"/>
          <w:iCs/>
          <w:spacing w:val="-3"/>
        </w:rPr>
      </w:pPr>
    </w:p>
    <w:p w:rsidR="0074485A" w:rsidRDefault="0074485A" w:rsidP="0074485A">
      <w:pPr>
        <w:ind w:firstLine="567"/>
        <w:jc w:val="both"/>
      </w:pPr>
      <w:r>
        <w:rPr>
          <w:rFonts w:cs="Arial"/>
          <w:iCs/>
          <w:spacing w:val="-3"/>
        </w:rPr>
        <w:t xml:space="preserve">В соответствии с «Региональным нормативом градостроительного проектирования «Планировка жилых, общественно-деловых и рекреационных зон населенных пунктов Воронежской области», площадь озелененных территорий в сельских поселениях должна составлять 12 кв.м. на человека. </w:t>
      </w:r>
      <w:r w:rsidR="008D50C4">
        <w:t xml:space="preserve">В настоящее время на территории Елизаветовского сельского поселения проживает 1864 человека. </w:t>
      </w:r>
      <w:r w:rsidR="008D50C4" w:rsidRPr="00894896">
        <w:t>Для поселения</w:t>
      </w:r>
      <w:r w:rsidR="008D50C4">
        <w:t>,</w:t>
      </w:r>
      <w:r w:rsidR="008D50C4" w:rsidRPr="00894896">
        <w:t xml:space="preserve"> </w:t>
      </w:r>
      <w:r w:rsidR="008D50C4">
        <w:t>согласно нормативу, площадь озеленения должна составлять</w:t>
      </w:r>
      <w:r>
        <w:t xml:space="preserve"> </w:t>
      </w:r>
      <w:r w:rsidR="00E47DDD">
        <w:t>22368</w:t>
      </w:r>
      <w:r>
        <w:t xml:space="preserve"> м</w:t>
      </w:r>
      <w:r>
        <w:rPr>
          <w:vertAlign w:val="superscript"/>
        </w:rPr>
        <w:t>2</w:t>
      </w:r>
      <w:r>
        <w:t>.</w:t>
      </w:r>
    </w:p>
    <w:p w:rsidR="00C820B8" w:rsidRPr="00C820B8" w:rsidRDefault="00C820B8" w:rsidP="00C820B8">
      <w:pPr>
        <w:widowControl/>
        <w:suppressAutoHyphens w:val="0"/>
        <w:ind w:firstLine="567"/>
        <w:jc w:val="both"/>
        <w:rPr>
          <w:rFonts w:eastAsia="Times New Roman"/>
          <w:kern w:val="0"/>
          <w:lang w:eastAsia="ru-RU"/>
        </w:rPr>
      </w:pPr>
      <w:r>
        <w:rPr>
          <w:rFonts w:eastAsia="Times New Roman"/>
          <w:kern w:val="0"/>
          <w:lang w:eastAsia="ru-RU"/>
        </w:rPr>
        <w:t xml:space="preserve">Согласно экспликации земель Елизаветовского сельского поселения (данные предоставлены администрацией поселения) – площадь территории, занятой многолетними насаждениями и лесом, расположенной на территории населенных пунктов, составляет 47 га. </w:t>
      </w:r>
      <w:r w:rsidRPr="009F7FA0">
        <w:rPr>
          <w:rFonts w:eastAsia="Times New Roman"/>
          <w:kern w:val="0"/>
          <w:lang w:eastAsia="ru-RU"/>
        </w:rPr>
        <w:t xml:space="preserve">При таком расчете на одного жителя поселения приходится </w:t>
      </w:r>
      <w:r>
        <w:rPr>
          <w:rFonts w:eastAsia="Times New Roman"/>
          <w:kern w:val="0"/>
          <w:lang w:eastAsia="ru-RU"/>
        </w:rPr>
        <w:t>25,21</w:t>
      </w:r>
      <w:r w:rsidRPr="009F7FA0">
        <w:rPr>
          <w:rFonts w:eastAsia="Times New Roman"/>
          <w:kern w:val="0"/>
          <w:lang w:eastAsia="ru-RU"/>
        </w:rPr>
        <w:t xml:space="preserve"> </w:t>
      </w:r>
      <w:r>
        <w:rPr>
          <w:rFonts w:eastAsia="Times New Roman"/>
          <w:kern w:val="0"/>
          <w:lang w:eastAsia="ru-RU"/>
        </w:rPr>
        <w:t>м</w:t>
      </w:r>
      <w:r>
        <w:rPr>
          <w:rFonts w:eastAsia="Times New Roman"/>
          <w:kern w:val="0"/>
          <w:vertAlign w:val="superscript"/>
          <w:lang w:eastAsia="ru-RU"/>
        </w:rPr>
        <w:t>2</w:t>
      </w:r>
      <w:r w:rsidR="00C734BC">
        <w:rPr>
          <w:rFonts w:eastAsia="Times New Roman"/>
          <w:kern w:val="0"/>
          <w:vertAlign w:val="superscript"/>
          <w:lang w:eastAsia="ru-RU"/>
        </w:rPr>
        <w:t xml:space="preserve"> </w:t>
      </w:r>
      <w:r w:rsidR="00C734BC">
        <w:rPr>
          <w:rFonts w:eastAsia="Times New Roman"/>
          <w:kern w:val="0"/>
          <w:lang w:eastAsia="ru-RU"/>
        </w:rPr>
        <w:t>озеленения</w:t>
      </w:r>
      <w:r>
        <w:rPr>
          <w:rFonts w:eastAsia="Times New Roman"/>
          <w:kern w:val="0"/>
          <w:lang w:eastAsia="ru-RU"/>
        </w:rPr>
        <w:t>, что соответствует нормативу.</w:t>
      </w:r>
    </w:p>
    <w:p w:rsidR="0074485A" w:rsidRDefault="0074485A" w:rsidP="001D190E">
      <w:pPr>
        <w:jc w:val="both"/>
        <w:rPr>
          <w:rFonts w:cs="Arial"/>
          <w:b/>
          <w:bCs/>
          <w:iCs/>
          <w:spacing w:val="-3"/>
          <w:shd w:val="clear" w:color="auto" w:fill="FFFFFF"/>
        </w:rPr>
      </w:pPr>
    </w:p>
    <w:p w:rsidR="0074485A" w:rsidRPr="002B6523" w:rsidRDefault="0074485A" w:rsidP="0074485A">
      <w:pPr>
        <w:ind w:firstLine="567"/>
        <w:jc w:val="both"/>
        <w:rPr>
          <w:rFonts w:cs="Arial"/>
          <w:b/>
          <w:bCs/>
          <w:iCs/>
          <w:spacing w:val="-3"/>
          <w:shd w:val="clear" w:color="auto" w:fill="FFFFFF"/>
        </w:rPr>
      </w:pPr>
      <w:r>
        <w:rPr>
          <w:rFonts w:eastAsia="Times New Roman"/>
          <w:b/>
          <w:bCs/>
          <w:i/>
          <w:iCs/>
          <w:shd w:val="clear" w:color="auto" w:fill="FFFFFF"/>
        </w:rPr>
        <w:t>В результате анал</w:t>
      </w:r>
      <w:r w:rsidR="001D190E">
        <w:rPr>
          <w:rFonts w:eastAsia="Times New Roman"/>
          <w:b/>
          <w:bCs/>
          <w:i/>
          <w:iCs/>
          <w:shd w:val="clear" w:color="auto" w:fill="FFFFFF"/>
        </w:rPr>
        <w:t>иза, проведенного в пункте 2.6.6</w:t>
      </w:r>
      <w:r>
        <w:rPr>
          <w:rFonts w:eastAsia="Times New Roman"/>
          <w:b/>
          <w:bCs/>
          <w:i/>
          <w:iCs/>
          <w:shd w:val="clear" w:color="auto" w:fill="FFFFFF"/>
        </w:rPr>
        <w:t>.</w:t>
      </w:r>
      <w:r w:rsidR="00D13FE6">
        <w:rPr>
          <w:rFonts w:eastAsia="Times New Roman"/>
          <w:b/>
          <w:bCs/>
          <w:i/>
          <w:iCs/>
          <w:shd w:val="clear" w:color="auto" w:fill="FFFFFF"/>
        </w:rPr>
        <w:t>,</w:t>
      </w:r>
      <w:r>
        <w:rPr>
          <w:rFonts w:eastAsia="Times New Roman"/>
          <w:b/>
          <w:bCs/>
          <w:i/>
          <w:iCs/>
          <w:shd w:val="clear" w:color="auto" w:fill="FFFFFF"/>
        </w:rPr>
        <w:t xml:space="preserve"> выявлены следующие проблемы</w:t>
      </w:r>
      <w:r w:rsidR="009F077E">
        <w:rPr>
          <w:rFonts w:eastAsia="Times New Roman"/>
          <w:b/>
          <w:bCs/>
          <w:i/>
          <w:iCs/>
          <w:shd w:val="clear" w:color="auto" w:fill="FFFFFF"/>
        </w:rPr>
        <w:t>:</w:t>
      </w:r>
    </w:p>
    <w:p w:rsidR="00321135" w:rsidRDefault="0074485A" w:rsidP="0074485A">
      <w:pPr>
        <w:ind w:firstLine="567"/>
        <w:jc w:val="both"/>
        <w:rPr>
          <w:rFonts w:cs="Arial"/>
          <w:i/>
          <w:iCs/>
          <w:spacing w:val="-3"/>
          <w:shd w:val="clear" w:color="auto" w:fill="FFFFFF"/>
        </w:rPr>
      </w:pPr>
      <w:r>
        <w:rPr>
          <w:rFonts w:cs="Arial"/>
          <w:b/>
          <w:bCs/>
          <w:i/>
          <w:iCs/>
          <w:spacing w:val="-3"/>
          <w:shd w:val="clear" w:color="auto" w:fill="FFFFFF"/>
        </w:rPr>
        <w:t xml:space="preserve">Проблема 1. </w:t>
      </w:r>
      <w:r w:rsidR="00AF52F6">
        <w:rPr>
          <w:rFonts w:cs="Arial"/>
          <w:i/>
          <w:iCs/>
          <w:spacing w:val="-3"/>
          <w:shd w:val="clear" w:color="auto" w:fill="FFFFFF"/>
        </w:rPr>
        <w:t>Требуется устройство парков (</w:t>
      </w:r>
      <w:r w:rsidR="00C820B8">
        <w:rPr>
          <w:rFonts w:cs="Arial"/>
          <w:i/>
          <w:iCs/>
          <w:spacing w:val="-3"/>
          <w:shd w:val="clear" w:color="auto" w:fill="FFFFFF"/>
        </w:rPr>
        <w:t xml:space="preserve">скверов, </w:t>
      </w:r>
      <w:r w:rsidR="00AF52F6">
        <w:rPr>
          <w:rFonts w:cs="Arial"/>
          <w:i/>
          <w:iCs/>
          <w:spacing w:val="-3"/>
          <w:shd w:val="clear" w:color="auto" w:fill="FFFFFF"/>
        </w:rPr>
        <w:t>аллей</w:t>
      </w:r>
      <w:r>
        <w:rPr>
          <w:rFonts w:cs="Arial"/>
          <w:i/>
          <w:iCs/>
          <w:spacing w:val="-3"/>
          <w:shd w:val="clear" w:color="auto" w:fill="FFFFFF"/>
        </w:rPr>
        <w:t>) в центр</w:t>
      </w:r>
      <w:r w:rsidR="00AF52F6">
        <w:rPr>
          <w:rFonts w:cs="Arial"/>
          <w:i/>
          <w:iCs/>
          <w:spacing w:val="-3"/>
          <w:shd w:val="clear" w:color="auto" w:fill="FFFFFF"/>
        </w:rPr>
        <w:t>ах</w:t>
      </w:r>
      <w:r>
        <w:rPr>
          <w:rFonts w:cs="Arial"/>
          <w:i/>
          <w:iCs/>
          <w:spacing w:val="-3"/>
          <w:shd w:val="clear" w:color="auto" w:fill="FFFFFF"/>
        </w:rPr>
        <w:t xml:space="preserve"> </w:t>
      </w:r>
      <w:r w:rsidR="00AF52F6">
        <w:rPr>
          <w:rFonts w:cs="Arial"/>
          <w:i/>
          <w:iCs/>
          <w:spacing w:val="-3"/>
          <w:shd w:val="clear" w:color="auto" w:fill="FFFFFF"/>
        </w:rPr>
        <w:t>населенных пунктов.</w:t>
      </w:r>
    </w:p>
    <w:p w:rsidR="0074485A" w:rsidRDefault="0074485A" w:rsidP="00AF52F6">
      <w:pPr>
        <w:ind w:firstLine="567"/>
        <w:jc w:val="both"/>
        <w:rPr>
          <w:rFonts w:cs="Arial"/>
          <w:i/>
          <w:iCs/>
          <w:spacing w:val="-3"/>
          <w:shd w:val="clear" w:color="auto" w:fill="FFFFFF"/>
        </w:rPr>
      </w:pPr>
      <w:r w:rsidRPr="006A3BF7">
        <w:rPr>
          <w:rFonts w:cs="Arial"/>
          <w:b/>
          <w:bCs/>
          <w:i/>
          <w:iCs/>
          <w:spacing w:val="-3"/>
          <w:shd w:val="clear" w:color="auto" w:fill="FFFFFF"/>
        </w:rPr>
        <w:t xml:space="preserve">Проблема </w:t>
      </w:r>
      <w:r w:rsidR="00AF52F6" w:rsidRPr="006A3BF7">
        <w:rPr>
          <w:rFonts w:cs="Arial"/>
          <w:b/>
          <w:bCs/>
          <w:i/>
          <w:iCs/>
          <w:spacing w:val="-3"/>
          <w:shd w:val="clear" w:color="auto" w:fill="FFFFFF"/>
        </w:rPr>
        <w:t>2</w:t>
      </w:r>
      <w:r w:rsidRPr="006A3BF7">
        <w:rPr>
          <w:rFonts w:cs="Arial"/>
          <w:b/>
          <w:bCs/>
          <w:i/>
          <w:iCs/>
          <w:spacing w:val="-3"/>
          <w:shd w:val="clear" w:color="auto" w:fill="FFFFFF"/>
        </w:rPr>
        <w:t xml:space="preserve">. </w:t>
      </w:r>
      <w:r w:rsidRPr="006A3BF7">
        <w:rPr>
          <w:rFonts w:cs="Arial"/>
          <w:i/>
          <w:iCs/>
          <w:spacing w:val="-3"/>
          <w:shd w:val="clear" w:color="auto" w:fill="FFFFFF"/>
        </w:rPr>
        <w:t xml:space="preserve">Требуется устройство рекреационной зоны в долине реки </w:t>
      </w:r>
      <w:r w:rsidR="00E47DDD" w:rsidRPr="006A3BF7">
        <w:rPr>
          <w:rFonts w:cs="Arial"/>
          <w:i/>
          <w:iCs/>
          <w:spacing w:val="-3"/>
          <w:shd w:val="clear" w:color="auto" w:fill="FFFFFF"/>
        </w:rPr>
        <w:t>Осередь</w:t>
      </w:r>
      <w:r w:rsidRPr="006A3BF7">
        <w:rPr>
          <w:rFonts w:cs="Arial"/>
          <w:i/>
          <w:iCs/>
          <w:spacing w:val="-3"/>
          <w:shd w:val="clear" w:color="auto" w:fill="FFFFFF"/>
        </w:rPr>
        <w:t xml:space="preserve"> (обустройство мест отдыха, пляжной зоны).</w:t>
      </w:r>
    </w:p>
    <w:p w:rsidR="009965C8" w:rsidRPr="009965C8" w:rsidRDefault="009965C8" w:rsidP="00AF52F6">
      <w:pPr>
        <w:ind w:firstLine="567"/>
        <w:jc w:val="both"/>
        <w:rPr>
          <w:rFonts w:eastAsia="Times New Roman"/>
          <w:i/>
          <w:iCs/>
          <w:spacing w:val="-3"/>
          <w:shd w:val="clear" w:color="auto" w:fill="FFFFFF"/>
        </w:rPr>
      </w:pPr>
      <w:r>
        <w:rPr>
          <w:rFonts w:cs="Arial"/>
          <w:b/>
          <w:bCs/>
          <w:i/>
          <w:iCs/>
          <w:spacing w:val="-3"/>
          <w:shd w:val="clear" w:color="auto" w:fill="FFFFFF"/>
        </w:rPr>
        <w:t xml:space="preserve">Проблема 3. </w:t>
      </w:r>
      <w:r>
        <w:rPr>
          <w:rFonts w:cs="Arial"/>
          <w:bCs/>
          <w:i/>
          <w:iCs/>
          <w:spacing w:val="-3"/>
          <w:shd w:val="clear" w:color="auto" w:fill="FFFFFF"/>
        </w:rPr>
        <w:t>Требуется благоустройство футбольного поля в селе Елизаветовка.</w:t>
      </w:r>
    </w:p>
    <w:p w:rsidR="0074485A" w:rsidRDefault="0074485A" w:rsidP="0074485A">
      <w:pPr>
        <w:shd w:val="clear" w:color="auto" w:fill="FFFFFF"/>
        <w:autoSpaceDE w:val="0"/>
        <w:ind w:firstLine="567"/>
        <w:jc w:val="both"/>
        <w:rPr>
          <w:i/>
          <w:iCs/>
          <w:spacing w:val="-3"/>
          <w:shd w:val="clear" w:color="auto" w:fill="FFFFFF"/>
        </w:rPr>
      </w:pPr>
      <w:r>
        <w:rPr>
          <w:rFonts w:cs="Arial"/>
          <w:b/>
          <w:bCs/>
          <w:i/>
          <w:iCs/>
          <w:spacing w:val="-3"/>
          <w:shd w:val="clear" w:color="auto" w:fill="FFFFFF"/>
        </w:rPr>
        <w:t xml:space="preserve">Проблема </w:t>
      </w:r>
      <w:r w:rsidR="009965C8">
        <w:rPr>
          <w:rFonts w:cs="Arial"/>
          <w:b/>
          <w:bCs/>
          <w:i/>
          <w:iCs/>
          <w:spacing w:val="-3"/>
          <w:shd w:val="clear" w:color="auto" w:fill="FFFFFF"/>
        </w:rPr>
        <w:t>4</w:t>
      </w:r>
      <w:r w:rsidR="00AF52F6">
        <w:rPr>
          <w:rFonts w:cs="Arial"/>
          <w:b/>
          <w:bCs/>
          <w:i/>
          <w:iCs/>
          <w:spacing w:val="-3"/>
          <w:shd w:val="clear" w:color="auto" w:fill="FFFFFF"/>
        </w:rPr>
        <w:t>.</w:t>
      </w:r>
      <w:r>
        <w:rPr>
          <w:rFonts w:cs="Arial"/>
          <w:b/>
          <w:bCs/>
          <w:i/>
          <w:iCs/>
          <w:spacing w:val="-3"/>
          <w:shd w:val="clear" w:color="auto" w:fill="FFFFFF"/>
        </w:rPr>
        <w:t xml:space="preserve"> </w:t>
      </w:r>
      <w:r>
        <w:rPr>
          <w:rFonts w:cs="Arial"/>
          <w:i/>
          <w:iCs/>
          <w:spacing w:val="-3"/>
          <w:shd w:val="clear" w:color="auto" w:fill="FFFFFF"/>
        </w:rPr>
        <w:t>Требуется устройство детских игровых площадок</w:t>
      </w:r>
      <w:r>
        <w:rPr>
          <w:rFonts w:cs="Arial"/>
          <w:b/>
          <w:bCs/>
          <w:i/>
          <w:iCs/>
          <w:spacing w:val="-3"/>
          <w:shd w:val="clear" w:color="auto" w:fill="FFFFFF"/>
        </w:rPr>
        <w:t xml:space="preserve"> </w:t>
      </w:r>
      <w:r>
        <w:rPr>
          <w:i/>
          <w:iCs/>
          <w:spacing w:val="-3"/>
          <w:shd w:val="clear" w:color="auto" w:fill="FFFFFF"/>
        </w:rPr>
        <w:t>внутри жилых кварталов.</w:t>
      </w:r>
    </w:p>
    <w:p w:rsidR="0074485A" w:rsidRDefault="0074485A" w:rsidP="0074485A">
      <w:pPr>
        <w:shd w:val="clear" w:color="auto" w:fill="FFFFFF"/>
        <w:autoSpaceDE w:val="0"/>
        <w:ind w:firstLine="567"/>
        <w:jc w:val="both"/>
        <w:rPr>
          <w:rFonts w:eastAsia="Times New Roman"/>
          <w:i/>
          <w:iCs/>
          <w:spacing w:val="-10"/>
          <w:shd w:val="clear" w:color="auto" w:fill="FFFFFF"/>
        </w:rPr>
      </w:pPr>
      <w:r>
        <w:rPr>
          <w:rFonts w:cs="Arial"/>
          <w:b/>
          <w:bCs/>
          <w:i/>
          <w:iCs/>
          <w:spacing w:val="-3"/>
          <w:shd w:val="clear" w:color="auto" w:fill="FFFFFF"/>
        </w:rPr>
        <w:t xml:space="preserve">Проблема </w:t>
      </w:r>
      <w:r w:rsidR="009965C8">
        <w:rPr>
          <w:rFonts w:cs="Arial"/>
          <w:b/>
          <w:bCs/>
          <w:i/>
          <w:iCs/>
          <w:spacing w:val="-3"/>
          <w:shd w:val="clear" w:color="auto" w:fill="FFFFFF"/>
        </w:rPr>
        <w:t>5</w:t>
      </w:r>
      <w:r>
        <w:rPr>
          <w:rFonts w:cs="Arial"/>
          <w:b/>
          <w:bCs/>
          <w:i/>
          <w:iCs/>
          <w:spacing w:val="-3"/>
          <w:shd w:val="clear" w:color="auto" w:fill="FFFFFF"/>
        </w:rPr>
        <w:t xml:space="preserve">. </w:t>
      </w:r>
      <w:r>
        <w:rPr>
          <w:rFonts w:cs="Arial"/>
          <w:i/>
          <w:iCs/>
          <w:spacing w:val="-3"/>
          <w:shd w:val="clear" w:color="auto" w:fill="FFFFFF"/>
        </w:rPr>
        <w:t xml:space="preserve">Требуется устройство </w:t>
      </w:r>
      <w:r w:rsidR="00016524">
        <w:rPr>
          <w:rFonts w:eastAsia="Times New Roman"/>
          <w:i/>
          <w:iCs/>
          <w:spacing w:val="-10"/>
          <w:shd w:val="clear" w:color="auto" w:fill="FFFFFF"/>
        </w:rPr>
        <w:t xml:space="preserve"> пешеходных тротуаров. </w:t>
      </w:r>
    </w:p>
    <w:p w:rsidR="00016524" w:rsidRPr="00016524" w:rsidRDefault="00016524" w:rsidP="0074485A">
      <w:pPr>
        <w:shd w:val="clear" w:color="auto" w:fill="FFFFFF"/>
        <w:autoSpaceDE w:val="0"/>
        <w:ind w:firstLine="567"/>
        <w:jc w:val="both"/>
        <w:rPr>
          <w:rFonts w:eastAsia="Times New Roman"/>
          <w:i/>
          <w:iCs/>
          <w:spacing w:val="-10"/>
          <w:shd w:val="clear" w:color="auto" w:fill="FFFFFF"/>
        </w:rPr>
      </w:pPr>
      <w:r>
        <w:rPr>
          <w:rFonts w:eastAsia="Times New Roman"/>
          <w:b/>
          <w:i/>
          <w:iCs/>
          <w:spacing w:val="-10"/>
          <w:shd w:val="clear" w:color="auto" w:fill="FFFFFF"/>
        </w:rPr>
        <w:t xml:space="preserve">Проблема </w:t>
      </w:r>
      <w:r w:rsidR="009965C8">
        <w:rPr>
          <w:rFonts w:eastAsia="Times New Roman"/>
          <w:b/>
          <w:i/>
          <w:iCs/>
          <w:spacing w:val="-10"/>
          <w:shd w:val="clear" w:color="auto" w:fill="FFFFFF"/>
        </w:rPr>
        <w:t>6</w:t>
      </w:r>
      <w:r>
        <w:rPr>
          <w:rFonts w:eastAsia="Times New Roman"/>
          <w:b/>
          <w:i/>
          <w:iCs/>
          <w:spacing w:val="-10"/>
          <w:shd w:val="clear" w:color="auto" w:fill="FFFFFF"/>
        </w:rPr>
        <w:t xml:space="preserve">. </w:t>
      </w:r>
      <w:r w:rsidR="009F077E">
        <w:rPr>
          <w:rFonts w:eastAsia="Times New Roman"/>
          <w:i/>
          <w:iCs/>
          <w:spacing w:val="-10"/>
          <w:shd w:val="clear" w:color="auto" w:fill="FFFFFF"/>
        </w:rPr>
        <w:t>Требуется организация и благоустройство мест массового отдыха жителей поселения.</w:t>
      </w:r>
    </w:p>
    <w:p w:rsidR="0074485A" w:rsidRDefault="0074485A" w:rsidP="0074485A">
      <w:pPr>
        <w:shd w:val="clear" w:color="auto" w:fill="FFFFFF"/>
        <w:autoSpaceDE w:val="0"/>
        <w:jc w:val="both"/>
        <w:rPr>
          <w:rFonts w:eastAsia="Times New Roman" w:cs="Arial"/>
          <w:b/>
          <w:bCs/>
          <w:spacing w:val="-10"/>
        </w:rPr>
      </w:pPr>
    </w:p>
    <w:p w:rsidR="0074485A" w:rsidRDefault="0074485A" w:rsidP="0074485A">
      <w:pPr>
        <w:shd w:val="clear" w:color="auto" w:fill="FFFFFF"/>
        <w:autoSpaceDE w:val="0"/>
        <w:ind w:firstLine="567"/>
        <w:jc w:val="center"/>
        <w:rPr>
          <w:rFonts w:eastAsia="Times New Roman" w:cs="Arial"/>
          <w:b/>
          <w:bCs/>
          <w:spacing w:val="-10"/>
        </w:rPr>
      </w:pPr>
      <w:r>
        <w:rPr>
          <w:rFonts w:eastAsia="Times New Roman" w:cs="Arial"/>
          <w:b/>
          <w:bCs/>
          <w:spacing w:val="-10"/>
        </w:rPr>
        <w:t>2</w:t>
      </w:r>
      <w:r w:rsidR="001D190E">
        <w:rPr>
          <w:rFonts w:eastAsia="Times New Roman" w:cs="Arial"/>
          <w:b/>
          <w:bCs/>
          <w:spacing w:val="-10"/>
        </w:rPr>
        <w:t>.6.7</w:t>
      </w:r>
      <w:r>
        <w:rPr>
          <w:rFonts w:eastAsia="Times New Roman" w:cs="Arial"/>
          <w:b/>
          <w:bCs/>
          <w:spacing w:val="-10"/>
        </w:rPr>
        <w:t>. Организация сбора и вывоза бытовых отходов</w:t>
      </w:r>
    </w:p>
    <w:p w:rsidR="0074485A" w:rsidRDefault="0074485A" w:rsidP="0074485A">
      <w:pPr>
        <w:ind w:firstLine="720"/>
        <w:jc w:val="both"/>
        <w:rPr>
          <w:rFonts w:eastAsia="Times New Roman" w:cs="Arial"/>
          <w:spacing w:val="-10"/>
        </w:rPr>
      </w:pPr>
    </w:p>
    <w:p w:rsidR="0074485A" w:rsidRPr="00643386" w:rsidRDefault="0074485A" w:rsidP="0074485A">
      <w:pPr>
        <w:widowControl/>
        <w:suppressAutoHyphens w:val="0"/>
        <w:ind w:firstLine="567"/>
        <w:jc w:val="both"/>
        <w:rPr>
          <w:rFonts w:eastAsia="Times New Roman"/>
          <w:kern w:val="0"/>
          <w:lang w:eastAsia="ru-RU"/>
        </w:rPr>
      </w:pPr>
      <w:r w:rsidRPr="00643386">
        <w:rPr>
          <w:rFonts w:eastAsia="Times New Roman"/>
          <w:color w:val="000000"/>
          <w:kern w:val="0"/>
          <w:lang w:eastAsia="ru-RU"/>
        </w:rPr>
        <w:t>Согласно ст. 14 Федерального закона №131-ФЗ от 06.10.2003</w:t>
      </w:r>
      <w:r>
        <w:rPr>
          <w:rFonts w:eastAsia="Times New Roman"/>
          <w:color w:val="000000"/>
          <w:kern w:val="0"/>
          <w:lang w:eastAsia="ru-RU"/>
        </w:rPr>
        <w:t xml:space="preserve"> </w:t>
      </w:r>
      <w:r w:rsidRPr="00643386">
        <w:rPr>
          <w:rFonts w:eastAsia="Times New Roman"/>
          <w:color w:val="000000"/>
          <w:kern w:val="0"/>
          <w:lang w:eastAsia="ru-RU"/>
        </w:rPr>
        <w:t>г. к вопросам местного значения поселения относится организация сбора и вывоза бытовых отходов и мусора.</w:t>
      </w:r>
    </w:p>
    <w:p w:rsidR="0074485A" w:rsidRPr="00643386" w:rsidRDefault="0074485A" w:rsidP="0074485A">
      <w:pPr>
        <w:widowControl/>
        <w:suppressAutoHyphens w:val="0"/>
        <w:ind w:firstLine="567"/>
        <w:jc w:val="both"/>
        <w:rPr>
          <w:rFonts w:eastAsia="Times New Roman"/>
          <w:kern w:val="0"/>
          <w:lang w:eastAsia="ru-RU"/>
        </w:rPr>
      </w:pPr>
      <w:r w:rsidRPr="00643386">
        <w:rPr>
          <w:rFonts w:eastAsia="Times New Roman"/>
          <w:color w:val="000000"/>
          <w:kern w:val="0"/>
          <w:lang w:eastAsia="ru-RU"/>
        </w:rPr>
        <w:t>На терр</w:t>
      </w:r>
      <w:r>
        <w:rPr>
          <w:rFonts w:eastAsia="Times New Roman"/>
          <w:color w:val="000000"/>
          <w:kern w:val="0"/>
          <w:lang w:eastAsia="ru-RU"/>
        </w:rPr>
        <w:t xml:space="preserve">итории поселения осуществляется </w:t>
      </w:r>
      <w:r w:rsidRPr="00643386">
        <w:rPr>
          <w:rFonts w:eastAsia="Times New Roman"/>
          <w:color w:val="000000"/>
          <w:kern w:val="0"/>
          <w:lang w:eastAsia="ru-RU"/>
        </w:rPr>
        <w:t>регулярный сбор и вывоз бытовых отходов с территорий населенных пунктов</w:t>
      </w:r>
      <w:r>
        <w:rPr>
          <w:rFonts w:eastAsia="Times New Roman"/>
          <w:color w:val="000000"/>
          <w:kern w:val="0"/>
          <w:lang w:eastAsia="ru-RU"/>
        </w:rPr>
        <w:t xml:space="preserve"> по мере заполнения контейнеров</w:t>
      </w:r>
      <w:r w:rsidRPr="00643386">
        <w:rPr>
          <w:rFonts w:eastAsia="Times New Roman"/>
          <w:color w:val="000000"/>
          <w:kern w:val="0"/>
          <w:lang w:eastAsia="ru-RU"/>
        </w:rPr>
        <w:t>.</w:t>
      </w:r>
    </w:p>
    <w:p w:rsidR="0074485A" w:rsidRDefault="0074485A" w:rsidP="0074485A">
      <w:pPr>
        <w:widowControl/>
        <w:suppressAutoHyphens w:val="0"/>
        <w:ind w:firstLine="567"/>
        <w:jc w:val="both"/>
        <w:rPr>
          <w:rFonts w:eastAsia="Times New Roman"/>
          <w:kern w:val="0"/>
          <w:lang w:eastAsia="ru-RU"/>
        </w:rPr>
      </w:pPr>
      <w:r w:rsidRPr="00643386">
        <w:rPr>
          <w:rFonts w:eastAsia="Times New Roman"/>
          <w:kern w:val="0"/>
          <w:lang w:eastAsia="ru-RU"/>
        </w:rPr>
        <w:t xml:space="preserve">Органические отходы перерабатываются в индивидуальных компостных ямах и используются в качестве удобрений в подсобном хозяйстве, твердые бытовые отходы вывозятся на </w:t>
      </w:r>
      <w:r>
        <w:rPr>
          <w:rFonts w:eastAsia="Times New Roman"/>
          <w:kern w:val="0"/>
          <w:lang w:eastAsia="ru-RU"/>
        </w:rPr>
        <w:t>свалк</w:t>
      </w:r>
      <w:r w:rsidR="00B64D65">
        <w:rPr>
          <w:rFonts w:eastAsia="Times New Roman"/>
          <w:kern w:val="0"/>
          <w:lang w:eastAsia="ru-RU"/>
        </w:rPr>
        <w:t>и</w:t>
      </w:r>
      <w:r>
        <w:rPr>
          <w:rFonts w:eastAsia="Times New Roman"/>
          <w:kern w:val="0"/>
          <w:lang w:eastAsia="ru-RU"/>
        </w:rPr>
        <w:t>, на котор</w:t>
      </w:r>
      <w:r w:rsidR="00B64D65">
        <w:rPr>
          <w:rFonts w:eastAsia="Times New Roman"/>
          <w:kern w:val="0"/>
          <w:lang w:eastAsia="ru-RU"/>
        </w:rPr>
        <w:t>ых</w:t>
      </w:r>
      <w:r w:rsidRPr="00643386">
        <w:rPr>
          <w:rFonts w:eastAsia="Times New Roman"/>
          <w:kern w:val="0"/>
          <w:lang w:eastAsia="ru-RU"/>
        </w:rPr>
        <w:t xml:space="preserve"> осуществляется прием и захоронение твердых бытовых отходов. По данным администрации </w:t>
      </w:r>
      <w:r w:rsidR="00E47DDD">
        <w:rPr>
          <w:rFonts w:eastAsia="Times New Roman"/>
          <w:kern w:val="0"/>
          <w:lang w:eastAsia="ru-RU"/>
        </w:rPr>
        <w:t>Елизаветовского</w:t>
      </w:r>
      <w:r>
        <w:rPr>
          <w:rFonts w:eastAsia="Times New Roman"/>
          <w:kern w:val="0"/>
          <w:lang w:eastAsia="ru-RU"/>
        </w:rPr>
        <w:t xml:space="preserve"> сельского</w:t>
      </w:r>
      <w:r w:rsidRPr="00643386">
        <w:rPr>
          <w:rFonts w:eastAsia="Times New Roman"/>
          <w:kern w:val="0"/>
          <w:lang w:eastAsia="ru-RU"/>
        </w:rPr>
        <w:t xml:space="preserve"> поселения общая площадь </w:t>
      </w:r>
      <w:r w:rsidR="0019560A" w:rsidRPr="00B64D65">
        <w:rPr>
          <w:rFonts w:eastAsia="Times New Roman"/>
          <w:kern w:val="0"/>
          <w:lang w:eastAsia="ru-RU"/>
        </w:rPr>
        <w:t>не</w:t>
      </w:r>
      <w:r w:rsidR="00CD0586" w:rsidRPr="00B64D65">
        <w:rPr>
          <w:rFonts w:eastAsia="Times New Roman"/>
          <w:kern w:val="0"/>
          <w:lang w:eastAsia="ru-RU"/>
        </w:rPr>
        <w:t>санкционированных свалок</w:t>
      </w:r>
      <w:r w:rsidR="00CD0586">
        <w:rPr>
          <w:rFonts w:eastAsia="Times New Roman"/>
          <w:kern w:val="0"/>
          <w:lang w:eastAsia="ru-RU"/>
        </w:rPr>
        <w:t xml:space="preserve"> в </w:t>
      </w:r>
      <w:r w:rsidR="00CD0586" w:rsidRPr="00B64D65">
        <w:rPr>
          <w:rFonts w:eastAsia="Times New Roman"/>
          <w:kern w:val="0"/>
          <w:lang w:eastAsia="ru-RU"/>
        </w:rPr>
        <w:t>поселении</w:t>
      </w:r>
      <w:r w:rsidRPr="00B64D65">
        <w:rPr>
          <w:rFonts w:eastAsia="Times New Roman"/>
          <w:kern w:val="0"/>
          <w:lang w:eastAsia="ru-RU"/>
        </w:rPr>
        <w:t xml:space="preserve"> </w:t>
      </w:r>
      <w:r w:rsidR="00CD0586" w:rsidRPr="00B64D65">
        <w:rPr>
          <w:rFonts w:eastAsia="Times New Roman"/>
          <w:kern w:val="0"/>
          <w:lang w:eastAsia="ru-RU"/>
        </w:rPr>
        <w:t>–</w:t>
      </w:r>
      <w:r w:rsidRPr="00B64D65">
        <w:rPr>
          <w:rFonts w:eastAsia="Times New Roman"/>
          <w:kern w:val="0"/>
          <w:lang w:eastAsia="ru-RU"/>
        </w:rPr>
        <w:t xml:space="preserve"> </w:t>
      </w:r>
      <w:r w:rsidR="00B64D65">
        <w:rPr>
          <w:rFonts w:eastAsia="Times New Roman"/>
          <w:kern w:val="0"/>
          <w:lang w:eastAsia="ru-RU"/>
        </w:rPr>
        <w:t>0,5</w:t>
      </w:r>
      <w:r>
        <w:rPr>
          <w:rFonts w:eastAsia="Times New Roman"/>
          <w:kern w:val="0"/>
          <w:lang w:eastAsia="ru-RU"/>
        </w:rPr>
        <w:t xml:space="preserve"> га, </w:t>
      </w:r>
      <w:r w:rsidRPr="00643386">
        <w:rPr>
          <w:rFonts w:eastAsia="Times New Roman"/>
          <w:kern w:val="0"/>
          <w:lang w:eastAsia="ru-RU"/>
        </w:rPr>
        <w:t>н</w:t>
      </w:r>
      <w:r>
        <w:rPr>
          <w:rFonts w:eastAsia="Times New Roman"/>
          <w:kern w:val="0"/>
          <w:lang w:eastAsia="ru-RU"/>
        </w:rPr>
        <w:t xml:space="preserve">ачало эксплуатации </w:t>
      </w:r>
      <w:r w:rsidR="00C87B70">
        <w:rPr>
          <w:rFonts w:eastAsia="Times New Roman"/>
          <w:kern w:val="0"/>
          <w:lang w:eastAsia="ru-RU"/>
        </w:rPr>
        <w:t xml:space="preserve">свалок </w:t>
      </w:r>
      <w:r>
        <w:rPr>
          <w:rFonts w:eastAsia="Times New Roman"/>
          <w:kern w:val="0"/>
          <w:lang w:eastAsia="ru-RU"/>
        </w:rPr>
        <w:t xml:space="preserve">- </w:t>
      </w:r>
      <w:r w:rsidR="00E47DDD">
        <w:rPr>
          <w:rFonts w:eastAsia="Times New Roman"/>
          <w:kern w:val="0"/>
          <w:lang w:eastAsia="ru-RU"/>
        </w:rPr>
        <w:t>2000</w:t>
      </w:r>
      <w:r w:rsidRPr="00643386">
        <w:rPr>
          <w:rFonts w:eastAsia="Times New Roman"/>
          <w:kern w:val="0"/>
          <w:lang w:eastAsia="ru-RU"/>
        </w:rPr>
        <w:t xml:space="preserve"> г</w:t>
      </w:r>
      <w:r w:rsidR="009965C8">
        <w:rPr>
          <w:rFonts w:eastAsia="Times New Roman"/>
          <w:kern w:val="0"/>
          <w:lang w:eastAsia="ru-RU"/>
        </w:rPr>
        <w:t>.</w:t>
      </w:r>
      <w:r w:rsidR="00B64D65">
        <w:rPr>
          <w:rFonts w:eastAsia="Times New Roman"/>
          <w:kern w:val="0"/>
          <w:lang w:eastAsia="ru-RU"/>
        </w:rPr>
        <w:t xml:space="preserve"> Площадь </w:t>
      </w:r>
      <w:r w:rsidR="00E54954">
        <w:rPr>
          <w:rFonts w:eastAsia="Times New Roman"/>
          <w:kern w:val="0"/>
          <w:lang w:eastAsia="ru-RU"/>
        </w:rPr>
        <w:t>санкционированной свалки</w:t>
      </w:r>
      <w:r w:rsidR="00B64D65">
        <w:rPr>
          <w:rFonts w:eastAsia="Times New Roman"/>
          <w:kern w:val="0"/>
          <w:lang w:eastAsia="ru-RU"/>
        </w:rPr>
        <w:t xml:space="preserve"> – 2 га, начало эксплуатации – 2000 г.</w:t>
      </w:r>
    </w:p>
    <w:p w:rsidR="0074485A" w:rsidRDefault="0074485A" w:rsidP="0074485A">
      <w:pPr>
        <w:widowControl/>
        <w:suppressAutoHyphens w:val="0"/>
        <w:ind w:firstLine="567"/>
        <w:jc w:val="both"/>
        <w:rPr>
          <w:rFonts w:eastAsia="Times New Roman"/>
          <w:kern w:val="0"/>
          <w:lang w:eastAsia="ru-RU"/>
        </w:rPr>
      </w:pPr>
      <w:r w:rsidRPr="009965C8">
        <w:rPr>
          <w:rFonts w:eastAsia="Times New Roman"/>
          <w:kern w:val="0"/>
          <w:lang w:eastAsia="ru-RU"/>
        </w:rPr>
        <w:lastRenderedPageBreak/>
        <w:t>В зимнее время расчистка дорог производ</w:t>
      </w:r>
      <w:r w:rsidR="009965C8">
        <w:rPr>
          <w:rFonts w:eastAsia="Times New Roman"/>
          <w:kern w:val="0"/>
          <w:lang w:eastAsia="ru-RU"/>
        </w:rPr>
        <w:t>я</w:t>
      </w:r>
      <w:r w:rsidRPr="009965C8">
        <w:rPr>
          <w:rFonts w:eastAsia="Times New Roman"/>
          <w:kern w:val="0"/>
          <w:lang w:eastAsia="ru-RU"/>
        </w:rPr>
        <w:t>т</w:t>
      </w:r>
      <w:r w:rsidR="00C17965" w:rsidRPr="009965C8">
        <w:rPr>
          <w:rFonts w:eastAsia="Times New Roman"/>
          <w:kern w:val="0"/>
          <w:lang w:eastAsia="ru-RU"/>
        </w:rPr>
        <w:t xml:space="preserve"> </w:t>
      </w:r>
      <w:r w:rsidR="009965C8">
        <w:rPr>
          <w:rFonts w:eastAsia="Times New Roman"/>
          <w:kern w:val="0"/>
          <w:lang w:eastAsia="ru-RU"/>
        </w:rPr>
        <w:t>«Павло</w:t>
      </w:r>
      <w:r w:rsidR="009965C8" w:rsidRPr="002823EE">
        <w:rPr>
          <w:rFonts w:eastAsia="Times New Roman"/>
          <w:kern w:val="0"/>
          <w:lang w:eastAsia="ru-RU"/>
        </w:rPr>
        <w:t>вскгра</w:t>
      </w:r>
      <w:r w:rsidR="009965C8">
        <w:rPr>
          <w:rFonts w:eastAsia="Times New Roman"/>
          <w:kern w:val="0"/>
          <w:lang w:eastAsia="ru-RU"/>
        </w:rPr>
        <w:t>нит</w:t>
      </w:r>
      <w:r w:rsidR="009965C8" w:rsidRPr="009965C8">
        <w:rPr>
          <w:rFonts w:eastAsia="Times New Roman"/>
          <w:kern w:val="0"/>
          <w:lang w:eastAsia="ru-RU"/>
        </w:rPr>
        <w:t xml:space="preserve">» </w:t>
      </w:r>
      <w:r w:rsidR="009965C8">
        <w:rPr>
          <w:rFonts w:eastAsia="Times New Roman"/>
          <w:kern w:val="0"/>
          <w:lang w:eastAsia="ru-RU"/>
        </w:rPr>
        <w:t>и ФГУ ДЭП №</w:t>
      </w:r>
      <w:r w:rsidR="0035749E" w:rsidRPr="0035749E">
        <w:rPr>
          <w:rFonts w:eastAsia="Times New Roman"/>
          <w:kern w:val="0"/>
          <w:lang w:eastAsia="ru-RU"/>
        </w:rPr>
        <w:t xml:space="preserve"> </w:t>
      </w:r>
      <w:r w:rsidR="009965C8">
        <w:rPr>
          <w:rFonts w:eastAsia="Times New Roman"/>
          <w:kern w:val="0"/>
          <w:lang w:eastAsia="ru-RU"/>
        </w:rPr>
        <w:t xml:space="preserve">66 </w:t>
      </w:r>
      <w:r w:rsidR="00C17965" w:rsidRPr="009965C8">
        <w:rPr>
          <w:rFonts w:eastAsia="Times New Roman"/>
          <w:kern w:val="0"/>
          <w:lang w:eastAsia="ru-RU"/>
        </w:rPr>
        <w:t xml:space="preserve">по </w:t>
      </w:r>
      <w:r w:rsidR="009965C8" w:rsidRPr="009965C8">
        <w:rPr>
          <w:rFonts w:eastAsia="Times New Roman"/>
          <w:kern w:val="0"/>
          <w:lang w:eastAsia="ru-RU"/>
        </w:rPr>
        <w:t>договоренности с администрацией поселения</w:t>
      </w:r>
      <w:r w:rsidRPr="009965C8">
        <w:rPr>
          <w:rFonts w:eastAsia="Times New Roman"/>
          <w:kern w:val="0"/>
          <w:lang w:eastAsia="ru-RU"/>
        </w:rPr>
        <w:t>.</w:t>
      </w:r>
    </w:p>
    <w:p w:rsidR="0074485A" w:rsidRDefault="0074485A" w:rsidP="0074485A">
      <w:pPr>
        <w:tabs>
          <w:tab w:val="left" w:pos="720"/>
        </w:tabs>
        <w:ind w:firstLine="720"/>
        <w:jc w:val="center"/>
        <w:rPr>
          <w:rFonts w:eastAsia="Times New Roman" w:cs="Arial"/>
          <w:b/>
          <w:bCs/>
          <w:spacing w:val="-10"/>
        </w:rPr>
      </w:pPr>
    </w:p>
    <w:p w:rsidR="0074485A" w:rsidRDefault="0074485A" w:rsidP="0074485A">
      <w:pPr>
        <w:tabs>
          <w:tab w:val="left" w:pos="720"/>
        </w:tabs>
        <w:ind w:firstLine="567"/>
        <w:jc w:val="center"/>
        <w:rPr>
          <w:rFonts w:eastAsia="Times New Roman" w:cs="Arial"/>
          <w:b/>
          <w:bCs/>
          <w:spacing w:val="-10"/>
        </w:rPr>
      </w:pPr>
      <w:r w:rsidRPr="00D13FE6">
        <w:rPr>
          <w:rFonts w:eastAsia="Times New Roman" w:cs="Arial"/>
          <w:b/>
          <w:bCs/>
          <w:spacing w:val="-10"/>
        </w:rPr>
        <w:t>Развитие  системы сбора и транспортировки  бытовых отходов</w:t>
      </w:r>
    </w:p>
    <w:p w:rsidR="0074485A" w:rsidRDefault="0074485A" w:rsidP="0074485A">
      <w:pPr>
        <w:widowControl/>
        <w:suppressAutoHyphens w:val="0"/>
        <w:spacing w:before="100" w:beforeAutospacing="1"/>
        <w:ind w:firstLine="567"/>
        <w:jc w:val="both"/>
        <w:rPr>
          <w:rFonts w:eastAsia="Times New Roman" w:cs="Arial"/>
          <w:b/>
          <w:bCs/>
          <w:spacing w:val="-10"/>
        </w:rPr>
      </w:pPr>
      <w:r>
        <w:rPr>
          <w:rFonts w:eastAsia="Times New Roman" w:cs="Arial"/>
          <w:b/>
          <w:bCs/>
          <w:spacing w:val="-10"/>
        </w:rPr>
        <w:t xml:space="preserve">Для </w:t>
      </w:r>
      <w:r w:rsidR="00E47DDD">
        <w:rPr>
          <w:rFonts w:eastAsia="Times New Roman" w:cs="Arial"/>
          <w:b/>
          <w:bCs/>
          <w:spacing w:val="-10"/>
        </w:rPr>
        <w:t>Елизаветовского</w:t>
      </w:r>
      <w:r>
        <w:rPr>
          <w:rFonts w:eastAsia="Times New Roman" w:cs="Arial"/>
          <w:b/>
          <w:bCs/>
          <w:spacing w:val="-10"/>
        </w:rPr>
        <w:t xml:space="preserve"> сельского поселения необходима   разработка генеральной схемы </w:t>
      </w:r>
      <w:r w:rsidRPr="00644042">
        <w:rPr>
          <w:rFonts w:eastAsia="Times New Roman" w:cs="Arial"/>
          <w:b/>
          <w:bCs/>
          <w:spacing w:val="-10"/>
        </w:rPr>
        <w:t>очистки территории, включающей в себя</w:t>
      </w:r>
      <w:r w:rsidR="00236BB9">
        <w:rPr>
          <w:rFonts w:eastAsia="Times New Roman" w:cs="Arial"/>
          <w:b/>
          <w:bCs/>
          <w:spacing w:val="-10"/>
        </w:rPr>
        <w:t xml:space="preserve"> следующие положения</w:t>
      </w:r>
      <w:r w:rsidRPr="00644042">
        <w:rPr>
          <w:rFonts w:eastAsia="Times New Roman" w:cs="Arial"/>
          <w:b/>
          <w:bCs/>
          <w:spacing w:val="-10"/>
        </w:rPr>
        <w:t>:</w:t>
      </w:r>
    </w:p>
    <w:p w:rsidR="003820AF" w:rsidRPr="00644042" w:rsidRDefault="003820AF" w:rsidP="0074485A">
      <w:pPr>
        <w:widowControl/>
        <w:suppressAutoHyphens w:val="0"/>
        <w:ind w:firstLine="567"/>
        <w:jc w:val="both"/>
        <w:rPr>
          <w:rFonts w:eastAsia="Times New Roman"/>
          <w:kern w:val="0"/>
          <w:lang w:eastAsia="ru-RU"/>
        </w:rPr>
      </w:pPr>
    </w:p>
    <w:p w:rsidR="0074485A" w:rsidRPr="00644042" w:rsidRDefault="0074485A" w:rsidP="0074485A">
      <w:pPr>
        <w:ind w:firstLine="567"/>
        <w:jc w:val="both"/>
        <w:rPr>
          <w:rFonts w:cs="Arial"/>
        </w:rPr>
      </w:pPr>
      <w:r w:rsidRPr="00644042">
        <w:rPr>
          <w:rFonts w:cs="Arial"/>
        </w:rPr>
        <w:t>1. Развитие обязательной планово-регулярной системы сбора, транспортировки  бытовых отходов (включая уличный смет с усовершенствованных покрытий) и их обезвреживание и утилизация (с предварительной сортировкой).</w:t>
      </w:r>
    </w:p>
    <w:p w:rsidR="0074485A" w:rsidRPr="00644042" w:rsidRDefault="0074485A" w:rsidP="0074485A">
      <w:pPr>
        <w:ind w:firstLine="567"/>
        <w:jc w:val="both"/>
        <w:rPr>
          <w:rFonts w:cs="Arial"/>
        </w:rPr>
      </w:pPr>
      <w:r w:rsidRPr="00644042">
        <w:rPr>
          <w:rFonts w:cs="Arial"/>
        </w:rPr>
        <w:t>2. Планово-регулярная система включает 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74485A" w:rsidRPr="00644042" w:rsidRDefault="0074485A" w:rsidP="0074485A">
      <w:pPr>
        <w:ind w:firstLine="567"/>
        <w:jc w:val="both"/>
        <w:rPr>
          <w:rFonts w:cs="Arial"/>
        </w:rPr>
      </w:pPr>
      <w:r w:rsidRPr="00644042">
        <w:rPr>
          <w:rFonts w:cs="Arial"/>
        </w:rPr>
        <w:t xml:space="preserve">3. Организация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 </w:t>
      </w:r>
    </w:p>
    <w:p w:rsidR="0074485A" w:rsidRPr="00644042" w:rsidRDefault="0074485A" w:rsidP="0074485A">
      <w:pPr>
        <w:ind w:firstLine="567"/>
        <w:jc w:val="both"/>
        <w:rPr>
          <w:rFonts w:cs="Arial"/>
        </w:rPr>
      </w:pPr>
      <w:r w:rsidRPr="00644042">
        <w:rPr>
          <w:rFonts w:cs="Arial"/>
        </w:rPr>
        <w:t xml:space="preserve">4. Нормы накопления отходов принимаются на расчетный срок – </w:t>
      </w:r>
      <w:smartTag w:uri="urn:schemas-microsoft-com:office:smarttags" w:element="metricconverter">
        <w:smartTagPr>
          <w:attr w:name="ProductID" w:val="2,2 м3"/>
        </w:smartTagPr>
        <w:r w:rsidRPr="00644042">
          <w:rPr>
            <w:rFonts w:cs="Arial"/>
          </w:rPr>
          <w:t>2,2 м</w:t>
        </w:r>
        <w:r w:rsidRPr="00644042">
          <w:rPr>
            <w:rFonts w:cs="Arial"/>
            <w:vertAlign w:val="superscript"/>
          </w:rPr>
          <w:t>3</w:t>
        </w:r>
      </w:smartTag>
      <w:r w:rsidRPr="00644042">
        <w:rPr>
          <w:rFonts w:cs="Arial"/>
        </w:rPr>
        <w:t xml:space="preserve"> на 1 человека в год (440 кг/чел/год).</w:t>
      </w:r>
    </w:p>
    <w:p w:rsidR="0074485A" w:rsidRPr="00644042" w:rsidRDefault="0074485A" w:rsidP="00C166CB">
      <w:pPr>
        <w:ind w:firstLine="567"/>
        <w:jc w:val="both"/>
        <w:rPr>
          <w:rFonts w:cs="Arial"/>
        </w:rPr>
      </w:pPr>
      <w:r w:rsidRPr="00644042">
        <w:rPr>
          <w:rFonts w:cs="Arial"/>
        </w:rPr>
        <w:t xml:space="preserve">5. </w:t>
      </w:r>
      <w:r w:rsidR="00C166CB" w:rsidRPr="00150CF7">
        <w:rPr>
          <w:rFonts w:cs="Arial"/>
        </w:rPr>
        <w:t>Предусматривается рост объемов ТБО вследствие улучшения благосостояния жителей.</w:t>
      </w:r>
    </w:p>
    <w:p w:rsidR="0074485A" w:rsidRPr="00644042" w:rsidRDefault="0074485A" w:rsidP="0074485A">
      <w:pPr>
        <w:ind w:firstLine="567"/>
        <w:jc w:val="both"/>
        <w:rPr>
          <w:rFonts w:cs="Arial"/>
        </w:rPr>
      </w:pPr>
      <w:r w:rsidRPr="00644042">
        <w:rPr>
          <w:rFonts w:cs="Arial"/>
        </w:rPr>
        <w:t>6. В приведенных нормах 5 % сост</w:t>
      </w:r>
      <w:r w:rsidR="000E0D2C">
        <w:rPr>
          <w:rFonts w:cs="Arial"/>
        </w:rPr>
        <w:t>авляют крупногабаритные отходы</w:t>
      </w:r>
      <w:r w:rsidRPr="00644042">
        <w:rPr>
          <w:rFonts w:cs="Arial"/>
        </w:rPr>
        <w:t>.</w:t>
      </w:r>
    </w:p>
    <w:p w:rsidR="0074485A" w:rsidRPr="00644042" w:rsidRDefault="0074485A" w:rsidP="0074485A">
      <w:pPr>
        <w:ind w:firstLine="567"/>
        <w:jc w:val="both"/>
        <w:rPr>
          <w:rFonts w:cs="Arial"/>
        </w:rPr>
      </w:pPr>
      <w:r w:rsidRPr="00644042">
        <w:rPr>
          <w:rFonts w:cs="Arial"/>
        </w:rPr>
        <w:t>7. Уличный с</w:t>
      </w:r>
      <w:r w:rsidR="000E0D2C">
        <w:rPr>
          <w:rFonts w:cs="Arial"/>
        </w:rPr>
        <w:t>мёт</w:t>
      </w:r>
      <w:r w:rsidRPr="00644042">
        <w:rPr>
          <w:rFonts w:cs="Arial"/>
        </w:rPr>
        <w:t xml:space="preserve"> при уборке территории принят </w:t>
      </w:r>
      <w:smartTag w:uri="urn:schemas-microsoft-com:office:smarttags" w:element="metricconverter">
        <w:smartTagPr>
          <w:attr w:name="ProductID" w:val="15 кг"/>
        </w:smartTagPr>
        <w:r w:rsidRPr="00644042">
          <w:rPr>
            <w:rFonts w:cs="Arial"/>
          </w:rPr>
          <w:t>15 кг</w:t>
        </w:r>
      </w:smartTag>
      <w:r w:rsidRPr="00644042">
        <w:rPr>
          <w:rFonts w:cs="Arial"/>
        </w:rPr>
        <w:t xml:space="preserve"> (</w:t>
      </w:r>
      <w:smartTag w:uri="urn:schemas-microsoft-com:office:smarttags" w:element="metricconverter">
        <w:smartTagPr>
          <w:attr w:name="ProductID" w:val="0,02 м3"/>
        </w:smartTagPr>
        <w:r w:rsidRPr="00644042">
          <w:rPr>
            <w:rFonts w:cs="Arial"/>
          </w:rPr>
          <w:t>0,02 м</w:t>
        </w:r>
        <w:r w:rsidRPr="00644042">
          <w:rPr>
            <w:rFonts w:cs="Arial"/>
            <w:vertAlign w:val="superscript"/>
          </w:rPr>
          <w:t>3</w:t>
        </w:r>
      </w:smartTag>
      <w:r w:rsidRPr="00644042">
        <w:rPr>
          <w:rFonts w:cs="Arial"/>
        </w:rPr>
        <w:t>) с 1 м</w:t>
      </w:r>
      <w:r w:rsidRPr="00644042">
        <w:rPr>
          <w:rFonts w:cs="Arial"/>
          <w:vertAlign w:val="superscript"/>
        </w:rPr>
        <w:t>3</w:t>
      </w:r>
      <w:r w:rsidRPr="00644042">
        <w:rPr>
          <w:rFonts w:cs="Arial"/>
        </w:rPr>
        <w:t xml:space="preserve"> усовершенствованных покрытий.</w:t>
      </w:r>
    </w:p>
    <w:p w:rsidR="0074485A" w:rsidRPr="00644042" w:rsidRDefault="0074485A" w:rsidP="0074485A">
      <w:pPr>
        <w:ind w:firstLine="567"/>
        <w:jc w:val="both"/>
        <w:rPr>
          <w:rFonts w:cs="Arial"/>
        </w:rPr>
      </w:pPr>
      <w:r w:rsidRPr="00644042">
        <w:rPr>
          <w:rFonts w:cs="Arial"/>
        </w:rPr>
        <w:t>8. Специфические отходы (лечебных учреждений, парикмахерских) являются весьма опасными вследствие содержания в них токсичных химических веществ и инфекционных начал; обращение с ними регламентируется СанПиН 2.1.7.728-99 «Правила сбора, хранения и удаления отходов лечебно-профилактических учреждений».</w:t>
      </w:r>
    </w:p>
    <w:p w:rsidR="0074485A" w:rsidRPr="00643386" w:rsidRDefault="0074485A" w:rsidP="0074485A">
      <w:pPr>
        <w:ind w:firstLine="567"/>
        <w:jc w:val="both"/>
        <w:rPr>
          <w:rFonts w:cs="Arial"/>
        </w:rPr>
      </w:pPr>
      <w:r w:rsidRPr="00644042">
        <w:rPr>
          <w:rFonts w:cs="Arial"/>
        </w:rPr>
        <w:t>9. Предлагается механизированная система сбора и вывоза мусора по утвержденному графику, для всех районов застройки.</w:t>
      </w:r>
    </w:p>
    <w:p w:rsidR="00321135" w:rsidRDefault="00321135" w:rsidP="00321135">
      <w:pPr>
        <w:widowControl/>
        <w:suppressAutoHyphens w:val="0"/>
        <w:ind w:firstLine="567"/>
        <w:jc w:val="both"/>
        <w:rPr>
          <w:rFonts w:eastAsia="Times New Roman"/>
          <w:b/>
          <w:bCs/>
          <w:i/>
          <w:iCs/>
          <w:kern w:val="0"/>
          <w:lang w:eastAsia="ru-RU"/>
        </w:rPr>
      </w:pPr>
    </w:p>
    <w:p w:rsidR="0074485A" w:rsidRPr="00643386" w:rsidRDefault="0074485A" w:rsidP="00321135">
      <w:pPr>
        <w:widowControl/>
        <w:suppressAutoHyphens w:val="0"/>
        <w:ind w:firstLine="567"/>
        <w:jc w:val="both"/>
        <w:rPr>
          <w:rFonts w:eastAsia="Times New Roman"/>
          <w:kern w:val="0"/>
          <w:lang w:eastAsia="ru-RU"/>
        </w:rPr>
      </w:pPr>
      <w:r w:rsidRPr="00643386">
        <w:rPr>
          <w:rFonts w:eastAsia="Times New Roman"/>
          <w:b/>
          <w:bCs/>
          <w:i/>
          <w:iCs/>
          <w:kern w:val="0"/>
          <w:lang w:eastAsia="ru-RU"/>
        </w:rPr>
        <w:t>В результате анали</w:t>
      </w:r>
      <w:r w:rsidR="001D190E">
        <w:rPr>
          <w:rFonts w:eastAsia="Times New Roman"/>
          <w:b/>
          <w:bCs/>
          <w:i/>
          <w:iCs/>
          <w:kern w:val="0"/>
          <w:lang w:eastAsia="ru-RU"/>
        </w:rPr>
        <w:t>за, проведенного в пункте 2.6.7</w:t>
      </w:r>
      <w:r w:rsidRPr="00643386">
        <w:rPr>
          <w:rFonts w:eastAsia="Times New Roman"/>
          <w:b/>
          <w:bCs/>
          <w:i/>
          <w:iCs/>
          <w:kern w:val="0"/>
          <w:lang w:eastAsia="ru-RU"/>
        </w:rPr>
        <w:t>., выявлены следующие проблемы:</w:t>
      </w:r>
      <w:r w:rsidRPr="00643386">
        <w:rPr>
          <w:rFonts w:eastAsia="Times New Roman"/>
          <w:kern w:val="0"/>
          <w:lang w:eastAsia="ru-RU"/>
        </w:rPr>
        <w:t xml:space="preserve"> </w:t>
      </w:r>
    </w:p>
    <w:p w:rsidR="0074485A" w:rsidRDefault="0074485A" w:rsidP="00321135">
      <w:pPr>
        <w:widowControl/>
        <w:suppressAutoHyphens w:val="0"/>
        <w:ind w:firstLine="567"/>
        <w:jc w:val="both"/>
        <w:rPr>
          <w:rFonts w:eastAsia="Times New Roman"/>
          <w:i/>
          <w:iCs/>
          <w:kern w:val="0"/>
          <w:lang w:eastAsia="ru-RU"/>
        </w:rPr>
      </w:pPr>
      <w:r w:rsidRPr="009965C8">
        <w:rPr>
          <w:rFonts w:eastAsia="Times New Roman"/>
          <w:b/>
          <w:bCs/>
          <w:i/>
          <w:iCs/>
          <w:kern w:val="0"/>
          <w:lang w:eastAsia="ru-RU"/>
        </w:rPr>
        <w:t>Проблема 1.</w:t>
      </w:r>
      <w:r w:rsidRPr="009965C8">
        <w:rPr>
          <w:rFonts w:eastAsia="Times New Roman"/>
          <w:i/>
          <w:iCs/>
          <w:kern w:val="0"/>
          <w:lang w:eastAsia="ru-RU"/>
        </w:rPr>
        <w:t xml:space="preserve"> На территории перспективной застройки необходимо определение и обустройство земельных участков для размещения площадок для временного хранения твердых бытовых отходов.</w:t>
      </w:r>
    </w:p>
    <w:p w:rsidR="00FD6AA2" w:rsidRPr="00C166CB" w:rsidRDefault="00FD6AA2" w:rsidP="00FD6AA2">
      <w:pPr>
        <w:widowControl/>
        <w:suppressAutoHyphens w:val="0"/>
        <w:ind w:firstLine="567"/>
        <w:jc w:val="both"/>
        <w:rPr>
          <w:rFonts w:eastAsia="Times New Roman"/>
          <w:kern w:val="0"/>
          <w:lang w:eastAsia="ru-RU"/>
        </w:rPr>
      </w:pPr>
      <w:r w:rsidRPr="00C166CB">
        <w:rPr>
          <w:rFonts w:eastAsia="Times New Roman"/>
          <w:b/>
          <w:bCs/>
          <w:i/>
          <w:iCs/>
          <w:kern w:val="0"/>
          <w:lang w:eastAsia="ru-RU"/>
        </w:rPr>
        <w:t xml:space="preserve">Проблема 2. </w:t>
      </w:r>
      <w:r w:rsidRPr="00C166CB">
        <w:rPr>
          <w:rFonts w:eastAsia="Times New Roman"/>
          <w:i/>
          <w:iCs/>
          <w:kern w:val="0"/>
          <w:lang w:eastAsia="ru-RU"/>
        </w:rPr>
        <w:t xml:space="preserve">Требуется рекультивация территорий свалок и организация контейнерных площадок для </w:t>
      </w:r>
      <w:r w:rsidR="00C166CB" w:rsidRPr="00C166CB">
        <w:rPr>
          <w:rFonts w:eastAsia="Times New Roman"/>
          <w:i/>
          <w:iCs/>
          <w:kern w:val="0"/>
          <w:lang w:eastAsia="ru-RU"/>
        </w:rPr>
        <w:t xml:space="preserve">сбора и временного </w:t>
      </w:r>
      <w:r w:rsidRPr="00C166CB">
        <w:rPr>
          <w:rFonts w:eastAsia="Times New Roman"/>
          <w:i/>
          <w:iCs/>
          <w:kern w:val="0"/>
          <w:lang w:eastAsia="ru-RU"/>
        </w:rPr>
        <w:t>накопления ТБО.</w:t>
      </w:r>
    </w:p>
    <w:p w:rsidR="0074485A" w:rsidRPr="00643386" w:rsidRDefault="0074485A" w:rsidP="00321135">
      <w:pPr>
        <w:widowControl/>
        <w:suppressAutoHyphens w:val="0"/>
        <w:ind w:firstLine="567"/>
        <w:jc w:val="both"/>
        <w:rPr>
          <w:rFonts w:eastAsia="Times New Roman"/>
          <w:kern w:val="0"/>
          <w:lang w:eastAsia="ru-RU"/>
        </w:rPr>
      </w:pPr>
      <w:r w:rsidRPr="00C166CB">
        <w:rPr>
          <w:rFonts w:eastAsia="Times New Roman"/>
          <w:b/>
          <w:bCs/>
          <w:i/>
          <w:iCs/>
          <w:kern w:val="0"/>
          <w:lang w:eastAsia="ru-RU"/>
        </w:rPr>
        <w:t xml:space="preserve">Проблема </w:t>
      </w:r>
      <w:r w:rsidR="00FD6AA2" w:rsidRPr="00C166CB">
        <w:rPr>
          <w:rFonts w:eastAsia="Times New Roman"/>
          <w:b/>
          <w:bCs/>
          <w:i/>
          <w:iCs/>
          <w:kern w:val="0"/>
          <w:lang w:eastAsia="ru-RU"/>
        </w:rPr>
        <w:t>3</w:t>
      </w:r>
      <w:r w:rsidRPr="00C166CB">
        <w:rPr>
          <w:rFonts w:eastAsia="Times New Roman"/>
          <w:b/>
          <w:bCs/>
          <w:i/>
          <w:iCs/>
          <w:kern w:val="0"/>
          <w:lang w:eastAsia="ru-RU"/>
        </w:rPr>
        <w:t xml:space="preserve">. </w:t>
      </w:r>
      <w:r w:rsidRPr="00C166CB">
        <w:rPr>
          <w:rFonts w:eastAsia="Times New Roman"/>
          <w:i/>
          <w:iCs/>
          <w:kern w:val="0"/>
          <w:lang w:eastAsia="ru-RU"/>
        </w:rPr>
        <w:t>Требуется организация контейнерных площадок для сбора ТБО на</w:t>
      </w:r>
      <w:r w:rsidRPr="009965C8">
        <w:rPr>
          <w:rFonts w:eastAsia="Times New Roman"/>
          <w:i/>
          <w:iCs/>
          <w:kern w:val="0"/>
          <w:lang w:eastAsia="ru-RU"/>
        </w:rPr>
        <w:t xml:space="preserve"> территории рекреационных зон с последующим вывозом ТБО </w:t>
      </w:r>
      <w:r w:rsidR="00C166CB">
        <w:rPr>
          <w:rFonts w:eastAsia="Times New Roman"/>
          <w:i/>
          <w:iCs/>
          <w:kern w:val="0"/>
          <w:lang w:eastAsia="ru-RU"/>
        </w:rPr>
        <w:t>на районный  полигон</w:t>
      </w:r>
      <w:r w:rsidRPr="009965C8">
        <w:rPr>
          <w:rFonts w:eastAsia="Times New Roman"/>
          <w:i/>
          <w:iCs/>
          <w:kern w:val="0"/>
          <w:lang w:eastAsia="ru-RU"/>
        </w:rPr>
        <w:t>.</w:t>
      </w:r>
    </w:p>
    <w:p w:rsidR="003820AF" w:rsidRPr="006F6CCA" w:rsidRDefault="0074485A" w:rsidP="006F6CCA">
      <w:pPr>
        <w:tabs>
          <w:tab w:val="left" w:pos="720"/>
        </w:tabs>
        <w:ind w:firstLine="567"/>
        <w:jc w:val="both"/>
        <w:rPr>
          <w:i/>
          <w:iCs/>
          <w:spacing w:val="-10"/>
        </w:rPr>
      </w:pPr>
      <w:r>
        <w:rPr>
          <w:rFonts w:eastAsia="Times New Roman"/>
          <w:b/>
          <w:i/>
          <w:iCs/>
          <w:spacing w:val="-10"/>
        </w:rPr>
        <w:t xml:space="preserve">Проблема </w:t>
      </w:r>
      <w:r w:rsidR="00FD6AA2">
        <w:rPr>
          <w:rFonts w:eastAsia="Times New Roman"/>
          <w:b/>
          <w:i/>
          <w:iCs/>
          <w:spacing w:val="-10"/>
        </w:rPr>
        <w:t>4</w:t>
      </w:r>
      <w:r>
        <w:rPr>
          <w:rFonts w:eastAsia="Times New Roman"/>
          <w:i/>
          <w:iCs/>
          <w:spacing w:val="-10"/>
        </w:rPr>
        <w:t xml:space="preserve">. Требуется </w:t>
      </w:r>
      <w:r>
        <w:rPr>
          <w:i/>
          <w:iCs/>
          <w:spacing w:val="-10"/>
        </w:rPr>
        <w:t xml:space="preserve">разработка  схемы  </w:t>
      </w:r>
      <w:r>
        <w:rPr>
          <w:rFonts w:cs="Arial"/>
          <w:i/>
          <w:iCs/>
          <w:spacing w:val="-10"/>
        </w:rPr>
        <w:t xml:space="preserve">планово-регулярной системы сбора и транспортировки  бытовых отходов </w:t>
      </w:r>
      <w:r>
        <w:rPr>
          <w:i/>
          <w:iCs/>
          <w:spacing w:val="-10"/>
        </w:rPr>
        <w:t xml:space="preserve">на </w:t>
      </w:r>
      <w:r w:rsidR="00321135">
        <w:rPr>
          <w:i/>
          <w:iCs/>
          <w:spacing w:val="-10"/>
        </w:rPr>
        <w:t>территории сельского  поселения.</w:t>
      </w:r>
    </w:p>
    <w:p w:rsidR="00814438" w:rsidRDefault="00814438" w:rsidP="0074485A">
      <w:pPr>
        <w:widowControl/>
        <w:jc w:val="both"/>
        <w:rPr>
          <w:rFonts w:cs="Arial"/>
          <w:b/>
          <w:bCs/>
        </w:rPr>
      </w:pPr>
    </w:p>
    <w:p w:rsidR="00E93417" w:rsidRDefault="001D190E" w:rsidP="00C166CB">
      <w:pPr>
        <w:tabs>
          <w:tab w:val="left" w:pos="15840"/>
        </w:tabs>
        <w:ind w:firstLine="567"/>
        <w:jc w:val="center"/>
        <w:rPr>
          <w:b/>
          <w:bCs/>
        </w:rPr>
      </w:pPr>
      <w:r>
        <w:rPr>
          <w:b/>
          <w:bCs/>
        </w:rPr>
        <w:t>2.6.8</w:t>
      </w:r>
      <w:r w:rsidR="0074485A">
        <w:rPr>
          <w:b/>
          <w:bCs/>
        </w:rPr>
        <w:t>. Места захоронения</w:t>
      </w:r>
    </w:p>
    <w:p w:rsidR="00E93417" w:rsidRDefault="00E93417" w:rsidP="0074485A">
      <w:pPr>
        <w:tabs>
          <w:tab w:val="left" w:pos="15840"/>
        </w:tabs>
        <w:ind w:firstLine="567"/>
        <w:jc w:val="center"/>
        <w:rPr>
          <w:b/>
          <w:bCs/>
        </w:rPr>
      </w:pPr>
    </w:p>
    <w:p w:rsidR="0074485A" w:rsidRPr="00453CBF" w:rsidRDefault="0074485A" w:rsidP="0074485A">
      <w:pPr>
        <w:widowControl/>
        <w:autoSpaceDE w:val="0"/>
        <w:ind w:firstLine="567"/>
        <w:jc w:val="both"/>
        <w:rPr>
          <w:rFonts w:cs="Arial"/>
          <w:b/>
        </w:rPr>
      </w:pPr>
      <w:r w:rsidRPr="00453CBF">
        <w:rPr>
          <w:rFonts w:cs="Arial"/>
          <w:b/>
        </w:rPr>
        <w:t>Кладбища</w:t>
      </w:r>
    </w:p>
    <w:p w:rsidR="00321135" w:rsidRDefault="0074485A" w:rsidP="00FF5F45">
      <w:pPr>
        <w:widowControl/>
        <w:ind w:firstLine="567"/>
        <w:jc w:val="both"/>
        <w:rPr>
          <w:rFonts w:eastAsia="Times New Roman" w:cs="Arial"/>
          <w:spacing w:val="-10"/>
        </w:rPr>
      </w:pPr>
      <w:r w:rsidRPr="00C21E8D">
        <w:rPr>
          <w:rFonts w:eastAsia="Times New Roman" w:cs="Arial"/>
          <w:spacing w:val="-10"/>
        </w:rPr>
        <w:t xml:space="preserve">На территории </w:t>
      </w:r>
      <w:r w:rsidR="00054A66">
        <w:rPr>
          <w:rFonts w:eastAsia="Times New Roman" w:cs="Arial"/>
          <w:spacing w:val="-10"/>
        </w:rPr>
        <w:t>Елизаветовского</w:t>
      </w:r>
      <w:r w:rsidRPr="00C21E8D">
        <w:rPr>
          <w:rFonts w:eastAsia="Times New Roman" w:cs="Arial"/>
          <w:spacing w:val="-10"/>
        </w:rPr>
        <w:t xml:space="preserve"> сельского поселения находится </w:t>
      </w:r>
      <w:r w:rsidR="00054A66">
        <w:rPr>
          <w:rFonts w:eastAsia="Times New Roman" w:cs="Arial"/>
          <w:spacing w:val="-10"/>
        </w:rPr>
        <w:t>пять</w:t>
      </w:r>
      <w:r w:rsidR="00CF08F3">
        <w:rPr>
          <w:rFonts w:eastAsia="Times New Roman" w:cs="Arial"/>
          <w:spacing w:val="-10"/>
        </w:rPr>
        <w:t xml:space="preserve"> действующих  кладбищ</w:t>
      </w:r>
      <w:r w:rsidRPr="00C21E8D">
        <w:rPr>
          <w:rFonts w:eastAsia="Times New Roman" w:cs="Arial"/>
          <w:spacing w:val="-10"/>
        </w:rPr>
        <w:t xml:space="preserve">. Санитарно-защитные зоны кладбищ </w:t>
      </w:r>
      <w:r>
        <w:rPr>
          <w:rFonts w:eastAsia="Times New Roman" w:cs="Arial"/>
          <w:spacing w:val="-10"/>
        </w:rPr>
        <w:t xml:space="preserve">не </w:t>
      </w:r>
      <w:r w:rsidRPr="00C21E8D">
        <w:rPr>
          <w:rFonts w:eastAsia="Times New Roman" w:cs="Arial"/>
          <w:spacing w:val="-10"/>
        </w:rPr>
        <w:t>соблюдены.</w:t>
      </w:r>
    </w:p>
    <w:p w:rsidR="00E54954" w:rsidRPr="001D190E" w:rsidRDefault="00E54954" w:rsidP="00FF5F45">
      <w:pPr>
        <w:widowControl/>
        <w:ind w:firstLine="567"/>
        <w:jc w:val="both"/>
        <w:rPr>
          <w:rFonts w:eastAsia="Times New Roman" w:cs="Arial"/>
          <w:spacing w:val="-10"/>
        </w:rPr>
      </w:pPr>
    </w:p>
    <w:tbl>
      <w:tblPr>
        <w:tblW w:w="0" w:type="auto"/>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000" w:firstRow="0" w:lastRow="0" w:firstColumn="0" w:lastColumn="0" w:noHBand="0" w:noVBand="0"/>
      </w:tblPr>
      <w:tblGrid>
        <w:gridCol w:w="2694"/>
        <w:gridCol w:w="3118"/>
        <w:gridCol w:w="3544"/>
      </w:tblGrid>
      <w:tr w:rsidR="0074485A" w:rsidTr="00E85C7A">
        <w:trPr>
          <w:trHeight w:val="276"/>
        </w:trPr>
        <w:tc>
          <w:tcPr>
            <w:tcW w:w="2694" w:type="dxa"/>
            <w:shd w:val="clear" w:color="auto" w:fill="DAEEF3"/>
            <w:vAlign w:val="center"/>
          </w:tcPr>
          <w:p w:rsidR="0074485A" w:rsidRPr="001D190E" w:rsidRDefault="0074485A" w:rsidP="001D190E">
            <w:pPr>
              <w:autoSpaceDE w:val="0"/>
              <w:jc w:val="center"/>
              <w:rPr>
                <w:b/>
                <w:sz w:val="22"/>
                <w:szCs w:val="22"/>
              </w:rPr>
            </w:pPr>
            <w:r w:rsidRPr="001D190E">
              <w:rPr>
                <w:b/>
                <w:sz w:val="22"/>
                <w:szCs w:val="22"/>
              </w:rPr>
              <w:lastRenderedPageBreak/>
              <w:t>Населенный пункт</w:t>
            </w:r>
          </w:p>
        </w:tc>
        <w:tc>
          <w:tcPr>
            <w:tcW w:w="3118" w:type="dxa"/>
            <w:shd w:val="clear" w:color="auto" w:fill="DAEEF3"/>
            <w:vAlign w:val="center"/>
          </w:tcPr>
          <w:p w:rsidR="0074485A" w:rsidRPr="001D190E" w:rsidRDefault="0074485A" w:rsidP="001D190E">
            <w:pPr>
              <w:autoSpaceDE w:val="0"/>
              <w:jc w:val="center"/>
              <w:rPr>
                <w:b/>
                <w:sz w:val="22"/>
                <w:szCs w:val="22"/>
              </w:rPr>
            </w:pPr>
            <w:r w:rsidRPr="001D190E">
              <w:rPr>
                <w:b/>
                <w:sz w:val="22"/>
                <w:szCs w:val="22"/>
              </w:rPr>
              <w:t>Количество кладбищ</w:t>
            </w:r>
          </w:p>
        </w:tc>
        <w:tc>
          <w:tcPr>
            <w:tcW w:w="3544" w:type="dxa"/>
            <w:shd w:val="clear" w:color="auto" w:fill="DAEEF3"/>
            <w:vAlign w:val="bottom"/>
          </w:tcPr>
          <w:p w:rsidR="0074485A" w:rsidRPr="001D190E" w:rsidRDefault="0074485A" w:rsidP="001D190E">
            <w:pPr>
              <w:autoSpaceDE w:val="0"/>
              <w:jc w:val="center"/>
              <w:rPr>
                <w:b/>
                <w:sz w:val="22"/>
                <w:szCs w:val="22"/>
              </w:rPr>
            </w:pPr>
            <w:r w:rsidRPr="001D190E">
              <w:rPr>
                <w:b/>
                <w:sz w:val="22"/>
                <w:szCs w:val="22"/>
              </w:rPr>
              <w:t>Площадь, га</w:t>
            </w:r>
          </w:p>
        </w:tc>
      </w:tr>
      <w:tr w:rsidR="00CF08F3" w:rsidTr="00CF08F3">
        <w:trPr>
          <w:trHeight w:val="557"/>
        </w:trPr>
        <w:tc>
          <w:tcPr>
            <w:tcW w:w="2694" w:type="dxa"/>
            <w:vAlign w:val="center"/>
          </w:tcPr>
          <w:p w:rsidR="00CF08F3" w:rsidRPr="001D190E" w:rsidRDefault="00CF08F3" w:rsidP="00054A66">
            <w:pPr>
              <w:autoSpaceDE w:val="0"/>
              <w:jc w:val="center"/>
              <w:rPr>
                <w:sz w:val="22"/>
                <w:szCs w:val="22"/>
              </w:rPr>
            </w:pPr>
            <w:r w:rsidRPr="001D190E">
              <w:rPr>
                <w:sz w:val="22"/>
                <w:szCs w:val="22"/>
              </w:rPr>
              <w:t xml:space="preserve">село </w:t>
            </w:r>
            <w:r w:rsidR="00054A66">
              <w:rPr>
                <w:sz w:val="22"/>
                <w:szCs w:val="22"/>
              </w:rPr>
              <w:t>Елизаветовка</w:t>
            </w:r>
          </w:p>
        </w:tc>
        <w:tc>
          <w:tcPr>
            <w:tcW w:w="3118" w:type="dxa"/>
            <w:vAlign w:val="center"/>
          </w:tcPr>
          <w:p w:rsidR="00CF08F3" w:rsidRPr="001D190E" w:rsidRDefault="00054A66" w:rsidP="001D190E">
            <w:pPr>
              <w:autoSpaceDE w:val="0"/>
              <w:jc w:val="center"/>
              <w:rPr>
                <w:sz w:val="22"/>
                <w:szCs w:val="22"/>
              </w:rPr>
            </w:pPr>
            <w:r>
              <w:rPr>
                <w:sz w:val="22"/>
                <w:szCs w:val="22"/>
              </w:rPr>
              <w:t>2</w:t>
            </w:r>
          </w:p>
        </w:tc>
        <w:tc>
          <w:tcPr>
            <w:tcW w:w="3544" w:type="dxa"/>
            <w:vAlign w:val="center"/>
          </w:tcPr>
          <w:p w:rsidR="00CF08F3" w:rsidRPr="001D190E" w:rsidRDefault="00054A66" w:rsidP="00CF08F3">
            <w:pPr>
              <w:autoSpaceDE w:val="0"/>
              <w:jc w:val="center"/>
              <w:rPr>
                <w:sz w:val="22"/>
                <w:szCs w:val="22"/>
              </w:rPr>
            </w:pPr>
            <w:r>
              <w:rPr>
                <w:sz w:val="22"/>
                <w:szCs w:val="22"/>
              </w:rPr>
              <w:t>4,1</w:t>
            </w:r>
          </w:p>
        </w:tc>
      </w:tr>
      <w:tr w:rsidR="0074485A" w:rsidRPr="00C21E8D">
        <w:trPr>
          <w:trHeight w:val="276"/>
        </w:trPr>
        <w:tc>
          <w:tcPr>
            <w:tcW w:w="2694" w:type="dxa"/>
            <w:vAlign w:val="bottom"/>
          </w:tcPr>
          <w:p w:rsidR="0074485A" w:rsidRPr="001D190E" w:rsidRDefault="0074485A" w:rsidP="00054A66">
            <w:pPr>
              <w:autoSpaceDE w:val="0"/>
              <w:jc w:val="center"/>
              <w:rPr>
                <w:sz w:val="22"/>
                <w:szCs w:val="22"/>
              </w:rPr>
            </w:pPr>
            <w:r w:rsidRPr="001D190E">
              <w:rPr>
                <w:sz w:val="22"/>
                <w:szCs w:val="22"/>
              </w:rPr>
              <w:t xml:space="preserve">село </w:t>
            </w:r>
            <w:r w:rsidR="00054A66">
              <w:rPr>
                <w:sz w:val="22"/>
                <w:szCs w:val="22"/>
              </w:rPr>
              <w:t>Гаврильские Сады</w:t>
            </w:r>
          </w:p>
        </w:tc>
        <w:tc>
          <w:tcPr>
            <w:tcW w:w="3118" w:type="dxa"/>
            <w:vAlign w:val="bottom"/>
          </w:tcPr>
          <w:p w:rsidR="0074485A" w:rsidRPr="001D190E" w:rsidRDefault="0074485A" w:rsidP="001D190E">
            <w:pPr>
              <w:autoSpaceDE w:val="0"/>
              <w:jc w:val="center"/>
              <w:rPr>
                <w:sz w:val="22"/>
                <w:szCs w:val="22"/>
              </w:rPr>
            </w:pPr>
            <w:r w:rsidRPr="001D190E">
              <w:rPr>
                <w:sz w:val="22"/>
                <w:szCs w:val="22"/>
              </w:rPr>
              <w:t>1</w:t>
            </w:r>
          </w:p>
        </w:tc>
        <w:tc>
          <w:tcPr>
            <w:tcW w:w="3544" w:type="dxa"/>
            <w:vAlign w:val="bottom"/>
          </w:tcPr>
          <w:p w:rsidR="0074485A" w:rsidRPr="001D190E" w:rsidRDefault="00054A66" w:rsidP="00E93417">
            <w:pPr>
              <w:autoSpaceDE w:val="0"/>
              <w:jc w:val="center"/>
              <w:rPr>
                <w:sz w:val="22"/>
                <w:szCs w:val="22"/>
              </w:rPr>
            </w:pPr>
            <w:r>
              <w:rPr>
                <w:sz w:val="22"/>
                <w:szCs w:val="22"/>
              </w:rPr>
              <w:t>1,</w:t>
            </w:r>
            <w:r w:rsidR="00E93417">
              <w:rPr>
                <w:sz w:val="22"/>
                <w:szCs w:val="22"/>
              </w:rPr>
              <w:t>3</w:t>
            </w:r>
          </w:p>
        </w:tc>
      </w:tr>
      <w:tr w:rsidR="00CF08F3" w:rsidRPr="00C21E8D">
        <w:trPr>
          <w:trHeight w:val="276"/>
        </w:trPr>
        <w:tc>
          <w:tcPr>
            <w:tcW w:w="2694" w:type="dxa"/>
            <w:vAlign w:val="bottom"/>
          </w:tcPr>
          <w:p w:rsidR="00CF08F3" w:rsidRPr="001D190E" w:rsidRDefault="00CF08F3" w:rsidP="00054A66">
            <w:pPr>
              <w:autoSpaceDE w:val="0"/>
              <w:jc w:val="center"/>
              <w:rPr>
                <w:sz w:val="22"/>
                <w:szCs w:val="22"/>
              </w:rPr>
            </w:pPr>
            <w:r w:rsidRPr="001D190E">
              <w:rPr>
                <w:sz w:val="22"/>
                <w:szCs w:val="22"/>
              </w:rPr>
              <w:t xml:space="preserve">село </w:t>
            </w:r>
            <w:r w:rsidR="00054A66">
              <w:rPr>
                <w:sz w:val="22"/>
                <w:szCs w:val="22"/>
              </w:rPr>
              <w:t>Княжево</w:t>
            </w:r>
          </w:p>
        </w:tc>
        <w:tc>
          <w:tcPr>
            <w:tcW w:w="3118" w:type="dxa"/>
            <w:vAlign w:val="bottom"/>
          </w:tcPr>
          <w:p w:rsidR="00CF08F3" w:rsidRPr="001D190E" w:rsidRDefault="00CF08F3" w:rsidP="001D190E">
            <w:pPr>
              <w:autoSpaceDE w:val="0"/>
              <w:jc w:val="center"/>
              <w:rPr>
                <w:sz w:val="22"/>
                <w:szCs w:val="22"/>
              </w:rPr>
            </w:pPr>
            <w:r>
              <w:rPr>
                <w:sz w:val="22"/>
                <w:szCs w:val="22"/>
              </w:rPr>
              <w:t>1</w:t>
            </w:r>
          </w:p>
        </w:tc>
        <w:tc>
          <w:tcPr>
            <w:tcW w:w="3544" w:type="dxa"/>
            <w:vAlign w:val="bottom"/>
          </w:tcPr>
          <w:p w:rsidR="00CF08F3" w:rsidRPr="001D190E" w:rsidRDefault="00054A66" w:rsidP="001D190E">
            <w:pPr>
              <w:autoSpaceDE w:val="0"/>
              <w:jc w:val="center"/>
              <w:rPr>
                <w:sz w:val="22"/>
                <w:szCs w:val="22"/>
              </w:rPr>
            </w:pPr>
            <w:r>
              <w:rPr>
                <w:sz w:val="22"/>
                <w:szCs w:val="22"/>
              </w:rPr>
              <w:t>0,4</w:t>
            </w:r>
          </w:p>
        </w:tc>
      </w:tr>
      <w:tr w:rsidR="00CF08F3" w:rsidRPr="00C21E8D">
        <w:trPr>
          <w:trHeight w:val="276"/>
        </w:trPr>
        <w:tc>
          <w:tcPr>
            <w:tcW w:w="2694" w:type="dxa"/>
            <w:vAlign w:val="bottom"/>
          </w:tcPr>
          <w:p w:rsidR="00CF08F3" w:rsidRPr="001D190E" w:rsidRDefault="00054A66" w:rsidP="00054A66">
            <w:pPr>
              <w:autoSpaceDE w:val="0"/>
              <w:jc w:val="center"/>
              <w:rPr>
                <w:sz w:val="22"/>
                <w:szCs w:val="22"/>
              </w:rPr>
            </w:pPr>
            <w:r>
              <w:rPr>
                <w:sz w:val="22"/>
                <w:szCs w:val="22"/>
              </w:rPr>
              <w:t>село</w:t>
            </w:r>
            <w:r w:rsidR="00CF08F3">
              <w:rPr>
                <w:sz w:val="22"/>
                <w:szCs w:val="22"/>
              </w:rPr>
              <w:t xml:space="preserve"> </w:t>
            </w:r>
            <w:r>
              <w:rPr>
                <w:sz w:val="22"/>
                <w:szCs w:val="22"/>
              </w:rPr>
              <w:t>Преображенка</w:t>
            </w:r>
          </w:p>
        </w:tc>
        <w:tc>
          <w:tcPr>
            <w:tcW w:w="3118" w:type="dxa"/>
            <w:vAlign w:val="bottom"/>
          </w:tcPr>
          <w:p w:rsidR="00CF08F3" w:rsidRPr="001D190E" w:rsidRDefault="00CF08F3" w:rsidP="001D190E">
            <w:pPr>
              <w:autoSpaceDE w:val="0"/>
              <w:jc w:val="center"/>
              <w:rPr>
                <w:sz w:val="22"/>
                <w:szCs w:val="22"/>
              </w:rPr>
            </w:pPr>
            <w:r>
              <w:rPr>
                <w:sz w:val="22"/>
                <w:szCs w:val="22"/>
              </w:rPr>
              <w:t>1</w:t>
            </w:r>
          </w:p>
        </w:tc>
        <w:tc>
          <w:tcPr>
            <w:tcW w:w="3544" w:type="dxa"/>
            <w:vAlign w:val="bottom"/>
          </w:tcPr>
          <w:p w:rsidR="00CF08F3" w:rsidRPr="001D190E" w:rsidRDefault="00054A66" w:rsidP="001D190E">
            <w:pPr>
              <w:autoSpaceDE w:val="0"/>
              <w:jc w:val="center"/>
              <w:rPr>
                <w:sz w:val="22"/>
                <w:szCs w:val="22"/>
              </w:rPr>
            </w:pPr>
            <w:r>
              <w:rPr>
                <w:sz w:val="22"/>
                <w:szCs w:val="22"/>
              </w:rPr>
              <w:t>0,5</w:t>
            </w:r>
          </w:p>
        </w:tc>
      </w:tr>
    </w:tbl>
    <w:p w:rsidR="00236BB9" w:rsidRDefault="00236BB9" w:rsidP="00985046">
      <w:pPr>
        <w:widowControl/>
        <w:ind w:firstLine="567"/>
        <w:jc w:val="both"/>
      </w:pPr>
    </w:p>
    <w:p w:rsidR="0074485A" w:rsidRDefault="0074485A" w:rsidP="00985046">
      <w:pPr>
        <w:widowControl/>
        <w:ind w:firstLine="567"/>
        <w:jc w:val="both"/>
      </w:pPr>
      <w:r>
        <w:t>Количество кладбищ удовлетворяет нужды поселения в местах захоронения.</w:t>
      </w:r>
    </w:p>
    <w:p w:rsidR="0024368F" w:rsidRPr="00985046" w:rsidRDefault="0024368F" w:rsidP="00985046">
      <w:pPr>
        <w:widowControl/>
        <w:ind w:firstLine="567"/>
        <w:jc w:val="both"/>
        <w:rPr>
          <w:rFonts w:eastAsia="Times New Roman" w:cs="Arial"/>
          <w:b/>
          <w:bCs/>
          <w:i/>
          <w:iCs/>
          <w:spacing w:val="-10"/>
        </w:rPr>
      </w:pPr>
      <w:r>
        <w:t>Так как одно из двух действующих кладбищ в селе Елизаветовка расположено в зоне затопления, необходимо предусмотреть его закрытие, и расширение другого кладбища.</w:t>
      </w:r>
    </w:p>
    <w:p w:rsidR="0074485A" w:rsidRPr="002B6523" w:rsidRDefault="0074485A" w:rsidP="0074485A">
      <w:pPr>
        <w:widowControl/>
        <w:ind w:firstLine="567"/>
        <w:jc w:val="both"/>
      </w:pPr>
      <w:r>
        <w:rPr>
          <w:b/>
          <w:bCs/>
          <w:i/>
          <w:iCs/>
        </w:rPr>
        <w:t>Скотомогильники</w:t>
      </w:r>
    </w:p>
    <w:p w:rsidR="0074485A" w:rsidRDefault="0074485A" w:rsidP="0074485A">
      <w:pPr>
        <w:widowControl/>
        <w:ind w:firstLine="567"/>
        <w:jc w:val="both"/>
        <w:rPr>
          <w:rFonts w:eastAsia="Times New Roman"/>
          <w:color w:val="000000"/>
        </w:rPr>
      </w:pPr>
      <w:r>
        <w:t xml:space="preserve">По данным Управления ветеринарии в </w:t>
      </w:r>
      <w:r w:rsidR="00054A66">
        <w:t>Елизаветовском</w:t>
      </w:r>
      <w:r>
        <w:t xml:space="preserve"> сельском поселении расположен </w:t>
      </w:r>
      <w:r w:rsidR="00054A66">
        <w:t xml:space="preserve">действующий </w:t>
      </w:r>
      <w:r>
        <w:t>скотомогильник</w:t>
      </w:r>
      <w:r w:rsidR="00CF08F3">
        <w:rPr>
          <w:rFonts w:eastAsia="Times New Roman"/>
          <w:color w:val="000000"/>
        </w:rPr>
        <w:t xml:space="preserve">. </w:t>
      </w:r>
      <w:r w:rsidR="00054A66">
        <w:rPr>
          <w:rFonts w:eastAsia="Times New Roman"/>
          <w:color w:val="000000"/>
        </w:rPr>
        <w:t>Недействующие и с</w:t>
      </w:r>
      <w:r>
        <w:rPr>
          <w:rFonts w:eastAsia="Times New Roman"/>
          <w:color w:val="000000"/>
        </w:rPr>
        <w:t>ибиреязвенные скотомогильники на территории поселения отсутствуют.</w:t>
      </w:r>
    </w:p>
    <w:p w:rsidR="0074485A" w:rsidRDefault="0074485A" w:rsidP="0074485A">
      <w:pPr>
        <w:widowControl/>
        <w:jc w:val="both"/>
        <w:rPr>
          <w:rFonts w:eastAsia="Times New Roman" w:cs="Arial"/>
          <w:b/>
          <w:bCs/>
          <w:i/>
          <w:iCs/>
          <w:spacing w:val="-10"/>
        </w:rPr>
      </w:pPr>
      <w:r>
        <w:rPr>
          <w:rFonts w:eastAsia="Times New Roman" w:cs="Arial"/>
          <w:b/>
          <w:bCs/>
          <w:i/>
          <w:iCs/>
          <w:spacing w:val="-10"/>
        </w:rPr>
        <w:tab/>
      </w:r>
    </w:p>
    <w:p w:rsidR="0074485A" w:rsidRDefault="0074485A" w:rsidP="0074485A">
      <w:pPr>
        <w:widowControl/>
        <w:ind w:firstLine="567"/>
        <w:jc w:val="both"/>
        <w:rPr>
          <w:rFonts w:eastAsia="Times New Roman" w:cs="Arial"/>
          <w:b/>
          <w:bCs/>
          <w:i/>
          <w:iCs/>
          <w:spacing w:val="-10"/>
        </w:rPr>
      </w:pPr>
      <w:r>
        <w:rPr>
          <w:rFonts w:eastAsia="Times New Roman" w:cs="Arial"/>
          <w:b/>
          <w:bCs/>
          <w:i/>
          <w:iCs/>
          <w:spacing w:val="-10"/>
        </w:rPr>
        <w:t>В результате анал</w:t>
      </w:r>
      <w:r w:rsidR="001D190E">
        <w:rPr>
          <w:rFonts w:eastAsia="Times New Roman" w:cs="Arial"/>
          <w:b/>
          <w:bCs/>
          <w:i/>
          <w:iCs/>
          <w:spacing w:val="-10"/>
        </w:rPr>
        <w:t>иза, проведенного в пункте 2.6.8</w:t>
      </w:r>
      <w:r>
        <w:rPr>
          <w:rFonts w:eastAsia="Times New Roman" w:cs="Arial"/>
          <w:b/>
          <w:bCs/>
          <w:i/>
          <w:iCs/>
          <w:spacing w:val="-10"/>
        </w:rPr>
        <w:t xml:space="preserve">., выявлены следующие проблемы: </w:t>
      </w:r>
    </w:p>
    <w:p w:rsidR="0024368F" w:rsidRDefault="0074485A" w:rsidP="00985046">
      <w:pPr>
        <w:ind w:firstLine="567"/>
        <w:jc w:val="both"/>
        <w:rPr>
          <w:i/>
          <w:iCs/>
          <w:spacing w:val="-10"/>
        </w:rPr>
      </w:pPr>
      <w:r>
        <w:rPr>
          <w:rFonts w:eastAsia="Times New Roman"/>
          <w:b/>
          <w:i/>
          <w:iCs/>
          <w:spacing w:val="-10"/>
        </w:rPr>
        <w:t>Проблема 1</w:t>
      </w:r>
      <w:r>
        <w:rPr>
          <w:rFonts w:eastAsia="Times New Roman"/>
          <w:i/>
          <w:iCs/>
          <w:spacing w:val="-10"/>
        </w:rPr>
        <w:t xml:space="preserve">. Требуется </w:t>
      </w:r>
      <w:r>
        <w:rPr>
          <w:rFonts w:cs="Arial"/>
          <w:i/>
          <w:iCs/>
          <w:spacing w:val="-10"/>
        </w:rPr>
        <w:t xml:space="preserve"> </w:t>
      </w:r>
      <w:r>
        <w:rPr>
          <w:rFonts w:eastAsia="Times New Roman" w:cs="Arial"/>
          <w:i/>
          <w:iCs/>
          <w:spacing w:val="-10"/>
        </w:rPr>
        <w:t xml:space="preserve">разработка генеральной схемы очистки территории </w:t>
      </w:r>
      <w:r w:rsidR="0024368F">
        <w:rPr>
          <w:i/>
          <w:iCs/>
          <w:spacing w:val="-10"/>
        </w:rPr>
        <w:t>мест захоронения</w:t>
      </w:r>
      <w:r>
        <w:rPr>
          <w:i/>
          <w:iCs/>
          <w:spacing w:val="-10"/>
        </w:rPr>
        <w:t>.</w:t>
      </w:r>
    </w:p>
    <w:p w:rsidR="0024368F" w:rsidRDefault="0074485A" w:rsidP="0024368F">
      <w:pPr>
        <w:ind w:firstLine="567"/>
        <w:jc w:val="both"/>
        <w:rPr>
          <w:i/>
          <w:iCs/>
          <w:spacing w:val="-10"/>
        </w:rPr>
      </w:pPr>
      <w:r>
        <w:rPr>
          <w:i/>
          <w:iCs/>
          <w:spacing w:val="-10"/>
        </w:rPr>
        <w:t xml:space="preserve"> </w:t>
      </w:r>
      <w:r w:rsidR="0024368F">
        <w:rPr>
          <w:rFonts w:eastAsia="Times New Roman"/>
          <w:b/>
          <w:i/>
          <w:iCs/>
          <w:spacing w:val="-10"/>
        </w:rPr>
        <w:t>Проблема 2</w:t>
      </w:r>
      <w:r w:rsidR="0024368F">
        <w:rPr>
          <w:rFonts w:eastAsia="Times New Roman"/>
          <w:i/>
          <w:iCs/>
          <w:spacing w:val="-10"/>
        </w:rPr>
        <w:t xml:space="preserve">. Требуется </w:t>
      </w:r>
      <w:r w:rsidR="0024368F">
        <w:rPr>
          <w:rFonts w:cs="Arial"/>
          <w:i/>
          <w:iCs/>
          <w:spacing w:val="-10"/>
        </w:rPr>
        <w:t xml:space="preserve"> </w:t>
      </w:r>
      <w:r w:rsidR="0024368F">
        <w:rPr>
          <w:rFonts w:eastAsia="Times New Roman" w:cs="Arial"/>
          <w:i/>
          <w:iCs/>
          <w:spacing w:val="-10"/>
        </w:rPr>
        <w:t>закрытие действующего кладбища, находящегося в зоне затопления, в селе Елизаветовка</w:t>
      </w:r>
      <w:r w:rsidR="0024368F">
        <w:rPr>
          <w:i/>
          <w:iCs/>
          <w:spacing w:val="-10"/>
        </w:rPr>
        <w:t>.</w:t>
      </w:r>
    </w:p>
    <w:p w:rsidR="0074485A" w:rsidRPr="00985046" w:rsidRDefault="0024368F" w:rsidP="0024368F">
      <w:pPr>
        <w:ind w:firstLine="567"/>
        <w:jc w:val="both"/>
        <w:rPr>
          <w:i/>
          <w:iCs/>
          <w:spacing w:val="-10"/>
        </w:rPr>
      </w:pPr>
      <w:r>
        <w:rPr>
          <w:rFonts w:eastAsia="Times New Roman"/>
          <w:b/>
          <w:i/>
          <w:iCs/>
          <w:spacing w:val="-10"/>
        </w:rPr>
        <w:t>Проблема 3</w:t>
      </w:r>
      <w:r>
        <w:rPr>
          <w:rFonts w:eastAsia="Times New Roman"/>
          <w:i/>
          <w:iCs/>
          <w:spacing w:val="-10"/>
        </w:rPr>
        <w:t xml:space="preserve">. Требуется </w:t>
      </w:r>
      <w:r>
        <w:rPr>
          <w:rFonts w:cs="Arial"/>
          <w:i/>
          <w:iCs/>
          <w:spacing w:val="-10"/>
        </w:rPr>
        <w:t xml:space="preserve"> </w:t>
      </w:r>
      <w:r>
        <w:rPr>
          <w:rFonts w:eastAsia="Times New Roman" w:cs="Arial"/>
          <w:i/>
          <w:iCs/>
          <w:spacing w:val="-10"/>
        </w:rPr>
        <w:t>расширение территории  кладбища, расположенного в южной части  села Елизаветовка</w:t>
      </w:r>
      <w:r>
        <w:rPr>
          <w:i/>
          <w:iCs/>
          <w:spacing w:val="-10"/>
        </w:rPr>
        <w:t>.</w:t>
      </w:r>
    </w:p>
    <w:p w:rsidR="00D575C5" w:rsidRDefault="00D575C5" w:rsidP="0074485A">
      <w:pPr>
        <w:tabs>
          <w:tab w:val="left" w:pos="19316"/>
        </w:tabs>
        <w:autoSpaceDE w:val="0"/>
        <w:jc w:val="both"/>
      </w:pPr>
    </w:p>
    <w:p w:rsidR="0074485A" w:rsidRDefault="001D190E" w:rsidP="00D575C5">
      <w:pPr>
        <w:tabs>
          <w:tab w:val="left" w:pos="19316"/>
        </w:tabs>
        <w:autoSpaceDE w:val="0"/>
        <w:ind w:firstLine="567"/>
        <w:jc w:val="center"/>
        <w:rPr>
          <w:b/>
          <w:bCs/>
        </w:rPr>
      </w:pPr>
      <w:r>
        <w:rPr>
          <w:b/>
          <w:bCs/>
        </w:rPr>
        <w:t>2.6.9</w:t>
      </w:r>
      <w:r w:rsidR="0074485A">
        <w:rPr>
          <w:b/>
          <w:bCs/>
        </w:rPr>
        <w:t>. Участие в предупреждении и ликвидации последствий чрезвычайных ситуаций в границах поселения. Обеспечение первичных мер пожарной безопасности в границах населенных пунктов поселения</w:t>
      </w:r>
    </w:p>
    <w:p w:rsidR="00C51B41" w:rsidRDefault="00C51B41" w:rsidP="0074485A">
      <w:pPr>
        <w:shd w:val="clear" w:color="auto" w:fill="FFFFFF"/>
        <w:autoSpaceDE w:val="0"/>
        <w:ind w:firstLine="567"/>
        <w:jc w:val="both"/>
        <w:rPr>
          <w:rFonts w:eastAsia="Times New Roman"/>
          <w:iCs/>
          <w:spacing w:val="-3"/>
          <w:shd w:val="clear" w:color="auto" w:fill="FFFFFF"/>
        </w:rPr>
      </w:pPr>
    </w:p>
    <w:p w:rsidR="0074485A" w:rsidRDefault="0074485A" w:rsidP="0074485A">
      <w:pPr>
        <w:shd w:val="clear" w:color="auto" w:fill="FFFFFF"/>
        <w:autoSpaceDE w:val="0"/>
        <w:ind w:firstLine="567"/>
        <w:jc w:val="both"/>
        <w:rPr>
          <w:rFonts w:eastAsia="Times New Roman"/>
          <w:iCs/>
          <w:spacing w:val="-3"/>
          <w:shd w:val="clear" w:color="auto" w:fill="FFFFFF"/>
        </w:rPr>
      </w:pPr>
      <w:r>
        <w:rPr>
          <w:rFonts w:eastAsia="Times New Roman"/>
          <w:iCs/>
          <w:spacing w:val="-3"/>
          <w:shd w:val="clear" w:color="auto" w:fill="FFFFFF"/>
        </w:rPr>
        <w:t>В полномочия местного самоуправления входят следующие вопросы:</w:t>
      </w:r>
    </w:p>
    <w:p w:rsidR="0074485A" w:rsidRDefault="0074485A" w:rsidP="0074485A">
      <w:pPr>
        <w:shd w:val="clear" w:color="auto" w:fill="FFFFFF"/>
        <w:autoSpaceDE w:val="0"/>
        <w:ind w:firstLine="567"/>
        <w:jc w:val="both"/>
        <w:rPr>
          <w:rFonts w:eastAsia="Times New Roman"/>
          <w:iCs/>
          <w:spacing w:val="-3"/>
          <w:shd w:val="clear" w:color="auto" w:fill="FFFFFF"/>
        </w:rPr>
      </w:pPr>
      <w:r>
        <w:rPr>
          <w:rFonts w:eastAsia="Times New Roman"/>
          <w:iCs/>
          <w:spacing w:val="-3"/>
          <w:shd w:val="clear" w:color="auto" w:fill="FFFFFF"/>
        </w:rPr>
        <w:t>- 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 обеспечение первичных мер пожарной безопасности в границах населенных пунктов поселения;</w:t>
      </w:r>
    </w:p>
    <w:p w:rsidR="0074485A" w:rsidRDefault="0074485A" w:rsidP="0074485A">
      <w:pPr>
        <w:shd w:val="clear" w:color="auto" w:fill="FFFFFF"/>
        <w:autoSpaceDE w:val="0"/>
        <w:ind w:firstLine="567"/>
        <w:jc w:val="both"/>
        <w:rPr>
          <w:rFonts w:eastAsia="Times New Roman"/>
          <w:iCs/>
          <w:spacing w:val="-3"/>
          <w:shd w:val="clear" w:color="auto" w:fill="FFFFFF"/>
        </w:rPr>
      </w:pPr>
      <w:r>
        <w:rPr>
          <w:rFonts w:eastAsia="Times New Roman"/>
          <w:iCs/>
          <w:spacing w:val="-3"/>
          <w:shd w:val="clear" w:color="auto" w:fill="FFFFFF"/>
        </w:rPr>
        <w:t>-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74485A" w:rsidRDefault="0074485A" w:rsidP="0074485A">
      <w:pPr>
        <w:shd w:val="clear" w:color="auto" w:fill="FFFFFF"/>
        <w:autoSpaceDE w:val="0"/>
        <w:ind w:firstLine="567"/>
        <w:jc w:val="both"/>
        <w:rPr>
          <w:rFonts w:eastAsia="Times New Roman"/>
          <w:iCs/>
          <w:spacing w:val="-3"/>
          <w:shd w:val="clear" w:color="auto" w:fill="FFFFFF"/>
        </w:rPr>
      </w:pPr>
      <w:r>
        <w:rPr>
          <w:rFonts w:eastAsia="Times New Roman"/>
          <w:iCs/>
          <w:spacing w:val="-3"/>
          <w:shd w:val="clear" w:color="auto" w:fill="FFFFFF"/>
        </w:rPr>
        <w:t>- организация и осуществление мероприятий по мобилизационной подготовке муниципальных предприятий и учреждений, нахо</w:t>
      </w:r>
      <w:r w:rsidR="001D190E">
        <w:rPr>
          <w:rFonts w:eastAsia="Times New Roman"/>
          <w:iCs/>
          <w:spacing w:val="-3"/>
          <w:shd w:val="clear" w:color="auto" w:fill="FFFFFF"/>
        </w:rPr>
        <w:t>дящихся на территории поселения.</w:t>
      </w:r>
    </w:p>
    <w:p w:rsidR="0074485A" w:rsidRPr="00E93417" w:rsidRDefault="0074485A" w:rsidP="00321135">
      <w:pPr>
        <w:shd w:val="clear" w:color="auto" w:fill="FFFFFF"/>
        <w:autoSpaceDE w:val="0"/>
        <w:ind w:firstLine="567"/>
        <w:jc w:val="both"/>
        <w:rPr>
          <w:rFonts w:eastAsia="Times New Roman"/>
        </w:rPr>
      </w:pPr>
      <w:r w:rsidRPr="00321135">
        <w:rPr>
          <w:rFonts w:eastAsia="Times New Roman"/>
        </w:rPr>
        <w:t>Эти вопросы подробно рассматриваются</w:t>
      </w:r>
      <w:r w:rsidR="00321135" w:rsidRPr="00321135">
        <w:rPr>
          <w:rFonts w:eastAsia="Times New Roman"/>
        </w:rPr>
        <w:t xml:space="preserve"> в томе </w:t>
      </w:r>
      <w:r w:rsidR="00107108" w:rsidRPr="00321135">
        <w:rPr>
          <w:rFonts w:eastAsia="Times New Roman"/>
        </w:rPr>
        <w:t xml:space="preserve">III </w:t>
      </w:r>
      <w:r w:rsidR="00321135" w:rsidRPr="00321135">
        <w:rPr>
          <w:rFonts w:eastAsia="Times New Roman"/>
        </w:rPr>
        <w:t xml:space="preserve">настоящего </w:t>
      </w:r>
      <w:r w:rsidR="00321135" w:rsidRPr="00E93417">
        <w:rPr>
          <w:rFonts w:eastAsia="Times New Roman"/>
        </w:rPr>
        <w:t>генплана</w:t>
      </w:r>
      <w:r w:rsidRPr="00E93417">
        <w:rPr>
          <w:rFonts w:eastAsia="Times New Roman"/>
        </w:rPr>
        <w:t xml:space="preserve">. </w:t>
      </w:r>
    </w:p>
    <w:p w:rsidR="0074485A" w:rsidRPr="00321135" w:rsidRDefault="0074485A" w:rsidP="00321135">
      <w:pPr>
        <w:shd w:val="clear" w:color="auto" w:fill="FFFFFF"/>
        <w:autoSpaceDE w:val="0"/>
        <w:ind w:firstLine="567"/>
        <w:jc w:val="both"/>
        <w:rPr>
          <w:rFonts w:eastAsia="Times New Roman"/>
        </w:rPr>
      </w:pPr>
      <w:r w:rsidRPr="00E93417">
        <w:rPr>
          <w:rFonts w:eastAsia="Times New Roman"/>
        </w:rPr>
        <w:t xml:space="preserve">В </w:t>
      </w:r>
      <w:r w:rsidR="00054A66" w:rsidRPr="00E93417">
        <w:rPr>
          <w:rFonts w:eastAsia="Times New Roman"/>
        </w:rPr>
        <w:t>Елизаветовском</w:t>
      </w:r>
      <w:r w:rsidRPr="00E93417">
        <w:rPr>
          <w:rFonts w:eastAsia="Times New Roman"/>
        </w:rPr>
        <w:t xml:space="preserve"> сельском поселении отсутствует пожарная часть. В целях обеспечения пожарной безопасности на территории села </w:t>
      </w:r>
      <w:r w:rsidR="00054A66" w:rsidRPr="00E93417">
        <w:rPr>
          <w:rFonts w:eastAsia="Times New Roman"/>
        </w:rPr>
        <w:t>Елизаветовка</w:t>
      </w:r>
      <w:r w:rsidRPr="00E93417">
        <w:rPr>
          <w:rFonts w:eastAsia="Times New Roman"/>
        </w:rPr>
        <w:t xml:space="preserve"> расположены пожарные гидранты</w:t>
      </w:r>
      <w:r w:rsidRPr="00E93417">
        <w:rPr>
          <w:rFonts w:eastAsia="Times New Roman"/>
          <w:spacing w:val="-10"/>
          <w:shd w:val="clear" w:color="auto" w:fill="FFFFFF"/>
        </w:rPr>
        <w:t>.</w:t>
      </w:r>
      <w:r w:rsidR="00EB1E23" w:rsidRPr="00E93417">
        <w:rPr>
          <w:rFonts w:eastAsia="Times New Roman"/>
          <w:spacing w:val="-10"/>
          <w:shd w:val="clear" w:color="auto" w:fill="FFFFFF"/>
        </w:rPr>
        <w:t xml:space="preserve"> Пожарная машина вызывается из города Павловск.</w:t>
      </w:r>
    </w:p>
    <w:p w:rsidR="0074485A" w:rsidRDefault="0074485A" w:rsidP="0074485A">
      <w:pPr>
        <w:shd w:val="clear" w:color="auto" w:fill="FFFFFF"/>
        <w:autoSpaceDE w:val="0"/>
        <w:ind w:firstLine="709"/>
        <w:jc w:val="both"/>
        <w:rPr>
          <w:rFonts w:eastAsia="Times New Roman"/>
          <w:iCs/>
          <w:spacing w:val="-3"/>
          <w:shd w:val="clear" w:color="auto" w:fill="FFFFFF"/>
        </w:rPr>
      </w:pPr>
    </w:p>
    <w:p w:rsidR="0074485A" w:rsidRDefault="0074485A" w:rsidP="0074485A">
      <w:pPr>
        <w:shd w:val="clear" w:color="auto" w:fill="FFFFFF"/>
        <w:autoSpaceDE w:val="0"/>
        <w:ind w:firstLine="567"/>
        <w:jc w:val="both"/>
        <w:rPr>
          <w:rFonts w:eastAsia="Times New Roman"/>
          <w:b/>
          <w:bCs/>
          <w:i/>
          <w:iCs/>
        </w:rPr>
      </w:pPr>
      <w:r>
        <w:rPr>
          <w:rFonts w:eastAsia="Times New Roman"/>
          <w:b/>
          <w:bCs/>
          <w:i/>
          <w:iCs/>
        </w:rPr>
        <w:t>В результате анал</w:t>
      </w:r>
      <w:r w:rsidR="008C5F38">
        <w:rPr>
          <w:rFonts w:eastAsia="Times New Roman"/>
          <w:b/>
          <w:bCs/>
          <w:i/>
          <w:iCs/>
        </w:rPr>
        <w:t>и</w:t>
      </w:r>
      <w:r w:rsidR="001D190E">
        <w:rPr>
          <w:rFonts w:eastAsia="Times New Roman"/>
          <w:b/>
          <w:bCs/>
          <w:i/>
          <w:iCs/>
        </w:rPr>
        <w:t>за, проведенного в пункте 2.6.9</w:t>
      </w:r>
      <w:r>
        <w:rPr>
          <w:rFonts w:eastAsia="Times New Roman"/>
          <w:b/>
          <w:bCs/>
          <w:i/>
          <w:iCs/>
        </w:rPr>
        <w:t>., выявлены следующие проблемы:</w:t>
      </w:r>
    </w:p>
    <w:p w:rsidR="0074485A" w:rsidRDefault="0074485A" w:rsidP="0074485A">
      <w:pPr>
        <w:shd w:val="clear" w:color="auto" w:fill="FFFFFF"/>
        <w:autoSpaceDE w:val="0"/>
        <w:ind w:firstLine="567"/>
        <w:jc w:val="both"/>
        <w:rPr>
          <w:rFonts w:eastAsia="Times New Roman"/>
          <w:iCs/>
          <w:spacing w:val="-3"/>
          <w:shd w:val="clear" w:color="auto" w:fill="FFFFFF"/>
        </w:rPr>
      </w:pPr>
      <w:r>
        <w:rPr>
          <w:rFonts w:eastAsia="Times New Roman"/>
          <w:b/>
          <w:i/>
          <w:iCs/>
          <w:spacing w:val="-10"/>
        </w:rPr>
        <w:t>Проблема 1</w:t>
      </w:r>
      <w:r>
        <w:rPr>
          <w:rFonts w:eastAsia="Times New Roman"/>
          <w:i/>
          <w:iCs/>
          <w:spacing w:val="-10"/>
        </w:rPr>
        <w:t>.</w:t>
      </w:r>
      <w:r>
        <w:rPr>
          <w:rFonts w:eastAsia="Times New Roman"/>
          <w:spacing w:val="-10"/>
        </w:rPr>
        <w:t xml:space="preserve"> </w:t>
      </w:r>
      <w:r>
        <w:rPr>
          <w:rFonts w:eastAsia="Times New Roman"/>
          <w:i/>
          <w:iCs/>
          <w:spacing w:val="-10"/>
        </w:rPr>
        <w:t>Требуется</w:t>
      </w:r>
      <w:r>
        <w:rPr>
          <w:rFonts w:eastAsia="Times New Roman"/>
          <w:spacing w:val="-10"/>
        </w:rPr>
        <w:t xml:space="preserve"> </w:t>
      </w:r>
      <w:r w:rsidR="00EB1E23">
        <w:rPr>
          <w:rFonts w:eastAsia="Times New Roman"/>
          <w:i/>
          <w:iCs/>
          <w:spacing w:val="-10"/>
        </w:rPr>
        <w:t>строительство</w:t>
      </w:r>
      <w:r>
        <w:rPr>
          <w:rFonts w:eastAsia="Times New Roman"/>
          <w:i/>
          <w:iCs/>
          <w:spacing w:val="-10"/>
        </w:rPr>
        <w:t xml:space="preserve"> на территории </w:t>
      </w:r>
      <w:r w:rsidR="00054A66">
        <w:rPr>
          <w:rFonts w:eastAsia="Times New Roman"/>
          <w:i/>
          <w:iCs/>
          <w:spacing w:val="-10"/>
        </w:rPr>
        <w:t>Елизаветовского</w:t>
      </w:r>
      <w:r>
        <w:rPr>
          <w:rFonts w:eastAsia="Times New Roman"/>
          <w:i/>
          <w:iCs/>
          <w:spacing w:val="-10"/>
        </w:rPr>
        <w:t xml:space="preserve"> сельского поселения пожарн</w:t>
      </w:r>
      <w:r w:rsidR="00EB1E23">
        <w:rPr>
          <w:rFonts w:eastAsia="Times New Roman"/>
          <w:i/>
          <w:iCs/>
          <w:spacing w:val="-10"/>
        </w:rPr>
        <w:t>ого</w:t>
      </w:r>
      <w:r>
        <w:rPr>
          <w:rFonts w:eastAsia="Times New Roman"/>
          <w:i/>
          <w:iCs/>
          <w:spacing w:val="-10"/>
        </w:rPr>
        <w:t xml:space="preserve"> </w:t>
      </w:r>
      <w:r w:rsidR="00EB1E23">
        <w:rPr>
          <w:rFonts w:eastAsia="Times New Roman"/>
          <w:i/>
          <w:iCs/>
          <w:spacing w:val="-10"/>
        </w:rPr>
        <w:t>депо</w:t>
      </w:r>
      <w:r>
        <w:rPr>
          <w:rFonts w:eastAsia="Times New Roman"/>
          <w:i/>
          <w:iCs/>
          <w:spacing w:val="-10"/>
        </w:rPr>
        <w:t>.</w:t>
      </w:r>
    </w:p>
    <w:p w:rsidR="00CA42AB" w:rsidRDefault="00CA42AB" w:rsidP="00C06E7C">
      <w:pPr>
        <w:widowControl/>
        <w:snapToGrid w:val="0"/>
        <w:jc w:val="both"/>
        <w:rPr>
          <w:b/>
          <w:bCs/>
        </w:rPr>
      </w:pPr>
    </w:p>
    <w:p w:rsidR="00900E47" w:rsidRPr="00D575C5" w:rsidRDefault="00900E47" w:rsidP="00D575C5">
      <w:pPr>
        <w:widowControl/>
        <w:snapToGrid w:val="0"/>
        <w:ind w:firstLine="567"/>
        <w:jc w:val="center"/>
        <w:rPr>
          <w:rFonts w:eastAsia="Times New Roman"/>
          <w:b/>
          <w:bCs/>
        </w:rPr>
      </w:pPr>
      <w:r>
        <w:rPr>
          <w:b/>
          <w:bCs/>
        </w:rPr>
        <w:t xml:space="preserve">2.7. </w:t>
      </w:r>
      <w:r>
        <w:rPr>
          <w:rFonts w:eastAsia="Times New Roman"/>
          <w:b/>
          <w:bCs/>
        </w:rPr>
        <w:t>Земельные участки, которые предоставлены для размещения объектов капитального строительства федерального, регионального или местного (районного) значения, или на которых размещены объекты капитального строительства федерального, регионального или местного (районного) значения.</w:t>
      </w:r>
    </w:p>
    <w:p w:rsidR="00575702" w:rsidRDefault="00575702" w:rsidP="0074485A">
      <w:pPr>
        <w:ind w:firstLine="567"/>
        <w:jc w:val="both"/>
      </w:pPr>
    </w:p>
    <w:p w:rsidR="00101F4C" w:rsidRDefault="00101F4C" w:rsidP="0074485A">
      <w:pPr>
        <w:ind w:firstLine="567"/>
        <w:jc w:val="both"/>
      </w:pPr>
      <w:r w:rsidRPr="002B45CB">
        <w:t xml:space="preserve">Объекты Федерального имущества на территории </w:t>
      </w:r>
      <w:r w:rsidR="00054A66" w:rsidRPr="002B45CB">
        <w:t>Елизаветовского</w:t>
      </w:r>
      <w:r w:rsidRPr="002B45CB">
        <w:t xml:space="preserve"> сельского </w:t>
      </w:r>
      <w:r w:rsidRPr="002B45CB">
        <w:lastRenderedPageBreak/>
        <w:t>поселения отсутству</w:t>
      </w:r>
      <w:r w:rsidR="00575702">
        <w:t>ю</w:t>
      </w:r>
      <w:r w:rsidRPr="002B45CB">
        <w:t>т.</w:t>
      </w:r>
    </w:p>
    <w:p w:rsidR="00236BB9" w:rsidRDefault="00236BB9" w:rsidP="00575702">
      <w:pPr>
        <w:widowControl/>
        <w:suppressAutoHyphens w:val="0"/>
        <w:ind w:firstLine="709"/>
        <w:jc w:val="center"/>
        <w:rPr>
          <w:rFonts w:eastAsia="Times New Roman"/>
          <w:b/>
          <w:kern w:val="0"/>
          <w:lang w:eastAsia="ru-RU"/>
        </w:rPr>
      </w:pPr>
    </w:p>
    <w:p w:rsidR="00985046" w:rsidRPr="00FB04C0" w:rsidRDefault="006735C9" w:rsidP="00575702">
      <w:pPr>
        <w:widowControl/>
        <w:suppressAutoHyphens w:val="0"/>
        <w:ind w:firstLine="709"/>
        <w:jc w:val="center"/>
        <w:rPr>
          <w:rFonts w:eastAsia="Times New Roman"/>
          <w:b/>
          <w:kern w:val="0"/>
          <w:lang w:eastAsia="ru-RU"/>
        </w:rPr>
      </w:pPr>
      <w:r>
        <w:rPr>
          <w:rFonts w:eastAsia="Times New Roman"/>
          <w:b/>
          <w:kern w:val="0"/>
          <w:lang w:eastAsia="ru-RU"/>
        </w:rPr>
        <w:t>Перечень объектов недвижимости, являющихся</w:t>
      </w:r>
      <w:r w:rsidRPr="00FB04C0">
        <w:rPr>
          <w:rFonts w:eastAsia="Times New Roman"/>
          <w:b/>
          <w:kern w:val="0"/>
          <w:lang w:eastAsia="ru-RU"/>
        </w:rPr>
        <w:t xml:space="preserve"> </w:t>
      </w:r>
      <w:r>
        <w:rPr>
          <w:rFonts w:eastAsia="Times New Roman"/>
          <w:b/>
          <w:kern w:val="0"/>
          <w:lang w:eastAsia="ru-RU"/>
        </w:rPr>
        <w:t>государственной</w:t>
      </w:r>
      <w:r w:rsidRPr="00FB04C0">
        <w:rPr>
          <w:rFonts w:eastAsia="Times New Roman"/>
          <w:b/>
          <w:kern w:val="0"/>
          <w:lang w:eastAsia="ru-RU"/>
        </w:rPr>
        <w:t xml:space="preserve"> собственност</w:t>
      </w:r>
      <w:r>
        <w:rPr>
          <w:rFonts w:eastAsia="Times New Roman"/>
          <w:b/>
          <w:kern w:val="0"/>
          <w:lang w:eastAsia="ru-RU"/>
        </w:rPr>
        <w:t>ью</w:t>
      </w:r>
      <w:r w:rsidRPr="00FB04C0">
        <w:rPr>
          <w:rFonts w:eastAsia="Times New Roman"/>
          <w:b/>
          <w:kern w:val="0"/>
          <w:lang w:eastAsia="ru-RU"/>
        </w:rPr>
        <w:t xml:space="preserve"> </w:t>
      </w:r>
      <w:r>
        <w:rPr>
          <w:rFonts w:eastAsia="Times New Roman"/>
          <w:b/>
          <w:kern w:val="0"/>
          <w:lang w:eastAsia="ru-RU"/>
        </w:rPr>
        <w:t>Воронежской области, и расположенных на территории Елизаветовского</w:t>
      </w:r>
      <w:r w:rsidRPr="00FB04C0">
        <w:rPr>
          <w:rFonts w:eastAsia="Times New Roman"/>
          <w:b/>
          <w:kern w:val="0"/>
          <w:lang w:eastAsia="ru-RU"/>
        </w:rPr>
        <w:t xml:space="preserve"> сельского поселения Павловского муниципального района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2410"/>
        <w:gridCol w:w="2693"/>
        <w:gridCol w:w="1559"/>
        <w:gridCol w:w="2090"/>
      </w:tblGrid>
      <w:tr w:rsidR="006735C9" w:rsidTr="00DD3B8B">
        <w:tc>
          <w:tcPr>
            <w:tcW w:w="817" w:type="dxa"/>
            <w:shd w:val="clear" w:color="auto" w:fill="DAEEF3"/>
          </w:tcPr>
          <w:p w:rsidR="006735C9" w:rsidRPr="00C90483" w:rsidRDefault="006735C9" w:rsidP="00C90483">
            <w:pPr>
              <w:jc w:val="center"/>
              <w:rPr>
                <w:b/>
                <w:sz w:val="22"/>
                <w:szCs w:val="22"/>
              </w:rPr>
            </w:pPr>
            <w:r w:rsidRPr="00C90483">
              <w:rPr>
                <w:b/>
                <w:sz w:val="22"/>
                <w:szCs w:val="22"/>
              </w:rPr>
              <w:t>№ п/п</w:t>
            </w:r>
          </w:p>
        </w:tc>
        <w:tc>
          <w:tcPr>
            <w:tcW w:w="2410" w:type="dxa"/>
            <w:shd w:val="clear" w:color="auto" w:fill="DAEEF3"/>
          </w:tcPr>
          <w:p w:rsidR="006735C9" w:rsidRPr="00C90483" w:rsidRDefault="00C86BD4" w:rsidP="00C90483">
            <w:pPr>
              <w:jc w:val="center"/>
              <w:rPr>
                <w:b/>
                <w:sz w:val="22"/>
                <w:szCs w:val="22"/>
              </w:rPr>
            </w:pPr>
            <w:r w:rsidRPr="00C90483">
              <w:rPr>
                <w:b/>
                <w:sz w:val="22"/>
                <w:szCs w:val="22"/>
              </w:rPr>
              <w:t>Наименование недвижимости</w:t>
            </w:r>
          </w:p>
        </w:tc>
        <w:tc>
          <w:tcPr>
            <w:tcW w:w="2693" w:type="dxa"/>
            <w:shd w:val="clear" w:color="auto" w:fill="DAEEF3"/>
          </w:tcPr>
          <w:p w:rsidR="006735C9" w:rsidRPr="00C90483" w:rsidRDefault="00C86BD4" w:rsidP="00C90483">
            <w:pPr>
              <w:jc w:val="center"/>
              <w:rPr>
                <w:b/>
                <w:sz w:val="22"/>
                <w:szCs w:val="22"/>
              </w:rPr>
            </w:pPr>
            <w:r w:rsidRPr="00C90483">
              <w:rPr>
                <w:b/>
                <w:sz w:val="22"/>
                <w:szCs w:val="22"/>
              </w:rPr>
              <w:t>Адрес</w:t>
            </w:r>
          </w:p>
        </w:tc>
        <w:tc>
          <w:tcPr>
            <w:tcW w:w="1559" w:type="dxa"/>
            <w:shd w:val="clear" w:color="auto" w:fill="DAEEF3"/>
          </w:tcPr>
          <w:p w:rsidR="006735C9" w:rsidRPr="00DD3B8B" w:rsidRDefault="00C86BD4" w:rsidP="00C90483">
            <w:pPr>
              <w:jc w:val="center"/>
              <w:rPr>
                <w:b/>
                <w:sz w:val="22"/>
                <w:szCs w:val="22"/>
                <w:vertAlign w:val="superscript"/>
              </w:rPr>
            </w:pPr>
            <w:r w:rsidRPr="00C90483">
              <w:rPr>
                <w:b/>
                <w:sz w:val="22"/>
                <w:szCs w:val="22"/>
              </w:rPr>
              <w:t>Общая площадь</w:t>
            </w:r>
            <w:r w:rsidR="00DD3B8B">
              <w:rPr>
                <w:b/>
                <w:sz w:val="22"/>
                <w:szCs w:val="22"/>
              </w:rPr>
              <w:t>, м</w:t>
            </w:r>
            <w:r w:rsidR="00DD3B8B">
              <w:rPr>
                <w:b/>
                <w:sz w:val="22"/>
                <w:szCs w:val="22"/>
                <w:vertAlign w:val="superscript"/>
              </w:rPr>
              <w:t>2</w:t>
            </w:r>
          </w:p>
        </w:tc>
        <w:tc>
          <w:tcPr>
            <w:tcW w:w="2090" w:type="dxa"/>
            <w:shd w:val="clear" w:color="auto" w:fill="DAEEF3"/>
          </w:tcPr>
          <w:p w:rsidR="006735C9" w:rsidRPr="00C90483" w:rsidRDefault="00C86BD4" w:rsidP="00C90483">
            <w:pPr>
              <w:jc w:val="center"/>
              <w:rPr>
                <w:b/>
                <w:sz w:val="22"/>
                <w:szCs w:val="22"/>
              </w:rPr>
            </w:pPr>
            <w:r w:rsidRPr="00C90483">
              <w:rPr>
                <w:b/>
                <w:sz w:val="22"/>
                <w:szCs w:val="22"/>
              </w:rPr>
              <w:t>Характеристика недвижимости</w:t>
            </w:r>
          </w:p>
        </w:tc>
      </w:tr>
      <w:tr w:rsidR="006735C9" w:rsidTr="00DD3B8B">
        <w:tc>
          <w:tcPr>
            <w:tcW w:w="817" w:type="dxa"/>
          </w:tcPr>
          <w:p w:rsidR="006735C9" w:rsidRPr="00C90483" w:rsidRDefault="00C86BD4" w:rsidP="00C90483">
            <w:pPr>
              <w:jc w:val="both"/>
              <w:rPr>
                <w:sz w:val="22"/>
                <w:szCs w:val="22"/>
              </w:rPr>
            </w:pPr>
            <w:r w:rsidRPr="00C90483">
              <w:rPr>
                <w:sz w:val="22"/>
                <w:szCs w:val="22"/>
              </w:rPr>
              <w:t>1</w:t>
            </w:r>
          </w:p>
        </w:tc>
        <w:tc>
          <w:tcPr>
            <w:tcW w:w="2410" w:type="dxa"/>
          </w:tcPr>
          <w:p w:rsidR="006735C9" w:rsidRPr="00C90483" w:rsidRDefault="00C86BD4" w:rsidP="00C86BD4">
            <w:pPr>
              <w:rPr>
                <w:sz w:val="22"/>
                <w:szCs w:val="22"/>
              </w:rPr>
            </w:pPr>
            <w:r w:rsidRPr="00C90483">
              <w:rPr>
                <w:sz w:val="22"/>
                <w:szCs w:val="22"/>
              </w:rPr>
              <w:t>Ворота-калитка</w:t>
            </w:r>
          </w:p>
        </w:tc>
        <w:tc>
          <w:tcPr>
            <w:tcW w:w="2693" w:type="dxa"/>
          </w:tcPr>
          <w:p w:rsidR="00C86BD4" w:rsidRPr="00C90483" w:rsidRDefault="00C86BD4" w:rsidP="00C86BD4">
            <w:pPr>
              <w:rPr>
                <w:sz w:val="22"/>
                <w:szCs w:val="22"/>
              </w:rPr>
            </w:pPr>
            <w:r w:rsidRPr="00C90483">
              <w:rPr>
                <w:sz w:val="22"/>
                <w:szCs w:val="22"/>
              </w:rPr>
              <w:t>с. Елизаветовка,</w:t>
            </w:r>
          </w:p>
          <w:p w:rsidR="006735C9" w:rsidRPr="00C90483" w:rsidRDefault="00C86BD4" w:rsidP="00C86BD4">
            <w:pPr>
              <w:rPr>
                <w:sz w:val="22"/>
                <w:szCs w:val="22"/>
              </w:rPr>
            </w:pPr>
            <w:r w:rsidRPr="00C90483">
              <w:rPr>
                <w:sz w:val="22"/>
                <w:szCs w:val="22"/>
              </w:rPr>
              <w:t>пр. Революции</w:t>
            </w:r>
          </w:p>
        </w:tc>
        <w:tc>
          <w:tcPr>
            <w:tcW w:w="1559" w:type="dxa"/>
            <w:vAlign w:val="center"/>
          </w:tcPr>
          <w:p w:rsidR="006735C9" w:rsidRPr="00C90483" w:rsidRDefault="006735C9" w:rsidP="00C90483">
            <w:pPr>
              <w:jc w:val="center"/>
              <w:rPr>
                <w:sz w:val="22"/>
                <w:szCs w:val="22"/>
              </w:rPr>
            </w:pPr>
          </w:p>
        </w:tc>
        <w:tc>
          <w:tcPr>
            <w:tcW w:w="2090" w:type="dxa"/>
            <w:vAlign w:val="center"/>
          </w:tcPr>
          <w:p w:rsidR="006735C9" w:rsidRPr="00C90483" w:rsidRDefault="006735C9" w:rsidP="00C86BD4">
            <w:pPr>
              <w:rPr>
                <w:sz w:val="22"/>
                <w:szCs w:val="22"/>
              </w:rPr>
            </w:pPr>
          </w:p>
        </w:tc>
      </w:tr>
      <w:tr w:rsidR="006735C9" w:rsidTr="00DD3B8B">
        <w:tc>
          <w:tcPr>
            <w:tcW w:w="817" w:type="dxa"/>
          </w:tcPr>
          <w:p w:rsidR="006735C9" w:rsidRPr="00C90483" w:rsidRDefault="00C86BD4" w:rsidP="00C90483">
            <w:pPr>
              <w:jc w:val="both"/>
              <w:rPr>
                <w:sz w:val="22"/>
                <w:szCs w:val="22"/>
              </w:rPr>
            </w:pPr>
            <w:r w:rsidRPr="00C90483">
              <w:rPr>
                <w:sz w:val="22"/>
                <w:szCs w:val="22"/>
              </w:rPr>
              <w:t>2</w:t>
            </w:r>
          </w:p>
        </w:tc>
        <w:tc>
          <w:tcPr>
            <w:tcW w:w="2410" w:type="dxa"/>
          </w:tcPr>
          <w:p w:rsidR="006735C9" w:rsidRPr="00C90483" w:rsidRDefault="00C86BD4" w:rsidP="00C86BD4">
            <w:pPr>
              <w:rPr>
                <w:sz w:val="22"/>
                <w:szCs w:val="22"/>
              </w:rPr>
            </w:pPr>
            <w:r w:rsidRPr="00C90483">
              <w:rPr>
                <w:sz w:val="22"/>
                <w:szCs w:val="22"/>
              </w:rPr>
              <w:t>Овощехранилище</w:t>
            </w:r>
          </w:p>
        </w:tc>
        <w:tc>
          <w:tcPr>
            <w:tcW w:w="2693" w:type="dxa"/>
          </w:tcPr>
          <w:p w:rsidR="00C86BD4" w:rsidRPr="00C90483" w:rsidRDefault="00C86BD4" w:rsidP="00C86BD4">
            <w:pPr>
              <w:rPr>
                <w:sz w:val="22"/>
                <w:szCs w:val="22"/>
              </w:rPr>
            </w:pPr>
            <w:r w:rsidRPr="00C90483">
              <w:rPr>
                <w:sz w:val="22"/>
                <w:szCs w:val="22"/>
              </w:rPr>
              <w:t>с. Елизаветовка,</w:t>
            </w:r>
          </w:p>
          <w:p w:rsidR="006735C9" w:rsidRPr="00C90483" w:rsidRDefault="00C86BD4" w:rsidP="00C86BD4">
            <w:pPr>
              <w:rPr>
                <w:sz w:val="22"/>
                <w:szCs w:val="22"/>
              </w:rPr>
            </w:pPr>
            <w:r w:rsidRPr="00C90483">
              <w:rPr>
                <w:sz w:val="22"/>
                <w:szCs w:val="22"/>
              </w:rPr>
              <w:t>пр. Революции, 1</w:t>
            </w:r>
          </w:p>
        </w:tc>
        <w:tc>
          <w:tcPr>
            <w:tcW w:w="1559" w:type="dxa"/>
            <w:vAlign w:val="center"/>
          </w:tcPr>
          <w:p w:rsidR="006735C9" w:rsidRPr="00C90483" w:rsidRDefault="00C86BD4" w:rsidP="00C90483">
            <w:pPr>
              <w:jc w:val="center"/>
              <w:rPr>
                <w:sz w:val="22"/>
                <w:szCs w:val="22"/>
              </w:rPr>
            </w:pPr>
            <w:r w:rsidRPr="00C90483">
              <w:rPr>
                <w:sz w:val="22"/>
                <w:szCs w:val="22"/>
              </w:rPr>
              <w:t>59</w:t>
            </w:r>
          </w:p>
        </w:tc>
        <w:tc>
          <w:tcPr>
            <w:tcW w:w="2090" w:type="dxa"/>
            <w:vAlign w:val="center"/>
          </w:tcPr>
          <w:p w:rsidR="006735C9" w:rsidRPr="00C90483" w:rsidRDefault="00C86BD4" w:rsidP="00C86BD4">
            <w:pPr>
              <w:rPr>
                <w:sz w:val="22"/>
                <w:szCs w:val="22"/>
              </w:rPr>
            </w:pPr>
            <w:r w:rsidRPr="00C90483">
              <w:rPr>
                <w:sz w:val="22"/>
                <w:szCs w:val="22"/>
              </w:rPr>
              <w:t>Отдельно стоящее</w:t>
            </w:r>
          </w:p>
        </w:tc>
      </w:tr>
      <w:tr w:rsidR="006735C9" w:rsidTr="00DD3B8B">
        <w:tc>
          <w:tcPr>
            <w:tcW w:w="817" w:type="dxa"/>
          </w:tcPr>
          <w:p w:rsidR="006735C9" w:rsidRPr="00C90483" w:rsidRDefault="00C86BD4" w:rsidP="00C90483">
            <w:pPr>
              <w:jc w:val="both"/>
              <w:rPr>
                <w:sz w:val="22"/>
                <w:szCs w:val="22"/>
              </w:rPr>
            </w:pPr>
            <w:r w:rsidRPr="00C90483">
              <w:rPr>
                <w:sz w:val="22"/>
                <w:szCs w:val="22"/>
              </w:rPr>
              <w:t>3</w:t>
            </w:r>
          </w:p>
        </w:tc>
        <w:tc>
          <w:tcPr>
            <w:tcW w:w="2410" w:type="dxa"/>
          </w:tcPr>
          <w:p w:rsidR="006735C9" w:rsidRPr="00C90483" w:rsidRDefault="00C86BD4" w:rsidP="00C86BD4">
            <w:pPr>
              <w:rPr>
                <w:sz w:val="22"/>
                <w:szCs w:val="22"/>
              </w:rPr>
            </w:pPr>
            <w:r w:rsidRPr="00C90483">
              <w:rPr>
                <w:sz w:val="22"/>
                <w:szCs w:val="22"/>
              </w:rPr>
              <w:t>Туалет</w:t>
            </w:r>
          </w:p>
        </w:tc>
        <w:tc>
          <w:tcPr>
            <w:tcW w:w="2693" w:type="dxa"/>
          </w:tcPr>
          <w:p w:rsidR="00C86BD4" w:rsidRPr="00C90483" w:rsidRDefault="00C86BD4" w:rsidP="00C86BD4">
            <w:pPr>
              <w:rPr>
                <w:sz w:val="22"/>
                <w:szCs w:val="22"/>
              </w:rPr>
            </w:pPr>
            <w:r w:rsidRPr="00C90483">
              <w:rPr>
                <w:sz w:val="22"/>
                <w:szCs w:val="22"/>
              </w:rPr>
              <w:t>с. Елизаветовка,</w:t>
            </w:r>
          </w:p>
          <w:p w:rsidR="006735C9" w:rsidRPr="00C90483" w:rsidRDefault="00C86BD4" w:rsidP="00C86BD4">
            <w:pPr>
              <w:rPr>
                <w:sz w:val="22"/>
                <w:szCs w:val="22"/>
              </w:rPr>
            </w:pPr>
            <w:r w:rsidRPr="00C90483">
              <w:rPr>
                <w:sz w:val="22"/>
                <w:szCs w:val="22"/>
              </w:rPr>
              <w:t>пр. Революции, 1</w:t>
            </w:r>
          </w:p>
        </w:tc>
        <w:tc>
          <w:tcPr>
            <w:tcW w:w="1559" w:type="dxa"/>
            <w:vAlign w:val="center"/>
          </w:tcPr>
          <w:p w:rsidR="006735C9" w:rsidRPr="00C90483" w:rsidRDefault="00C86BD4" w:rsidP="00C90483">
            <w:pPr>
              <w:jc w:val="center"/>
              <w:rPr>
                <w:sz w:val="22"/>
                <w:szCs w:val="22"/>
              </w:rPr>
            </w:pPr>
            <w:r w:rsidRPr="00C90483">
              <w:rPr>
                <w:sz w:val="22"/>
                <w:szCs w:val="22"/>
              </w:rPr>
              <w:t>10,5</w:t>
            </w:r>
          </w:p>
        </w:tc>
        <w:tc>
          <w:tcPr>
            <w:tcW w:w="2090" w:type="dxa"/>
            <w:vAlign w:val="center"/>
          </w:tcPr>
          <w:p w:rsidR="006735C9" w:rsidRPr="00C90483" w:rsidRDefault="006735C9" w:rsidP="00C86BD4">
            <w:pPr>
              <w:rPr>
                <w:sz w:val="22"/>
                <w:szCs w:val="22"/>
              </w:rPr>
            </w:pPr>
          </w:p>
        </w:tc>
      </w:tr>
      <w:tr w:rsidR="006735C9" w:rsidTr="00DD3B8B">
        <w:tc>
          <w:tcPr>
            <w:tcW w:w="817" w:type="dxa"/>
          </w:tcPr>
          <w:p w:rsidR="006735C9" w:rsidRPr="00C90483" w:rsidRDefault="00C86BD4" w:rsidP="00C90483">
            <w:pPr>
              <w:jc w:val="both"/>
              <w:rPr>
                <w:sz w:val="22"/>
                <w:szCs w:val="22"/>
              </w:rPr>
            </w:pPr>
            <w:r w:rsidRPr="00C90483">
              <w:rPr>
                <w:sz w:val="22"/>
                <w:szCs w:val="22"/>
              </w:rPr>
              <w:t>4</w:t>
            </w:r>
          </w:p>
        </w:tc>
        <w:tc>
          <w:tcPr>
            <w:tcW w:w="2410" w:type="dxa"/>
          </w:tcPr>
          <w:p w:rsidR="006735C9" w:rsidRPr="00C90483" w:rsidRDefault="00C86BD4" w:rsidP="00C86BD4">
            <w:pPr>
              <w:rPr>
                <w:sz w:val="22"/>
                <w:szCs w:val="22"/>
              </w:rPr>
            </w:pPr>
            <w:r w:rsidRPr="00C90483">
              <w:rPr>
                <w:sz w:val="22"/>
                <w:szCs w:val="22"/>
              </w:rPr>
              <w:t>Башня Рожновского</w:t>
            </w:r>
          </w:p>
        </w:tc>
        <w:tc>
          <w:tcPr>
            <w:tcW w:w="2693" w:type="dxa"/>
          </w:tcPr>
          <w:p w:rsidR="00C86BD4" w:rsidRPr="00C90483" w:rsidRDefault="00C86BD4" w:rsidP="00C86BD4">
            <w:pPr>
              <w:rPr>
                <w:sz w:val="22"/>
                <w:szCs w:val="22"/>
              </w:rPr>
            </w:pPr>
            <w:r w:rsidRPr="00C90483">
              <w:rPr>
                <w:sz w:val="22"/>
                <w:szCs w:val="22"/>
              </w:rPr>
              <w:t>с. Елизаветовка,</w:t>
            </w:r>
          </w:p>
          <w:p w:rsidR="006735C9" w:rsidRPr="00C90483" w:rsidRDefault="00C86BD4" w:rsidP="00C86BD4">
            <w:pPr>
              <w:rPr>
                <w:sz w:val="22"/>
                <w:szCs w:val="22"/>
              </w:rPr>
            </w:pPr>
            <w:r w:rsidRPr="00C90483">
              <w:rPr>
                <w:sz w:val="22"/>
                <w:szCs w:val="22"/>
              </w:rPr>
              <w:t>пр. Революции, 1</w:t>
            </w:r>
          </w:p>
        </w:tc>
        <w:tc>
          <w:tcPr>
            <w:tcW w:w="1559" w:type="dxa"/>
            <w:vAlign w:val="center"/>
          </w:tcPr>
          <w:p w:rsidR="006735C9" w:rsidRPr="00C90483" w:rsidRDefault="006735C9" w:rsidP="00C90483">
            <w:pPr>
              <w:jc w:val="center"/>
              <w:rPr>
                <w:sz w:val="22"/>
                <w:szCs w:val="22"/>
              </w:rPr>
            </w:pPr>
          </w:p>
        </w:tc>
        <w:tc>
          <w:tcPr>
            <w:tcW w:w="2090" w:type="dxa"/>
            <w:vAlign w:val="center"/>
          </w:tcPr>
          <w:p w:rsidR="006735C9" w:rsidRPr="00C90483" w:rsidRDefault="009B7BA3" w:rsidP="00C86BD4">
            <w:pPr>
              <w:rPr>
                <w:sz w:val="22"/>
                <w:szCs w:val="22"/>
              </w:rPr>
            </w:pPr>
            <w:r w:rsidRPr="00C90483">
              <w:rPr>
                <w:sz w:val="22"/>
                <w:szCs w:val="22"/>
              </w:rPr>
              <w:t>Отдельно стоящее</w:t>
            </w:r>
          </w:p>
        </w:tc>
      </w:tr>
      <w:tr w:rsidR="006735C9" w:rsidTr="00DD3B8B">
        <w:tc>
          <w:tcPr>
            <w:tcW w:w="817" w:type="dxa"/>
          </w:tcPr>
          <w:p w:rsidR="006735C9" w:rsidRPr="00C90483" w:rsidRDefault="00C86BD4" w:rsidP="00C90483">
            <w:pPr>
              <w:jc w:val="both"/>
              <w:rPr>
                <w:sz w:val="22"/>
                <w:szCs w:val="22"/>
              </w:rPr>
            </w:pPr>
            <w:r w:rsidRPr="00C90483">
              <w:rPr>
                <w:sz w:val="22"/>
                <w:szCs w:val="22"/>
              </w:rPr>
              <w:t>5</w:t>
            </w:r>
          </w:p>
        </w:tc>
        <w:tc>
          <w:tcPr>
            <w:tcW w:w="2410" w:type="dxa"/>
          </w:tcPr>
          <w:p w:rsidR="006735C9" w:rsidRPr="00C90483" w:rsidRDefault="00C86BD4" w:rsidP="00C86BD4">
            <w:pPr>
              <w:rPr>
                <w:sz w:val="22"/>
                <w:szCs w:val="22"/>
              </w:rPr>
            </w:pPr>
            <w:r w:rsidRPr="00C90483">
              <w:rPr>
                <w:sz w:val="22"/>
                <w:szCs w:val="22"/>
              </w:rPr>
              <w:t>Забор</w:t>
            </w:r>
          </w:p>
        </w:tc>
        <w:tc>
          <w:tcPr>
            <w:tcW w:w="2693" w:type="dxa"/>
          </w:tcPr>
          <w:p w:rsidR="00C86BD4" w:rsidRPr="00C90483" w:rsidRDefault="00C86BD4" w:rsidP="00C86BD4">
            <w:pPr>
              <w:rPr>
                <w:sz w:val="22"/>
                <w:szCs w:val="22"/>
              </w:rPr>
            </w:pPr>
            <w:r w:rsidRPr="00C90483">
              <w:rPr>
                <w:sz w:val="22"/>
                <w:szCs w:val="22"/>
              </w:rPr>
              <w:t>с. Елизаветовка,</w:t>
            </w:r>
          </w:p>
          <w:p w:rsidR="006735C9" w:rsidRPr="00C90483" w:rsidRDefault="00C86BD4" w:rsidP="00C86BD4">
            <w:pPr>
              <w:rPr>
                <w:sz w:val="22"/>
                <w:szCs w:val="22"/>
              </w:rPr>
            </w:pPr>
            <w:r w:rsidRPr="00C90483">
              <w:rPr>
                <w:sz w:val="22"/>
                <w:szCs w:val="22"/>
              </w:rPr>
              <w:t>пр. Революции, 1</w:t>
            </w:r>
          </w:p>
        </w:tc>
        <w:tc>
          <w:tcPr>
            <w:tcW w:w="1559" w:type="dxa"/>
            <w:vAlign w:val="center"/>
          </w:tcPr>
          <w:p w:rsidR="006735C9" w:rsidRPr="00C90483" w:rsidRDefault="006735C9" w:rsidP="00C90483">
            <w:pPr>
              <w:jc w:val="center"/>
              <w:rPr>
                <w:sz w:val="22"/>
                <w:szCs w:val="22"/>
              </w:rPr>
            </w:pPr>
          </w:p>
        </w:tc>
        <w:tc>
          <w:tcPr>
            <w:tcW w:w="2090" w:type="dxa"/>
            <w:vAlign w:val="center"/>
          </w:tcPr>
          <w:p w:rsidR="006735C9" w:rsidRPr="00C90483" w:rsidRDefault="006735C9" w:rsidP="00C86BD4">
            <w:pPr>
              <w:rPr>
                <w:sz w:val="22"/>
                <w:szCs w:val="22"/>
              </w:rPr>
            </w:pPr>
          </w:p>
        </w:tc>
      </w:tr>
      <w:tr w:rsidR="006735C9" w:rsidTr="00DD3B8B">
        <w:tc>
          <w:tcPr>
            <w:tcW w:w="817" w:type="dxa"/>
          </w:tcPr>
          <w:p w:rsidR="006735C9" w:rsidRPr="00C90483" w:rsidRDefault="00C86BD4" w:rsidP="00C90483">
            <w:pPr>
              <w:jc w:val="both"/>
              <w:rPr>
                <w:sz w:val="22"/>
                <w:szCs w:val="22"/>
              </w:rPr>
            </w:pPr>
            <w:r w:rsidRPr="00C90483">
              <w:rPr>
                <w:sz w:val="22"/>
                <w:szCs w:val="22"/>
              </w:rPr>
              <w:t>6</w:t>
            </w:r>
          </w:p>
        </w:tc>
        <w:tc>
          <w:tcPr>
            <w:tcW w:w="2410" w:type="dxa"/>
          </w:tcPr>
          <w:p w:rsidR="006735C9" w:rsidRPr="00C90483" w:rsidRDefault="00C86BD4" w:rsidP="00C86BD4">
            <w:pPr>
              <w:rPr>
                <w:sz w:val="22"/>
                <w:szCs w:val="22"/>
              </w:rPr>
            </w:pPr>
            <w:r w:rsidRPr="00C90483">
              <w:rPr>
                <w:sz w:val="22"/>
                <w:szCs w:val="22"/>
              </w:rPr>
              <w:t>Здание-мастерская</w:t>
            </w:r>
          </w:p>
        </w:tc>
        <w:tc>
          <w:tcPr>
            <w:tcW w:w="2693" w:type="dxa"/>
          </w:tcPr>
          <w:p w:rsidR="00C86BD4" w:rsidRPr="00C90483" w:rsidRDefault="00C86BD4" w:rsidP="00C86BD4">
            <w:pPr>
              <w:rPr>
                <w:sz w:val="22"/>
                <w:szCs w:val="22"/>
              </w:rPr>
            </w:pPr>
            <w:r w:rsidRPr="00C90483">
              <w:rPr>
                <w:sz w:val="22"/>
                <w:szCs w:val="22"/>
              </w:rPr>
              <w:t>с. Елизаветовка,</w:t>
            </w:r>
          </w:p>
          <w:p w:rsidR="006735C9" w:rsidRPr="00C90483" w:rsidRDefault="00C86BD4" w:rsidP="00C86BD4">
            <w:pPr>
              <w:rPr>
                <w:sz w:val="22"/>
                <w:szCs w:val="22"/>
              </w:rPr>
            </w:pPr>
            <w:r w:rsidRPr="00C90483">
              <w:rPr>
                <w:sz w:val="22"/>
                <w:szCs w:val="22"/>
              </w:rPr>
              <w:t>пр. Революции, 1</w:t>
            </w:r>
          </w:p>
        </w:tc>
        <w:tc>
          <w:tcPr>
            <w:tcW w:w="1559" w:type="dxa"/>
            <w:vAlign w:val="center"/>
          </w:tcPr>
          <w:p w:rsidR="006735C9" w:rsidRPr="00C90483" w:rsidRDefault="00C86BD4" w:rsidP="00C90483">
            <w:pPr>
              <w:jc w:val="center"/>
              <w:rPr>
                <w:sz w:val="22"/>
                <w:szCs w:val="22"/>
              </w:rPr>
            </w:pPr>
            <w:r w:rsidRPr="00C90483">
              <w:rPr>
                <w:sz w:val="22"/>
                <w:szCs w:val="22"/>
              </w:rPr>
              <w:t>104</w:t>
            </w:r>
          </w:p>
        </w:tc>
        <w:tc>
          <w:tcPr>
            <w:tcW w:w="2090" w:type="dxa"/>
            <w:vAlign w:val="center"/>
          </w:tcPr>
          <w:p w:rsidR="006735C9" w:rsidRPr="00C90483" w:rsidRDefault="009B7BA3" w:rsidP="00C86BD4">
            <w:pPr>
              <w:rPr>
                <w:sz w:val="22"/>
                <w:szCs w:val="22"/>
              </w:rPr>
            </w:pPr>
            <w:r w:rsidRPr="00C90483">
              <w:rPr>
                <w:sz w:val="22"/>
                <w:szCs w:val="22"/>
              </w:rPr>
              <w:t>Отдельно стоящее</w:t>
            </w:r>
          </w:p>
        </w:tc>
      </w:tr>
      <w:tr w:rsidR="006735C9" w:rsidTr="00DD3B8B">
        <w:tc>
          <w:tcPr>
            <w:tcW w:w="817" w:type="dxa"/>
          </w:tcPr>
          <w:p w:rsidR="006735C9" w:rsidRPr="00C90483" w:rsidRDefault="00C86BD4" w:rsidP="00C90483">
            <w:pPr>
              <w:jc w:val="both"/>
              <w:rPr>
                <w:sz w:val="22"/>
                <w:szCs w:val="22"/>
              </w:rPr>
            </w:pPr>
            <w:r w:rsidRPr="00C90483">
              <w:rPr>
                <w:sz w:val="22"/>
                <w:szCs w:val="22"/>
              </w:rPr>
              <w:t>7</w:t>
            </w:r>
          </w:p>
        </w:tc>
        <w:tc>
          <w:tcPr>
            <w:tcW w:w="2410" w:type="dxa"/>
          </w:tcPr>
          <w:p w:rsidR="006735C9" w:rsidRPr="00C90483" w:rsidRDefault="00C86BD4" w:rsidP="00C86BD4">
            <w:pPr>
              <w:rPr>
                <w:sz w:val="22"/>
                <w:szCs w:val="22"/>
              </w:rPr>
            </w:pPr>
            <w:r w:rsidRPr="00C90483">
              <w:rPr>
                <w:sz w:val="22"/>
                <w:szCs w:val="22"/>
              </w:rPr>
              <w:t>Здание-стационар</w:t>
            </w:r>
          </w:p>
        </w:tc>
        <w:tc>
          <w:tcPr>
            <w:tcW w:w="2693" w:type="dxa"/>
          </w:tcPr>
          <w:p w:rsidR="00C86BD4" w:rsidRPr="00C90483" w:rsidRDefault="00C86BD4" w:rsidP="00C86BD4">
            <w:pPr>
              <w:rPr>
                <w:sz w:val="22"/>
                <w:szCs w:val="22"/>
              </w:rPr>
            </w:pPr>
            <w:r w:rsidRPr="00C90483">
              <w:rPr>
                <w:sz w:val="22"/>
                <w:szCs w:val="22"/>
              </w:rPr>
              <w:t>с. Елизаветовка,</w:t>
            </w:r>
          </w:p>
          <w:p w:rsidR="006735C9" w:rsidRPr="00C90483" w:rsidRDefault="00C86BD4" w:rsidP="00C86BD4">
            <w:pPr>
              <w:rPr>
                <w:sz w:val="22"/>
                <w:szCs w:val="22"/>
              </w:rPr>
            </w:pPr>
            <w:r w:rsidRPr="00C90483">
              <w:rPr>
                <w:sz w:val="22"/>
                <w:szCs w:val="22"/>
              </w:rPr>
              <w:t>пр. Революции, 1</w:t>
            </w:r>
          </w:p>
        </w:tc>
        <w:tc>
          <w:tcPr>
            <w:tcW w:w="1559" w:type="dxa"/>
            <w:vAlign w:val="center"/>
          </w:tcPr>
          <w:p w:rsidR="006735C9" w:rsidRPr="00C90483" w:rsidRDefault="00C86BD4" w:rsidP="00C90483">
            <w:pPr>
              <w:jc w:val="center"/>
              <w:rPr>
                <w:sz w:val="22"/>
                <w:szCs w:val="22"/>
              </w:rPr>
            </w:pPr>
            <w:r w:rsidRPr="00C90483">
              <w:rPr>
                <w:sz w:val="22"/>
                <w:szCs w:val="22"/>
              </w:rPr>
              <w:t>689,7</w:t>
            </w:r>
          </w:p>
        </w:tc>
        <w:tc>
          <w:tcPr>
            <w:tcW w:w="2090" w:type="dxa"/>
            <w:vAlign w:val="center"/>
          </w:tcPr>
          <w:p w:rsidR="006735C9" w:rsidRPr="00C90483" w:rsidRDefault="009B7BA3" w:rsidP="00C86BD4">
            <w:pPr>
              <w:rPr>
                <w:sz w:val="22"/>
                <w:szCs w:val="22"/>
              </w:rPr>
            </w:pPr>
            <w:r w:rsidRPr="00C90483">
              <w:rPr>
                <w:sz w:val="22"/>
                <w:szCs w:val="22"/>
              </w:rPr>
              <w:t>Отдельно стоящее</w:t>
            </w:r>
          </w:p>
        </w:tc>
      </w:tr>
      <w:tr w:rsidR="006735C9" w:rsidTr="00DD3B8B">
        <w:tc>
          <w:tcPr>
            <w:tcW w:w="817" w:type="dxa"/>
          </w:tcPr>
          <w:p w:rsidR="006735C9" w:rsidRPr="00C90483" w:rsidRDefault="00C86BD4" w:rsidP="00C90483">
            <w:pPr>
              <w:jc w:val="both"/>
              <w:rPr>
                <w:sz w:val="22"/>
                <w:szCs w:val="22"/>
              </w:rPr>
            </w:pPr>
            <w:r w:rsidRPr="00C90483">
              <w:rPr>
                <w:sz w:val="22"/>
                <w:szCs w:val="22"/>
              </w:rPr>
              <w:t>8</w:t>
            </w:r>
          </w:p>
        </w:tc>
        <w:tc>
          <w:tcPr>
            <w:tcW w:w="2410" w:type="dxa"/>
          </w:tcPr>
          <w:p w:rsidR="006735C9" w:rsidRPr="00C90483" w:rsidRDefault="00C86BD4" w:rsidP="00C86BD4">
            <w:pPr>
              <w:rPr>
                <w:sz w:val="22"/>
                <w:szCs w:val="22"/>
              </w:rPr>
            </w:pPr>
            <w:r w:rsidRPr="00C90483">
              <w:rPr>
                <w:sz w:val="22"/>
                <w:szCs w:val="22"/>
              </w:rPr>
              <w:t>Котельная</w:t>
            </w:r>
          </w:p>
        </w:tc>
        <w:tc>
          <w:tcPr>
            <w:tcW w:w="2693" w:type="dxa"/>
          </w:tcPr>
          <w:p w:rsidR="00C86BD4" w:rsidRPr="00C90483" w:rsidRDefault="00C86BD4" w:rsidP="00C86BD4">
            <w:pPr>
              <w:rPr>
                <w:sz w:val="22"/>
                <w:szCs w:val="22"/>
              </w:rPr>
            </w:pPr>
            <w:r w:rsidRPr="00C90483">
              <w:rPr>
                <w:sz w:val="22"/>
                <w:szCs w:val="22"/>
              </w:rPr>
              <w:t>с. Елизаветовка,</w:t>
            </w:r>
          </w:p>
          <w:p w:rsidR="006735C9" w:rsidRPr="00C90483" w:rsidRDefault="00C86BD4" w:rsidP="00C86BD4">
            <w:pPr>
              <w:rPr>
                <w:sz w:val="22"/>
                <w:szCs w:val="22"/>
              </w:rPr>
            </w:pPr>
            <w:r w:rsidRPr="00C90483">
              <w:rPr>
                <w:sz w:val="22"/>
                <w:szCs w:val="22"/>
              </w:rPr>
              <w:t>пр. Революции, 1</w:t>
            </w:r>
          </w:p>
        </w:tc>
        <w:tc>
          <w:tcPr>
            <w:tcW w:w="1559" w:type="dxa"/>
            <w:vAlign w:val="center"/>
          </w:tcPr>
          <w:p w:rsidR="006735C9" w:rsidRPr="00C90483" w:rsidRDefault="00C86BD4" w:rsidP="00C90483">
            <w:pPr>
              <w:jc w:val="center"/>
              <w:rPr>
                <w:sz w:val="22"/>
                <w:szCs w:val="22"/>
              </w:rPr>
            </w:pPr>
            <w:r w:rsidRPr="00C90483">
              <w:rPr>
                <w:sz w:val="22"/>
                <w:szCs w:val="22"/>
              </w:rPr>
              <w:t>87</w:t>
            </w:r>
          </w:p>
        </w:tc>
        <w:tc>
          <w:tcPr>
            <w:tcW w:w="2090" w:type="dxa"/>
            <w:vAlign w:val="center"/>
          </w:tcPr>
          <w:p w:rsidR="006735C9" w:rsidRPr="00C90483" w:rsidRDefault="009B7BA3" w:rsidP="00C86BD4">
            <w:pPr>
              <w:rPr>
                <w:sz w:val="22"/>
                <w:szCs w:val="22"/>
              </w:rPr>
            </w:pPr>
            <w:r w:rsidRPr="00C90483">
              <w:rPr>
                <w:sz w:val="22"/>
                <w:szCs w:val="22"/>
              </w:rPr>
              <w:t>Отдельно стоящее</w:t>
            </w:r>
          </w:p>
        </w:tc>
      </w:tr>
      <w:tr w:rsidR="00C86BD4" w:rsidTr="00DD3B8B">
        <w:tc>
          <w:tcPr>
            <w:tcW w:w="817" w:type="dxa"/>
          </w:tcPr>
          <w:p w:rsidR="00C86BD4" w:rsidRPr="00C90483" w:rsidRDefault="00C86BD4" w:rsidP="00C90483">
            <w:pPr>
              <w:jc w:val="both"/>
              <w:rPr>
                <w:sz w:val="22"/>
                <w:szCs w:val="22"/>
              </w:rPr>
            </w:pPr>
            <w:r w:rsidRPr="00C90483">
              <w:rPr>
                <w:sz w:val="22"/>
                <w:szCs w:val="22"/>
              </w:rPr>
              <w:t>9</w:t>
            </w:r>
          </w:p>
        </w:tc>
        <w:tc>
          <w:tcPr>
            <w:tcW w:w="2410" w:type="dxa"/>
          </w:tcPr>
          <w:p w:rsidR="00C86BD4" w:rsidRPr="00C90483" w:rsidRDefault="00C86BD4" w:rsidP="00C86BD4">
            <w:pPr>
              <w:rPr>
                <w:sz w:val="22"/>
                <w:szCs w:val="22"/>
              </w:rPr>
            </w:pPr>
            <w:r w:rsidRPr="00C90483">
              <w:rPr>
                <w:sz w:val="22"/>
                <w:szCs w:val="22"/>
              </w:rPr>
              <w:t>Стационар № 2</w:t>
            </w:r>
          </w:p>
        </w:tc>
        <w:tc>
          <w:tcPr>
            <w:tcW w:w="2693" w:type="dxa"/>
          </w:tcPr>
          <w:p w:rsidR="00C86BD4" w:rsidRPr="00C90483" w:rsidRDefault="00C86BD4" w:rsidP="00C86BD4">
            <w:pPr>
              <w:rPr>
                <w:sz w:val="22"/>
                <w:szCs w:val="22"/>
              </w:rPr>
            </w:pPr>
            <w:r w:rsidRPr="00C90483">
              <w:rPr>
                <w:sz w:val="22"/>
                <w:szCs w:val="22"/>
              </w:rPr>
              <w:t>с. Елизаветовка,</w:t>
            </w:r>
          </w:p>
          <w:p w:rsidR="00C86BD4" w:rsidRPr="00C90483" w:rsidRDefault="00C86BD4" w:rsidP="00C86BD4">
            <w:pPr>
              <w:rPr>
                <w:sz w:val="22"/>
                <w:szCs w:val="22"/>
              </w:rPr>
            </w:pPr>
            <w:r w:rsidRPr="00C90483">
              <w:rPr>
                <w:sz w:val="22"/>
                <w:szCs w:val="22"/>
              </w:rPr>
              <w:t>пр. Революции, 1</w:t>
            </w:r>
          </w:p>
        </w:tc>
        <w:tc>
          <w:tcPr>
            <w:tcW w:w="1559" w:type="dxa"/>
            <w:vAlign w:val="center"/>
          </w:tcPr>
          <w:p w:rsidR="00C86BD4" w:rsidRPr="00C90483" w:rsidRDefault="00C86BD4" w:rsidP="00C90483">
            <w:pPr>
              <w:jc w:val="center"/>
              <w:rPr>
                <w:sz w:val="22"/>
                <w:szCs w:val="22"/>
              </w:rPr>
            </w:pPr>
            <w:r w:rsidRPr="00C90483">
              <w:rPr>
                <w:sz w:val="22"/>
                <w:szCs w:val="22"/>
              </w:rPr>
              <w:t>28</w:t>
            </w:r>
          </w:p>
        </w:tc>
        <w:tc>
          <w:tcPr>
            <w:tcW w:w="2090" w:type="dxa"/>
            <w:vAlign w:val="center"/>
          </w:tcPr>
          <w:p w:rsidR="00C86BD4" w:rsidRPr="00C90483" w:rsidRDefault="009B7BA3" w:rsidP="00C86BD4">
            <w:pPr>
              <w:rPr>
                <w:sz w:val="22"/>
                <w:szCs w:val="22"/>
              </w:rPr>
            </w:pPr>
            <w:r w:rsidRPr="00C90483">
              <w:rPr>
                <w:sz w:val="22"/>
                <w:szCs w:val="22"/>
              </w:rPr>
              <w:t>Отдельно стоящее</w:t>
            </w:r>
          </w:p>
        </w:tc>
      </w:tr>
    </w:tbl>
    <w:p w:rsidR="00985046" w:rsidRDefault="00985046" w:rsidP="00D575C5">
      <w:pPr>
        <w:widowControl/>
        <w:suppressAutoHyphens w:val="0"/>
        <w:jc w:val="center"/>
        <w:rPr>
          <w:rFonts w:eastAsia="Times New Roman"/>
          <w:b/>
          <w:kern w:val="0"/>
          <w:lang w:eastAsia="ru-RU"/>
        </w:rPr>
      </w:pPr>
    </w:p>
    <w:p w:rsidR="00DD3B8B" w:rsidRDefault="00DD3B8B" w:rsidP="00D575C5">
      <w:pPr>
        <w:widowControl/>
        <w:suppressAutoHyphens w:val="0"/>
        <w:jc w:val="center"/>
        <w:rPr>
          <w:rFonts w:eastAsia="Times New Roman"/>
          <w:b/>
          <w:kern w:val="0"/>
          <w:lang w:eastAsia="ru-RU"/>
        </w:rPr>
      </w:pPr>
      <w:r>
        <w:rPr>
          <w:rFonts w:eastAsia="Times New Roman"/>
          <w:b/>
          <w:kern w:val="0"/>
          <w:lang w:eastAsia="ru-RU"/>
        </w:rPr>
        <w:t>Перечень земельных участков областного уровня собственности, по состоянию на 23.12.2010 г.</w:t>
      </w:r>
    </w:p>
    <w:tbl>
      <w:tblPr>
        <w:tblStyle w:val="afc"/>
        <w:tblW w:w="0" w:type="auto"/>
        <w:tblLook w:val="04A0" w:firstRow="1" w:lastRow="0" w:firstColumn="1" w:lastColumn="0" w:noHBand="0" w:noVBand="1"/>
      </w:tblPr>
      <w:tblGrid>
        <w:gridCol w:w="534"/>
        <w:gridCol w:w="3925"/>
        <w:gridCol w:w="2028"/>
        <w:gridCol w:w="1701"/>
        <w:gridCol w:w="1381"/>
      </w:tblGrid>
      <w:tr w:rsidR="00561549" w:rsidTr="00561549">
        <w:tc>
          <w:tcPr>
            <w:tcW w:w="534" w:type="dxa"/>
            <w:tcBorders>
              <w:bottom w:val="single" w:sz="4" w:space="0" w:color="000000"/>
            </w:tcBorders>
            <w:shd w:val="clear" w:color="auto" w:fill="DAEEF3" w:themeFill="accent5" w:themeFillTint="33"/>
          </w:tcPr>
          <w:p w:rsidR="00561549" w:rsidRPr="00561549" w:rsidRDefault="00561549" w:rsidP="00D575C5">
            <w:pPr>
              <w:widowControl/>
              <w:suppressAutoHyphens w:val="0"/>
              <w:jc w:val="center"/>
              <w:rPr>
                <w:rFonts w:eastAsia="Times New Roman"/>
                <w:b/>
                <w:kern w:val="0"/>
                <w:sz w:val="22"/>
                <w:szCs w:val="22"/>
                <w:lang w:eastAsia="ru-RU"/>
              </w:rPr>
            </w:pPr>
            <w:r w:rsidRPr="00561549">
              <w:rPr>
                <w:rFonts w:eastAsia="Times New Roman"/>
                <w:b/>
                <w:kern w:val="0"/>
                <w:sz w:val="22"/>
                <w:szCs w:val="22"/>
                <w:lang w:eastAsia="ru-RU"/>
              </w:rPr>
              <w:t>№ п/п</w:t>
            </w:r>
          </w:p>
        </w:tc>
        <w:tc>
          <w:tcPr>
            <w:tcW w:w="3925" w:type="dxa"/>
            <w:tcBorders>
              <w:bottom w:val="single" w:sz="4" w:space="0" w:color="000000"/>
            </w:tcBorders>
            <w:shd w:val="clear" w:color="auto" w:fill="DAEEF3" w:themeFill="accent5" w:themeFillTint="33"/>
          </w:tcPr>
          <w:p w:rsidR="00561549" w:rsidRPr="00561549" w:rsidRDefault="00561549" w:rsidP="00D575C5">
            <w:pPr>
              <w:widowControl/>
              <w:suppressAutoHyphens w:val="0"/>
              <w:jc w:val="center"/>
              <w:rPr>
                <w:rFonts w:eastAsia="Times New Roman"/>
                <w:b/>
                <w:kern w:val="0"/>
                <w:sz w:val="22"/>
                <w:szCs w:val="22"/>
                <w:lang w:eastAsia="ru-RU"/>
              </w:rPr>
            </w:pPr>
            <w:r w:rsidRPr="00561549">
              <w:rPr>
                <w:rFonts w:eastAsia="Times New Roman"/>
                <w:b/>
                <w:kern w:val="0"/>
                <w:sz w:val="22"/>
                <w:szCs w:val="22"/>
                <w:lang w:eastAsia="ru-RU"/>
              </w:rPr>
              <w:t>Наименование землепользователя</w:t>
            </w:r>
          </w:p>
        </w:tc>
        <w:tc>
          <w:tcPr>
            <w:tcW w:w="2028" w:type="dxa"/>
            <w:tcBorders>
              <w:bottom w:val="single" w:sz="4" w:space="0" w:color="000000"/>
            </w:tcBorders>
            <w:shd w:val="clear" w:color="auto" w:fill="DAEEF3" w:themeFill="accent5" w:themeFillTint="33"/>
          </w:tcPr>
          <w:p w:rsidR="00561549" w:rsidRPr="00561549" w:rsidRDefault="00561549" w:rsidP="00D575C5">
            <w:pPr>
              <w:widowControl/>
              <w:suppressAutoHyphens w:val="0"/>
              <w:jc w:val="center"/>
              <w:rPr>
                <w:rFonts w:eastAsia="Times New Roman"/>
                <w:b/>
                <w:kern w:val="0"/>
                <w:sz w:val="22"/>
                <w:szCs w:val="22"/>
                <w:lang w:eastAsia="ru-RU"/>
              </w:rPr>
            </w:pPr>
            <w:r w:rsidRPr="00561549">
              <w:rPr>
                <w:rFonts w:eastAsia="Times New Roman"/>
                <w:b/>
                <w:kern w:val="0"/>
                <w:sz w:val="22"/>
                <w:szCs w:val="22"/>
                <w:lang w:eastAsia="ru-RU"/>
              </w:rPr>
              <w:t>Местоположение земельного участка</w:t>
            </w:r>
          </w:p>
        </w:tc>
        <w:tc>
          <w:tcPr>
            <w:tcW w:w="1701" w:type="dxa"/>
            <w:tcBorders>
              <w:bottom w:val="single" w:sz="4" w:space="0" w:color="000000"/>
            </w:tcBorders>
            <w:shd w:val="clear" w:color="auto" w:fill="DAEEF3" w:themeFill="accent5" w:themeFillTint="33"/>
          </w:tcPr>
          <w:p w:rsidR="00561549" w:rsidRPr="00561549" w:rsidRDefault="00561549" w:rsidP="00D575C5">
            <w:pPr>
              <w:widowControl/>
              <w:suppressAutoHyphens w:val="0"/>
              <w:jc w:val="center"/>
              <w:rPr>
                <w:rFonts w:eastAsia="Times New Roman"/>
                <w:b/>
                <w:kern w:val="0"/>
                <w:sz w:val="22"/>
                <w:szCs w:val="22"/>
                <w:lang w:eastAsia="ru-RU"/>
              </w:rPr>
            </w:pPr>
            <w:r w:rsidRPr="00561549">
              <w:rPr>
                <w:rFonts w:eastAsia="Times New Roman"/>
                <w:b/>
                <w:kern w:val="0"/>
                <w:sz w:val="22"/>
                <w:szCs w:val="22"/>
                <w:lang w:eastAsia="ru-RU"/>
              </w:rPr>
              <w:t>Категория земель</w:t>
            </w:r>
          </w:p>
        </w:tc>
        <w:tc>
          <w:tcPr>
            <w:tcW w:w="1381" w:type="dxa"/>
            <w:tcBorders>
              <w:bottom w:val="single" w:sz="4" w:space="0" w:color="000000"/>
            </w:tcBorders>
            <w:shd w:val="clear" w:color="auto" w:fill="DAEEF3" w:themeFill="accent5" w:themeFillTint="33"/>
          </w:tcPr>
          <w:p w:rsidR="00561549" w:rsidRPr="00561549" w:rsidRDefault="00561549" w:rsidP="00D575C5">
            <w:pPr>
              <w:widowControl/>
              <w:suppressAutoHyphens w:val="0"/>
              <w:jc w:val="center"/>
              <w:rPr>
                <w:rFonts w:eastAsia="Times New Roman"/>
                <w:b/>
                <w:kern w:val="0"/>
                <w:sz w:val="22"/>
                <w:szCs w:val="22"/>
                <w:lang w:eastAsia="ru-RU"/>
              </w:rPr>
            </w:pPr>
            <w:r>
              <w:rPr>
                <w:rFonts w:eastAsia="Times New Roman"/>
                <w:b/>
                <w:kern w:val="0"/>
                <w:sz w:val="22"/>
                <w:szCs w:val="22"/>
                <w:lang w:eastAsia="ru-RU"/>
              </w:rPr>
              <w:t>Площадь земельного участка, га</w:t>
            </w:r>
          </w:p>
        </w:tc>
      </w:tr>
      <w:tr w:rsidR="00DD3B8B" w:rsidTr="00561549">
        <w:tc>
          <w:tcPr>
            <w:tcW w:w="9569" w:type="dxa"/>
            <w:gridSpan w:val="5"/>
            <w:shd w:val="clear" w:color="auto" w:fill="DAEEF3" w:themeFill="accent5" w:themeFillTint="33"/>
          </w:tcPr>
          <w:p w:rsidR="00DD3B8B" w:rsidRPr="00561549" w:rsidRDefault="00561549" w:rsidP="00D575C5">
            <w:pPr>
              <w:widowControl/>
              <w:suppressAutoHyphens w:val="0"/>
              <w:jc w:val="center"/>
              <w:rPr>
                <w:rFonts w:eastAsia="Times New Roman"/>
                <w:b/>
                <w:kern w:val="0"/>
                <w:sz w:val="22"/>
                <w:szCs w:val="22"/>
                <w:lang w:eastAsia="ru-RU"/>
              </w:rPr>
            </w:pPr>
            <w:r w:rsidRPr="00561549">
              <w:rPr>
                <w:rFonts w:eastAsia="Times New Roman"/>
                <w:b/>
                <w:kern w:val="0"/>
                <w:sz w:val="22"/>
                <w:szCs w:val="22"/>
                <w:lang w:eastAsia="ru-RU"/>
              </w:rPr>
              <w:t>Елизаветовское сельское поселение</w:t>
            </w:r>
          </w:p>
        </w:tc>
      </w:tr>
      <w:tr w:rsidR="00561549" w:rsidTr="00394E03">
        <w:tc>
          <w:tcPr>
            <w:tcW w:w="534" w:type="dxa"/>
          </w:tcPr>
          <w:p w:rsidR="00561549" w:rsidRPr="00561549" w:rsidRDefault="00561549" w:rsidP="00D575C5">
            <w:pPr>
              <w:widowControl/>
              <w:suppressAutoHyphens w:val="0"/>
              <w:jc w:val="center"/>
              <w:rPr>
                <w:rFonts w:eastAsia="Times New Roman"/>
                <w:kern w:val="0"/>
                <w:sz w:val="22"/>
                <w:szCs w:val="22"/>
                <w:lang w:eastAsia="ru-RU"/>
              </w:rPr>
            </w:pPr>
            <w:r w:rsidRPr="00561549">
              <w:rPr>
                <w:rFonts w:eastAsia="Times New Roman"/>
                <w:kern w:val="0"/>
                <w:sz w:val="22"/>
                <w:szCs w:val="22"/>
                <w:lang w:eastAsia="ru-RU"/>
              </w:rPr>
              <w:t>1</w:t>
            </w:r>
          </w:p>
        </w:tc>
        <w:tc>
          <w:tcPr>
            <w:tcW w:w="3925" w:type="dxa"/>
          </w:tcPr>
          <w:p w:rsidR="00561549" w:rsidRPr="00561549" w:rsidRDefault="00561549" w:rsidP="00D575C5">
            <w:pPr>
              <w:widowControl/>
              <w:suppressAutoHyphens w:val="0"/>
              <w:jc w:val="center"/>
              <w:rPr>
                <w:rFonts w:eastAsia="Times New Roman"/>
                <w:kern w:val="0"/>
                <w:sz w:val="22"/>
                <w:szCs w:val="22"/>
                <w:lang w:eastAsia="ru-RU"/>
              </w:rPr>
            </w:pPr>
            <w:r w:rsidRPr="00561549">
              <w:rPr>
                <w:rFonts w:eastAsia="Times New Roman"/>
                <w:kern w:val="0"/>
                <w:sz w:val="22"/>
                <w:szCs w:val="22"/>
                <w:lang w:eastAsia="ru-RU"/>
              </w:rPr>
              <w:t>Управление автомобильных дорог и дорожной деятельности Воронежской области</w:t>
            </w:r>
          </w:p>
        </w:tc>
        <w:tc>
          <w:tcPr>
            <w:tcW w:w="2028" w:type="dxa"/>
          </w:tcPr>
          <w:p w:rsidR="00561549" w:rsidRPr="00561549" w:rsidRDefault="00561549" w:rsidP="00D575C5">
            <w:pPr>
              <w:widowControl/>
              <w:suppressAutoHyphens w:val="0"/>
              <w:jc w:val="center"/>
              <w:rPr>
                <w:rFonts w:eastAsia="Times New Roman"/>
                <w:kern w:val="0"/>
                <w:sz w:val="22"/>
                <w:szCs w:val="22"/>
                <w:lang w:eastAsia="ru-RU"/>
              </w:rPr>
            </w:pPr>
            <w:r>
              <w:rPr>
                <w:rFonts w:eastAsia="Times New Roman"/>
                <w:kern w:val="0"/>
                <w:sz w:val="22"/>
                <w:szCs w:val="22"/>
                <w:lang w:eastAsia="ru-RU"/>
              </w:rPr>
              <w:t>с. Елизаветовка, Автодорога «Павловск – Калач – Петропавловка» - Бутурлиновка</w:t>
            </w:r>
          </w:p>
        </w:tc>
        <w:tc>
          <w:tcPr>
            <w:tcW w:w="1701" w:type="dxa"/>
          </w:tcPr>
          <w:p w:rsidR="00561549" w:rsidRPr="00561549" w:rsidRDefault="00561549" w:rsidP="00D575C5">
            <w:pPr>
              <w:widowControl/>
              <w:suppressAutoHyphens w:val="0"/>
              <w:jc w:val="center"/>
              <w:rPr>
                <w:rFonts w:eastAsia="Times New Roman"/>
                <w:kern w:val="0"/>
                <w:sz w:val="22"/>
                <w:szCs w:val="22"/>
                <w:lang w:eastAsia="ru-RU"/>
              </w:rPr>
            </w:pPr>
            <w:r>
              <w:rPr>
                <w:rFonts w:eastAsia="Times New Roman"/>
                <w:kern w:val="0"/>
                <w:sz w:val="22"/>
                <w:szCs w:val="22"/>
                <w:lang w:eastAsia="ru-RU"/>
              </w:rPr>
              <w:t>Земли населенных пунктов</w:t>
            </w:r>
          </w:p>
        </w:tc>
        <w:tc>
          <w:tcPr>
            <w:tcW w:w="1381" w:type="dxa"/>
          </w:tcPr>
          <w:p w:rsidR="00561549" w:rsidRPr="00561549" w:rsidRDefault="00561549" w:rsidP="00D575C5">
            <w:pPr>
              <w:widowControl/>
              <w:suppressAutoHyphens w:val="0"/>
              <w:jc w:val="center"/>
              <w:rPr>
                <w:rFonts w:eastAsia="Times New Roman"/>
                <w:kern w:val="0"/>
                <w:sz w:val="22"/>
                <w:szCs w:val="22"/>
                <w:lang w:eastAsia="ru-RU"/>
              </w:rPr>
            </w:pPr>
            <w:r>
              <w:rPr>
                <w:rFonts w:eastAsia="Times New Roman"/>
                <w:kern w:val="0"/>
                <w:sz w:val="22"/>
                <w:szCs w:val="22"/>
                <w:lang w:eastAsia="ru-RU"/>
              </w:rPr>
              <w:t>3,7314</w:t>
            </w:r>
          </w:p>
        </w:tc>
      </w:tr>
    </w:tbl>
    <w:p w:rsidR="00DD3B8B" w:rsidRDefault="00DD3B8B" w:rsidP="00561549">
      <w:pPr>
        <w:widowControl/>
        <w:suppressAutoHyphens w:val="0"/>
        <w:rPr>
          <w:rFonts w:eastAsia="Times New Roman"/>
          <w:b/>
          <w:kern w:val="0"/>
          <w:lang w:eastAsia="ru-RU"/>
        </w:rPr>
      </w:pPr>
    </w:p>
    <w:p w:rsidR="006735C9" w:rsidRDefault="006735C9" w:rsidP="00D575C5">
      <w:pPr>
        <w:widowControl/>
        <w:suppressAutoHyphens w:val="0"/>
        <w:jc w:val="center"/>
        <w:rPr>
          <w:rFonts w:eastAsia="Times New Roman"/>
          <w:b/>
          <w:kern w:val="0"/>
          <w:lang w:eastAsia="ru-RU"/>
        </w:rPr>
      </w:pPr>
      <w:r w:rsidRPr="00FB04C0">
        <w:rPr>
          <w:rFonts w:eastAsia="Times New Roman"/>
          <w:b/>
          <w:kern w:val="0"/>
          <w:lang w:eastAsia="ru-RU"/>
        </w:rPr>
        <w:t xml:space="preserve">Реестр (перечень) муниципальной собственности муниципального образования </w:t>
      </w:r>
      <w:r>
        <w:rPr>
          <w:rFonts w:eastAsia="Times New Roman"/>
          <w:b/>
          <w:kern w:val="0"/>
          <w:lang w:eastAsia="ru-RU"/>
        </w:rPr>
        <w:t xml:space="preserve">Елизаветовского </w:t>
      </w:r>
      <w:r w:rsidRPr="00FB04C0">
        <w:rPr>
          <w:rFonts w:eastAsia="Times New Roman"/>
          <w:b/>
          <w:kern w:val="0"/>
          <w:lang w:eastAsia="ru-RU"/>
        </w:rPr>
        <w:t>сельского поселения Павловского муниципального района</w:t>
      </w:r>
    </w:p>
    <w:p w:rsidR="00985046" w:rsidRPr="00FB04C0" w:rsidRDefault="00985046" w:rsidP="00D575C5">
      <w:pPr>
        <w:widowControl/>
        <w:suppressAutoHyphens w:val="0"/>
        <w:jc w:val="center"/>
        <w:rPr>
          <w:rFonts w:eastAsia="Times New Roman"/>
          <w:b/>
          <w:kern w:val="0"/>
          <w:lang w:eastAsia="ru-RU"/>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559"/>
        <w:gridCol w:w="1417"/>
        <w:gridCol w:w="1701"/>
        <w:gridCol w:w="1985"/>
        <w:gridCol w:w="1134"/>
        <w:gridCol w:w="1276"/>
      </w:tblGrid>
      <w:tr w:rsidR="006735C9" w:rsidRPr="00467635" w:rsidTr="00C90483">
        <w:tc>
          <w:tcPr>
            <w:tcW w:w="426" w:type="dxa"/>
            <w:shd w:val="clear" w:color="auto" w:fill="DAEEF3"/>
          </w:tcPr>
          <w:p w:rsidR="006735C9" w:rsidRPr="00467635" w:rsidRDefault="006735C9" w:rsidP="00C90483">
            <w:pPr>
              <w:autoSpaceDE w:val="0"/>
              <w:rPr>
                <w:b/>
                <w:sz w:val="20"/>
                <w:szCs w:val="20"/>
              </w:rPr>
            </w:pPr>
            <w:r w:rsidRPr="00467635">
              <w:rPr>
                <w:b/>
                <w:sz w:val="20"/>
                <w:szCs w:val="20"/>
              </w:rPr>
              <w:t>№</w:t>
            </w:r>
          </w:p>
          <w:p w:rsidR="006735C9" w:rsidRPr="00467635" w:rsidRDefault="006735C9" w:rsidP="00C90483">
            <w:pPr>
              <w:autoSpaceDE w:val="0"/>
              <w:rPr>
                <w:b/>
                <w:sz w:val="20"/>
                <w:szCs w:val="20"/>
              </w:rPr>
            </w:pPr>
            <w:r w:rsidRPr="00467635">
              <w:rPr>
                <w:b/>
                <w:sz w:val="20"/>
                <w:szCs w:val="20"/>
              </w:rPr>
              <w:t>п/п</w:t>
            </w:r>
          </w:p>
        </w:tc>
        <w:tc>
          <w:tcPr>
            <w:tcW w:w="1559" w:type="dxa"/>
            <w:shd w:val="clear" w:color="auto" w:fill="DAEEF3"/>
          </w:tcPr>
          <w:p w:rsidR="006735C9" w:rsidRPr="00467635" w:rsidRDefault="006735C9" w:rsidP="00C90483">
            <w:pPr>
              <w:autoSpaceDE w:val="0"/>
              <w:jc w:val="center"/>
              <w:rPr>
                <w:b/>
                <w:sz w:val="20"/>
                <w:szCs w:val="20"/>
              </w:rPr>
            </w:pPr>
            <w:r w:rsidRPr="00467635">
              <w:rPr>
                <w:b/>
                <w:sz w:val="20"/>
                <w:szCs w:val="20"/>
              </w:rPr>
              <w:t xml:space="preserve">Наименование объекта </w:t>
            </w:r>
          </w:p>
        </w:tc>
        <w:tc>
          <w:tcPr>
            <w:tcW w:w="1417" w:type="dxa"/>
            <w:shd w:val="clear" w:color="auto" w:fill="DAEEF3"/>
          </w:tcPr>
          <w:p w:rsidR="006735C9" w:rsidRPr="00467635" w:rsidRDefault="006735C9" w:rsidP="00C90483">
            <w:pPr>
              <w:autoSpaceDE w:val="0"/>
              <w:jc w:val="center"/>
              <w:rPr>
                <w:b/>
                <w:sz w:val="20"/>
                <w:szCs w:val="20"/>
              </w:rPr>
            </w:pPr>
            <w:r w:rsidRPr="00467635">
              <w:rPr>
                <w:b/>
                <w:sz w:val="20"/>
                <w:szCs w:val="20"/>
              </w:rPr>
              <w:t>Вид объекта</w:t>
            </w:r>
          </w:p>
        </w:tc>
        <w:tc>
          <w:tcPr>
            <w:tcW w:w="1701" w:type="dxa"/>
            <w:shd w:val="clear" w:color="auto" w:fill="DAEEF3"/>
          </w:tcPr>
          <w:p w:rsidR="006735C9" w:rsidRPr="00467635" w:rsidRDefault="006735C9" w:rsidP="00C90483">
            <w:pPr>
              <w:autoSpaceDE w:val="0"/>
              <w:jc w:val="center"/>
              <w:rPr>
                <w:b/>
                <w:sz w:val="20"/>
                <w:szCs w:val="20"/>
              </w:rPr>
            </w:pPr>
            <w:r w:rsidRPr="00467635">
              <w:rPr>
                <w:b/>
                <w:sz w:val="20"/>
                <w:szCs w:val="20"/>
              </w:rPr>
              <w:t xml:space="preserve">Адрес объекта </w:t>
            </w:r>
          </w:p>
        </w:tc>
        <w:tc>
          <w:tcPr>
            <w:tcW w:w="1985" w:type="dxa"/>
            <w:shd w:val="clear" w:color="auto" w:fill="DAEEF3"/>
          </w:tcPr>
          <w:p w:rsidR="006735C9" w:rsidRPr="00467635" w:rsidRDefault="006735C9" w:rsidP="00C90483">
            <w:pPr>
              <w:autoSpaceDE w:val="0"/>
              <w:jc w:val="center"/>
              <w:rPr>
                <w:b/>
                <w:sz w:val="20"/>
                <w:szCs w:val="20"/>
              </w:rPr>
            </w:pPr>
            <w:r w:rsidRPr="00467635">
              <w:rPr>
                <w:b/>
                <w:sz w:val="20"/>
                <w:szCs w:val="20"/>
              </w:rPr>
              <w:t>Балансодержатель</w:t>
            </w:r>
          </w:p>
        </w:tc>
        <w:tc>
          <w:tcPr>
            <w:tcW w:w="1134" w:type="dxa"/>
            <w:shd w:val="clear" w:color="auto" w:fill="DAEEF3"/>
          </w:tcPr>
          <w:p w:rsidR="006735C9" w:rsidRPr="00467635" w:rsidRDefault="006735C9" w:rsidP="00C90483">
            <w:pPr>
              <w:autoSpaceDE w:val="0"/>
              <w:jc w:val="center"/>
              <w:rPr>
                <w:b/>
                <w:sz w:val="20"/>
                <w:szCs w:val="20"/>
              </w:rPr>
            </w:pPr>
            <w:r w:rsidRPr="00467635">
              <w:rPr>
                <w:b/>
                <w:sz w:val="20"/>
                <w:szCs w:val="20"/>
              </w:rPr>
              <w:t>Площадь (м</w:t>
            </w:r>
            <w:r w:rsidRPr="00467635">
              <w:rPr>
                <w:b/>
                <w:sz w:val="20"/>
                <w:szCs w:val="20"/>
                <w:vertAlign w:val="superscript"/>
              </w:rPr>
              <w:t>2</w:t>
            </w:r>
            <w:r w:rsidRPr="00467635">
              <w:rPr>
                <w:b/>
                <w:sz w:val="20"/>
                <w:szCs w:val="20"/>
              </w:rPr>
              <w:t>)</w:t>
            </w:r>
          </w:p>
        </w:tc>
        <w:tc>
          <w:tcPr>
            <w:tcW w:w="1276" w:type="dxa"/>
            <w:shd w:val="clear" w:color="auto" w:fill="DAEEF3"/>
          </w:tcPr>
          <w:p w:rsidR="006735C9" w:rsidRPr="00467635" w:rsidRDefault="006735C9" w:rsidP="00C90483">
            <w:pPr>
              <w:autoSpaceDE w:val="0"/>
              <w:jc w:val="center"/>
              <w:rPr>
                <w:b/>
                <w:sz w:val="20"/>
                <w:szCs w:val="20"/>
              </w:rPr>
            </w:pPr>
            <w:r w:rsidRPr="00467635">
              <w:rPr>
                <w:b/>
                <w:sz w:val="20"/>
                <w:szCs w:val="20"/>
              </w:rPr>
              <w:t>Год постройки</w:t>
            </w:r>
          </w:p>
        </w:tc>
      </w:tr>
      <w:tr w:rsidR="006735C9" w:rsidRPr="00467635" w:rsidTr="00C90483">
        <w:tc>
          <w:tcPr>
            <w:tcW w:w="426" w:type="dxa"/>
            <w:shd w:val="clear" w:color="auto" w:fill="DAEEF3"/>
            <w:vAlign w:val="center"/>
          </w:tcPr>
          <w:p w:rsidR="006735C9" w:rsidRPr="00467635" w:rsidRDefault="006735C9" w:rsidP="00C90483">
            <w:pPr>
              <w:autoSpaceDE w:val="0"/>
              <w:jc w:val="center"/>
              <w:rPr>
                <w:b/>
                <w:sz w:val="20"/>
                <w:szCs w:val="20"/>
              </w:rPr>
            </w:pPr>
            <w:r w:rsidRPr="00467635">
              <w:rPr>
                <w:b/>
                <w:sz w:val="20"/>
                <w:szCs w:val="20"/>
              </w:rPr>
              <w:t>1</w:t>
            </w:r>
          </w:p>
        </w:tc>
        <w:tc>
          <w:tcPr>
            <w:tcW w:w="1559" w:type="dxa"/>
            <w:shd w:val="clear" w:color="auto" w:fill="DAEEF3"/>
            <w:vAlign w:val="center"/>
          </w:tcPr>
          <w:p w:rsidR="006735C9" w:rsidRPr="00467635" w:rsidRDefault="006735C9" w:rsidP="00C90483">
            <w:pPr>
              <w:autoSpaceDE w:val="0"/>
              <w:jc w:val="center"/>
              <w:rPr>
                <w:b/>
                <w:sz w:val="20"/>
                <w:szCs w:val="20"/>
              </w:rPr>
            </w:pPr>
            <w:r w:rsidRPr="00467635">
              <w:rPr>
                <w:b/>
                <w:sz w:val="20"/>
                <w:szCs w:val="20"/>
              </w:rPr>
              <w:t>2</w:t>
            </w:r>
          </w:p>
        </w:tc>
        <w:tc>
          <w:tcPr>
            <w:tcW w:w="1417" w:type="dxa"/>
            <w:shd w:val="clear" w:color="auto" w:fill="DAEEF3"/>
          </w:tcPr>
          <w:p w:rsidR="006735C9" w:rsidRPr="00467635" w:rsidRDefault="006735C9" w:rsidP="00C90483">
            <w:pPr>
              <w:autoSpaceDE w:val="0"/>
              <w:jc w:val="center"/>
              <w:rPr>
                <w:b/>
                <w:sz w:val="20"/>
                <w:szCs w:val="20"/>
              </w:rPr>
            </w:pPr>
            <w:r>
              <w:rPr>
                <w:b/>
                <w:sz w:val="20"/>
                <w:szCs w:val="20"/>
              </w:rPr>
              <w:t>3</w:t>
            </w:r>
          </w:p>
        </w:tc>
        <w:tc>
          <w:tcPr>
            <w:tcW w:w="1701" w:type="dxa"/>
            <w:shd w:val="clear" w:color="auto" w:fill="DAEEF3"/>
            <w:vAlign w:val="center"/>
          </w:tcPr>
          <w:p w:rsidR="006735C9" w:rsidRPr="00467635" w:rsidRDefault="006735C9" w:rsidP="00C90483">
            <w:pPr>
              <w:autoSpaceDE w:val="0"/>
              <w:jc w:val="center"/>
              <w:rPr>
                <w:b/>
                <w:sz w:val="20"/>
                <w:szCs w:val="20"/>
              </w:rPr>
            </w:pPr>
            <w:r>
              <w:rPr>
                <w:b/>
                <w:sz w:val="20"/>
                <w:szCs w:val="20"/>
              </w:rPr>
              <w:t>4</w:t>
            </w:r>
          </w:p>
        </w:tc>
        <w:tc>
          <w:tcPr>
            <w:tcW w:w="1985" w:type="dxa"/>
            <w:shd w:val="clear" w:color="auto" w:fill="DAEEF3"/>
            <w:vAlign w:val="center"/>
          </w:tcPr>
          <w:p w:rsidR="006735C9" w:rsidRPr="00467635" w:rsidRDefault="006735C9" w:rsidP="00C90483">
            <w:pPr>
              <w:autoSpaceDE w:val="0"/>
              <w:jc w:val="center"/>
              <w:rPr>
                <w:b/>
                <w:sz w:val="20"/>
                <w:szCs w:val="20"/>
              </w:rPr>
            </w:pPr>
            <w:r>
              <w:rPr>
                <w:b/>
                <w:sz w:val="20"/>
                <w:szCs w:val="20"/>
              </w:rPr>
              <w:t>5</w:t>
            </w:r>
          </w:p>
        </w:tc>
        <w:tc>
          <w:tcPr>
            <w:tcW w:w="1134" w:type="dxa"/>
            <w:shd w:val="clear" w:color="auto" w:fill="DAEEF3"/>
            <w:vAlign w:val="center"/>
          </w:tcPr>
          <w:p w:rsidR="006735C9" w:rsidRPr="00467635" w:rsidRDefault="006735C9" w:rsidP="00C90483">
            <w:pPr>
              <w:autoSpaceDE w:val="0"/>
              <w:jc w:val="center"/>
              <w:rPr>
                <w:b/>
                <w:sz w:val="20"/>
                <w:szCs w:val="20"/>
              </w:rPr>
            </w:pPr>
            <w:r>
              <w:rPr>
                <w:b/>
                <w:sz w:val="20"/>
                <w:szCs w:val="20"/>
              </w:rPr>
              <w:t>6</w:t>
            </w:r>
          </w:p>
        </w:tc>
        <w:tc>
          <w:tcPr>
            <w:tcW w:w="1276" w:type="dxa"/>
            <w:shd w:val="clear" w:color="auto" w:fill="DAEEF3"/>
            <w:vAlign w:val="center"/>
          </w:tcPr>
          <w:p w:rsidR="006735C9" w:rsidRPr="00467635" w:rsidRDefault="006735C9" w:rsidP="00C90483">
            <w:pPr>
              <w:autoSpaceDE w:val="0"/>
              <w:jc w:val="center"/>
              <w:rPr>
                <w:b/>
                <w:sz w:val="20"/>
                <w:szCs w:val="20"/>
              </w:rPr>
            </w:pPr>
            <w:r>
              <w:rPr>
                <w:b/>
                <w:sz w:val="20"/>
                <w:szCs w:val="20"/>
              </w:rPr>
              <w:t>7</w:t>
            </w:r>
          </w:p>
        </w:tc>
      </w:tr>
      <w:tr w:rsidR="006735C9" w:rsidRPr="00467635" w:rsidTr="00C90483">
        <w:tc>
          <w:tcPr>
            <w:tcW w:w="9498" w:type="dxa"/>
            <w:gridSpan w:val="7"/>
            <w:shd w:val="clear" w:color="auto" w:fill="DAEEF3"/>
          </w:tcPr>
          <w:p w:rsidR="006735C9" w:rsidRPr="00467635" w:rsidRDefault="006735C9" w:rsidP="00C90483">
            <w:pPr>
              <w:autoSpaceDE w:val="0"/>
              <w:jc w:val="center"/>
              <w:rPr>
                <w:b/>
                <w:sz w:val="20"/>
                <w:szCs w:val="20"/>
              </w:rPr>
            </w:pPr>
            <w:r w:rsidRPr="00467635">
              <w:rPr>
                <w:b/>
                <w:sz w:val="20"/>
                <w:szCs w:val="20"/>
              </w:rPr>
              <w:t>Нежилые объекты недвижимости</w:t>
            </w:r>
          </w:p>
        </w:tc>
      </w:tr>
      <w:tr w:rsidR="006735C9" w:rsidRPr="00467635" w:rsidTr="00C90483">
        <w:tc>
          <w:tcPr>
            <w:tcW w:w="426" w:type="dxa"/>
          </w:tcPr>
          <w:p w:rsidR="006735C9" w:rsidRPr="00467635" w:rsidRDefault="006735C9" w:rsidP="00C90483">
            <w:pPr>
              <w:widowControl/>
              <w:suppressAutoHyphens w:val="0"/>
              <w:spacing w:before="100" w:beforeAutospacing="1"/>
              <w:jc w:val="center"/>
              <w:rPr>
                <w:rFonts w:eastAsia="Times New Roman"/>
                <w:kern w:val="0"/>
                <w:sz w:val="20"/>
                <w:szCs w:val="20"/>
                <w:lang w:eastAsia="ru-RU"/>
              </w:rPr>
            </w:pPr>
            <w:r w:rsidRPr="00467635">
              <w:rPr>
                <w:rFonts w:eastAsia="Times New Roman"/>
                <w:kern w:val="0"/>
                <w:sz w:val="20"/>
                <w:szCs w:val="20"/>
                <w:lang w:eastAsia="ru-RU"/>
              </w:rPr>
              <w:t>1</w:t>
            </w:r>
          </w:p>
        </w:tc>
        <w:tc>
          <w:tcPr>
            <w:tcW w:w="1559" w:type="dxa"/>
          </w:tcPr>
          <w:p w:rsidR="006735C9" w:rsidRPr="00467635" w:rsidRDefault="009B7BA3"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ФАП</w:t>
            </w:r>
          </w:p>
        </w:tc>
        <w:tc>
          <w:tcPr>
            <w:tcW w:w="1417" w:type="dxa"/>
          </w:tcPr>
          <w:p w:rsidR="006735C9" w:rsidRPr="00467635" w:rsidRDefault="006735C9"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Здание</w:t>
            </w:r>
          </w:p>
        </w:tc>
        <w:tc>
          <w:tcPr>
            <w:tcW w:w="1701" w:type="dxa"/>
          </w:tcPr>
          <w:p w:rsidR="006735C9" w:rsidRPr="00467635" w:rsidRDefault="006735C9" w:rsidP="00CC2097">
            <w:pPr>
              <w:widowControl/>
              <w:suppressAutoHyphens w:val="0"/>
              <w:spacing w:before="100" w:beforeAutospacing="1"/>
              <w:rPr>
                <w:rFonts w:eastAsia="Times New Roman"/>
                <w:kern w:val="0"/>
                <w:sz w:val="20"/>
                <w:szCs w:val="20"/>
                <w:lang w:eastAsia="ru-RU"/>
              </w:rPr>
            </w:pPr>
            <w:r w:rsidRPr="00467635">
              <w:rPr>
                <w:rFonts w:eastAsia="Times New Roman"/>
                <w:kern w:val="0"/>
                <w:sz w:val="20"/>
                <w:szCs w:val="20"/>
                <w:lang w:eastAsia="ru-RU"/>
              </w:rPr>
              <w:t xml:space="preserve">с. </w:t>
            </w:r>
            <w:r w:rsidR="00CC2097">
              <w:rPr>
                <w:rFonts w:eastAsia="Times New Roman"/>
                <w:kern w:val="0"/>
                <w:sz w:val="20"/>
                <w:szCs w:val="20"/>
                <w:lang w:eastAsia="ru-RU"/>
              </w:rPr>
              <w:t>Елизаветовка</w:t>
            </w:r>
            <w:r w:rsidRPr="00467635">
              <w:rPr>
                <w:rFonts w:eastAsia="Times New Roman"/>
                <w:kern w:val="0"/>
                <w:sz w:val="20"/>
                <w:szCs w:val="20"/>
                <w:lang w:eastAsia="ru-RU"/>
              </w:rPr>
              <w:t xml:space="preserve">, </w:t>
            </w:r>
            <w:r w:rsidR="00CC2097">
              <w:rPr>
                <w:rFonts w:eastAsia="Times New Roman"/>
                <w:kern w:val="0"/>
                <w:sz w:val="20"/>
                <w:szCs w:val="20"/>
                <w:lang w:eastAsia="ru-RU"/>
              </w:rPr>
              <w:t>пр</w:t>
            </w:r>
            <w:r w:rsidRPr="00467635">
              <w:rPr>
                <w:rFonts w:eastAsia="Times New Roman"/>
                <w:kern w:val="0"/>
                <w:sz w:val="20"/>
                <w:szCs w:val="20"/>
                <w:lang w:eastAsia="ru-RU"/>
              </w:rPr>
              <w:t>.</w:t>
            </w:r>
            <w:r w:rsidR="00CC2097">
              <w:rPr>
                <w:rFonts w:eastAsia="Times New Roman"/>
                <w:kern w:val="0"/>
                <w:sz w:val="20"/>
                <w:szCs w:val="20"/>
                <w:lang w:eastAsia="ru-RU"/>
              </w:rPr>
              <w:t>Революции</w:t>
            </w:r>
            <w:r w:rsidRPr="00467635">
              <w:rPr>
                <w:rFonts w:eastAsia="Times New Roman"/>
                <w:kern w:val="0"/>
                <w:sz w:val="20"/>
                <w:szCs w:val="20"/>
                <w:lang w:eastAsia="ru-RU"/>
              </w:rPr>
              <w:t xml:space="preserve">, </w:t>
            </w:r>
            <w:r w:rsidR="00CC2097">
              <w:rPr>
                <w:rFonts w:eastAsia="Times New Roman"/>
                <w:kern w:val="0"/>
                <w:sz w:val="20"/>
                <w:szCs w:val="20"/>
                <w:lang w:eastAsia="ru-RU"/>
              </w:rPr>
              <w:t>35</w:t>
            </w:r>
          </w:p>
        </w:tc>
        <w:tc>
          <w:tcPr>
            <w:tcW w:w="1985" w:type="dxa"/>
          </w:tcPr>
          <w:p w:rsidR="006735C9" w:rsidRPr="00467635" w:rsidRDefault="006735C9"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МУЗ «Павловская ЦРБ»</w:t>
            </w:r>
          </w:p>
        </w:tc>
        <w:tc>
          <w:tcPr>
            <w:tcW w:w="1134" w:type="dxa"/>
          </w:tcPr>
          <w:p w:rsidR="006735C9" w:rsidRPr="00467635" w:rsidRDefault="005F3663" w:rsidP="00C90483">
            <w:pPr>
              <w:widowControl/>
              <w:suppressAutoHyphens w:val="0"/>
              <w:spacing w:before="100" w:beforeAutospacing="1"/>
              <w:jc w:val="center"/>
              <w:rPr>
                <w:rFonts w:eastAsia="Times New Roman"/>
                <w:kern w:val="0"/>
                <w:sz w:val="20"/>
                <w:szCs w:val="20"/>
                <w:lang w:eastAsia="ru-RU"/>
              </w:rPr>
            </w:pPr>
            <w:r>
              <w:rPr>
                <w:rFonts w:eastAsia="Times New Roman"/>
                <w:kern w:val="0"/>
                <w:sz w:val="20"/>
                <w:szCs w:val="20"/>
                <w:lang w:eastAsia="ru-RU"/>
              </w:rPr>
              <w:t>147,7</w:t>
            </w:r>
          </w:p>
        </w:tc>
        <w:tc>
          <w:tcPr>
            <w:tcW w:w="1276" w:type="dxa"/>
          </w:tcPr>
          <w:p w:rsidR="006735C9" w:rsidRPr="00467635" w:rsidRDefault="006735C9" w:rsidP="005F366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19</w:t>
            </w:r>
            <w:r w:rsidR="005F3663">
              <w:rPr>
                <w:rFonts w:eastAsia="Times New Roman"/>
                <w:kern w:val="0"/>
                <w:sz w:val="20"/>
                <w:szCs w:val="20"/>
                <w:lang w:eastAsia="ru-RU"/>
              </w:rPr>
              <w:t>00</w:t>
            </w:r>
          </w:p>
        </w:tc>
      </w:tr>
      <w:tr w:rsidR="006735C9" w:rsidRPr="00467635" w:rsidTr="00C90483">
        <w:tc>
          <w:tcPr>
            <w:tcW w:w="426" w:type="dxa"/>
          </w:tcPr>
          <w:p w:rsidR="006735C9" w:rsidRPr="00467635" w:rsidRDefault="006735C9" w:rsidP="00C90483">
            <w:pPr>
              <w:widowControl/>
              <w:suppressAutoHyphens w:val="0"/>
              <w:spacing w:before="100" w:beforeAutospacing="1"/>
              <w:jc w:val="center"/>
              <w:rPr>
                <w:rFonts w:eastAsia="Times New Roman"/>
                <w:kern w:val="0"/>
                <w:sz w:val="20"/>
                <w:szCs w:val="20"/>
                <w:lang w:eastAsia="ru-RU"/>
              </w:rPr>
            </w:pPr>
            <w:r w:rsidRPr="00467635">
              <w:rPr>
                <w:rFonts w:eastAsia="Times New Roman"/>
                <w:kern w:val="0"/>
                <w:sz w:val="20"/>
                <w:szCs w:val="20"/>
                <w:lang w:eastAsia="ru-RU"/>
              </w:rPr>
              <w:t>2</w:t>
            </w:r>
          </w:p>
        </w:tc>
        <w:tc>
          <w:tcPr>
            <w:tcW w:w="1559" w:type="dxa"/>
          </w:tcPr>
          <w:p w:rsidR="006735C9" w:rsidRPr="00467635" w:rsidRDefault="009B7BA3"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Медпункт</w:t>
            </w:r>
          </w:p>
        </w:tc>
        <w:tc>
          <w:tcPr>
            <w:tcW w:w="1417" w:type="dxa"/>
          </w:tcPr>
          <w:p w:rsidR="006735C9" w:rsidRPr="00467635" w:rsidRDefault="005F3663"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З</w:t>
            </w:r>
            <w:r w:rsidR="006735C9">
              <w:rPr>
                <w:rFonts w:eastAsia="Times New Roman"/>
                <w:kern w:val="0"/>
                <w:sz w:val="20"/>
                <w:szCs w:val="20"/>
                <w:lang w:eastAsia="ru-RU"/>
              </w:rPr>
              <w:t>дани</w:t>
            </w:r>
            <w:r>
              <w:rPr>
                <w:rFonts w:eastAsia="Times New Roman"/>
                <w:kern w:val="0"/>
                <w:sz w:val="20"/>
                <w:szCs w:val="20"/>
                <w:lang w:eastAsia="ru-RU"/>
              </w:rPr>
              <w:t>е</w:t>
            </w:r>
          </w:p>
        </w:tc>
        <w:tc>
          <w:tcPr>
            <w:tcW w:w="1701" w:type="dxa"/>
          </w:tcPr>
          <w:p w:rsidR="006735C9" w:rsidRPr="00467635" w:rsidRDefault="00CC2097" w:rsidP="00CC2097">
            <w:pPr>
              <w:widowControl/>
              <w:suppressAutoHyphens w:val="0"/>
              <w:spacing w:before="100" w:beforeAutospacing="1"/>
              <w:rPr>
                <w:rFonts w:eastAsia="Times New Roman"/>
                <w:kern w:val="0"/>
                <w:sz w:val="20"/>
                <w:szCs w:val="20"/>
                <w:lang w:eastAsia="ru-RU"/>
              </w:rPr>
            </w:pPr>
            <w:r w:rsidRPr="00467635">
              <w:rPr>
                <w:rFonts w:eastAsia="Times New Roman"/>
                <w:kern w:val="0"/>
                <w:sz w:val="20"/>
                <w:szCs w:val="20"/>
                <w:lang w:eastAsia="ru-RU"/>
              </w:rPr>
              <w:t xml:space="preserve">с. </w:t>
            </w:r>
            <w:r>
              <w:rPr>
                <w:rFonts w:eastAsia="Times New Roman"/>
                <w:kern w:val="0"/>
                <w:sz w:val="20"/>
                <w:szCs w:val="20"/>
                <w:lang w:eastAsia="ru-RU"/>
              </w:rPr>
              <w:t>Гаврильские Сады</w:t>
            </w:r>
            <w:r w:rsidRPr="00467635">
              <w:rPr>
                <w:rFonts w:eastAsia="Times New Roman"/>
                <w:kern w:val="0"/>
                <w:sz w:val="20"/>
                <w:szCs w:val="20"/>
                <w:lang w:eastAsia="ru-RU"/>
              </w:rPr>
              <w:t xml:space="preserve">,  </w:t>
            </w:r>
            <w:r>
              <w:rPr>
                <w:rFonts w:eastAsia="Times New Roman"/>
                <w:kern w:val="0"/>
                <w:sz w:val="20"/>
                <w:szCs w:val="20"/>
                <w:lang w:eastAsia="ru-RU"/>
              </w:rPr>
              <w:t>71а</w:t>
            </w:r>
          </w:p>
        </w:tc>
        <w:tc>
          <w:tcPr>
            <w:tcW w:w="1985" w:type="dxa"/>
          </w:tcPr>
          <w:p w:rsidR="006735C9" w:rsidRPr="00467635" w:rsidRDefault="006735C9"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МУЗ «Павловская ЦРБ»</w:t>
            </w:r>
          </w:p>
        </w:tc>
        <w:tc>
          <w:tcPr>
            <w:tcW w:w="1134" w:type="dxa"/>
          </w:tcPr>
          <w:p w:rsidR="006735C9" w:rsidRPr="00467635" w:rsidRDefault="005F3663" w:rsidP="00C90483">
            <w:pPr>
              <w:widowControl/>
              <w:suppressAutoHyphens w:val="0"/>
              <w:spacing w:before="100" w:beforeAutospacing="1"/>
              <w:jc w:val="center"/>
              <w:rPr>
                <w:rFonts w:eastAsia="Times New Roman"/>
                <w:kern w:val="0"/>
                <w:sz w:val="20"/>
                <w:szCs w:val="20"/>
                <w:lang w:eastAsia="ru-RU"/>
              </w:rPr>
            </w:pPr>
            <w:r>
              <w:rPr>
                <w:rFonts w:eastAsia="Times New Roman"/>
                <w:kern w:val="0"/>
                <w:sz w:val="20"/>
                <w:szCs w:val="20"/>
                <w:lang w:eastAsia="ru-RU"/>
              </w:rPr>
              <w:t>50,6</w:t>
            </w:r>
          </w:p>
        </w:tc>
        <w:tc>
          <w:tcPr>
            <w:tcW w:w="1276" w:type="dxa"/>
          </w:tcPr>
          <w:p w:rsidR="006735C9" w:rsidRPr="00467635" w:rsidRDefault="006735C9" w:rsidP="005F366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19</w:t>
            </w:r>
            <w:r w:rsidR="005F3663">
              <w:rPr>
                <w:rFonts w:eastAsia="Times New Roman"/>
                <w:kern w:val="0"/>
                <w:sz w:val="20"/>
                <w:szCs w:val="20"/>
                <w:lang w:eastAsia="ru-RU"/>
              </w:rPr>
              <w:t>36</w:t>
            </w:r>
          </w:p>
        </w:tc>
      </w:tr>
      <w:tr w:rsidR="006735C9" w:rsidRPr="00467635" w:rsidTr="00C90483">
        <w:tc>
          <w:tcPr>
            <w:tcW w:w="426" w:type="dxa"/>
          </w:tcPr>
          <w:p w:rsidR="006735C9" w:rsidRPr="00467635" w:rsidRDefault="006735C9" w:rsidP="00C90483">
            <w:pPr>
              <w:widowControl/>
              <w:suppressAutoHyphens w:val="0"/>
              <w:spacing w:before="100" w:beforeAutospacing="1"/>
              <w:jc w:val="center"/>
              <w:rPr>
                <w:rFonts w:eastAsia="Times New Roman"/>
                <w:kern w:val="0"/>
                <w:sz w:val="20"/>
                <w:szCs w:val="20"/>
                <w:lang w:eastAsia="ru-RU"/>
              </w:rPr>
            </w:pPr>
            <w:r w:rsidRPr="00467635">
              <w:rPr>
                <w:rFonts w:eastAsia="Times New Roman"/>
                <w:kern w:val="0"/>
                <w:sz w:val="20"/>
                <w:szCs w:val="20"/>
                <w:lang w:eastAsia="ru-RU"/>
              </w:rPr>
              <w:t>3</w:t>
            </w:r>
          </w:p>
        </w:tc>
        <w:tc>
          <w:tcPr>
            <w:tcW w:w="1559" w:type="dxa"/>
          </w:tcPr>
          <w:p w:rsidR="006735C9" w:rsidRPr="00467635" w:rsidRDefault="009B7BA3"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Ясли-сад</w:t>
            </w:r>
          </w:p>
        </w:tc>
        <w:tc>
          <w:tcPr>
            <w:tcW w:w="1417" w:type="dxa"/>
          </w:tcPr>
          <w:p w:rsidR="006735C9" w:rsidRPr="00467635" w:rsidRDefault="006735C9"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Здание</w:t>
            </w:r>
          </w:p>
        </w:tc>
        <w:tc>
          <w:tcPr>
            <w:tcW w:w="1701" w:type="dxa"/>
          </w:tcPr>
          <w:p w:rsidR="006735C9" w:rsidRPr="00467635" w:rsidRDefault="00CC2097" w:rsidP="00CC2097">
            <w:pPr>
              <w:widowControl/>
              <w:suppressAutoHyphens w:val="0"/>
              <w:spacing w:before="100" w:beforeAutospacing="1"/>
              <w:rPr>
                <w:rFonts w:eastAsia="Times New Roman"/>
                <w:kern w:val="0"/>
                <w:sz w:val="20"/>
                <w:szCs w:val="20"/>
                <w:lang w:eastAsia="ru-RU"/>
              </w:rPr>
            </w:pPr>
            <w:r w:rsidRPr="00467635">
              <w:rPr>
                <w:rFonts w:eastAsia="Times New Roman"/>
                <w:kern w:val="0"/>
                <w:sz w:val="20"/>
                <w:szCs w:val="20"/>
                <w:lang w:eastAsia="ru-RU"/>
              </w:rPr>
              <w:t xml:space="preserve">с. </w:t>
            </w:r>
            <w:r>
              <w:rPr>
                <w:rFonts w:eastAsia="Times New Roman"/>
                <w:kern w:val="0"/>
                <w:sz w:val="20"/>
                <w:szCs w:val="20"/>
                <w:lang w:eastAsia="ru-RU"/>
              </w:rPr>
              <w:t>Елизаветовка</w:t>
            </w:r>
            <w:r w:rsidRPr="00467635">
              <w:rPr>
                <w:rFonts w:eastAsia="Times New Roman"/>
                <w:kern w:val="0"/>
                <w:sz w:val="20"/>
                <w:szCs w:val="20"/>
                <w:lang w:eastAsia="ru-RU"/>
              </w:rPr>
              <w:t xml:space="preserve">, </w:t>
            </w:r>
            <w:r>
              <w:rPr>
                <w:rFonts w:eastAsia="Times New Roman"/>
                <w:kern w:val="0"/>
                <w:sz w:val="20"/>
                <w:szCs w:val="20"/>
                <w:lang w:eastAsia="ru-RU"/>
              </w:rPr>
              <w:t>пр</w:t>
            </w:r>
            <w:r w:rsidRPr="00467635">
              <w:rPr>
                <w:rFonts w:eastAsia="Times New Roman"/>
                <w:kern w:val="0"/>
                <w:sz w:val="20"/>
                <w:szCs w:val="20"/>
                <w:lang w:eastAsia="ru-RU"/>
              </w:rPr>
              <w:t>.</w:t>
            </w:r>
            <w:r>
              <w:rPr>
                <w:rFonts w:eastAsia="Times New Roman"/>
                <w:kern w:val="0"/>
                <w:sz w:val="20"/>
                <w:szCs w:val="20"/>
                <w:lang w:eastAsia="ru-RU"/>
              </w:rPr>
              <w:t>Революции</w:t>
            </w:r>
            <w:r w:rsidRPr="00467635">
              <w:rPr>
                <w:rFonts w:eastAsia="Times New Roman"/>
                <w:kern w:val="0"/>
                <w:sz w:val="20"/>
                <w:szCs w:val="20"/>
                <w:lang w:eastAsia="ru-RU"/>
              </w:rPr>
              <w:t xml:space="preserve">, </w:t>
            </w:r>
            <w:r>
              <w:rPr>
                <w:rFonts w:eastAsia="Times New Roman"/>
                <w:kern w:val="0"/>
                <w:sz w:val="20"/>
                <w:szCs w:val="20"/>
                <w:lang w:eastAsia="ru-RU"/>
              </w:rPr>
              <w:t>46</w:t>
            </w:r>
          </w:p>
        </w:tc>
        <w:tc>
          <w:tcPr>
            <w:tcW w:w="1985" w:type="dxa"/>
          </w:tcPr>
          <w:p w:rsidR="006735C9" w:rsidRPr="00467635" w:rsidRDefault="006735C9" w:rsidP="00CC2097">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М</w:t>
            </w:r>
            <w:r w:rsidR="00CC2097">
              <w:rPr>
                <w:rFonts w:eastAsia="Times New Roman"/>
                <w:kern w:val="0"/>
                <w:sz w:val="20"/>
                <w:szCs w:val="20"/>
                <w:lang w:eastAsia="ru-RU"/>
              </w:rPr>
              <w:t>Д</w:t>
            </w:r>
            <w:r>
              <w:rPr>
                <w:rFonts w:eastAsia="Times New Roman"/>
                <w:kern w:val="0"/>
                <w:sz w:val="20"/>
                <w:szCs w:val="20"/>
                <w:lang w:eastAsia="ru-RU"/>
              </w:rPr>
              <w:t xml:space="preserve">ОУ </w:t>
            </w:r>
            <w:r w:rsidR="00CC2097">
              <w:rPr>
                <w:rFonts w:eastAsia="Times New Roman"/>
                <w:kern w:val="0"/>
                <w:sz w:val="20"/>
                <w:szCs w:val="20"/>
                <w:lang w:eastAsia="ru-RU"/>
              </w:rPr>
              <w:t>Елизаветовский</w:t>
            </w:r>
            <w:r>
              <w:rPr>
                <w:rFonts w:eastAsia="Times New Roman"/>
                <w:kern w:val="0"/>
                <w:sz w:val="20"/>
                <w:szCs w:val="20"/>
                <w:lang w:eastAsia="ru-RU"/>
              </w:rPr>
              <w:t xml:space="preserve"> </w:t>
            </w:r>
            <w:r w:rsidR="00CC2097">
              <w:rPr>
                <w:rFonts w:eastAsia="Times New Roman"/>
                <w:kern w:val="0"/>
                <w:sz w:val="20"/>
                <w:szCs w:val="20"/>
                <w:lang w:eastAsia="ru-RU"/>
              </w:rPr>
              <w:t>детский сад</w:t>
            </w:r>
          </w:p>
        </w:tc>
        <w:tc>
          <w:tcPr>
            <w:tcW w:w="1134" w:type="dxa"/>
          </w:tcPr>
          <w:p w:rsidR="006735C9" w:rsidRPr="00467635" w:rsidRDefault="005F3663" w:rsidP="00C90483">
            <w:pPr>
              <w:widowControl/>
              <w:suppressAutoHyphens w:val="0"/>
              <w:spacing w:before="100" w:beforeAutospacing="1"/>
              <w:jc w:val="center"/>
              <w:rPr>
                <w:rFonts w:eastAsia="Times New Roman"/>
                <w:kern w:val="0"/>
                <w:sz w:val="20"/>
                <w:szCs w:val="20"/>
                <w:lang w:eastAsia="ru-RU"/>
              </w:rPr>
            </w:pPr>
            <w:r>
              <w:rPr>
                <w:rFonts w:eastAsia="Times New Roman"/>
                <w:kern w:val="0"/>
                <w:sz w:val="20"/>
                <w:szCs w:val="20"/>
                <w:lang w:eastAsia="ru-RU"/>
              </w:rPr>
              <w:t>292,9</w:t>
            </w:r>
          </w:p>
        </w:tc>
        <w:tc>
          <w:tcPr>
            <w:tcW w:w="1276" w:type="dxa"/>
          </w:tcPr>
          <w:p w:rsidR="006735C9" w:rsidRPr="00467635" w:rsidRDefault="006735C9"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1965</w:t>
            </w:r>
          </w:p>
        </w:tc>
      </w:tr>
      <w:tr w:rsidR="006735C9" w:rsidRPr="00467635" w:rsidTr="00C90483">
        <w:tc>
          <w:tcPr>
            <w:tcW w:w="426" w:type="dxa"/>
            <w:tcBorders>
              <w:bottom w:val="single" w:sz="4" w:space="0" w:color="000000"/>
            </w:tcBorders>
          </w:tcPr>
          <w:p w:rsidR="006735C9" w:rsidRPr="00467635" w:rsidRDefault="006735C9" w:rsidP="00C90483">
            <w:pPr>
              <w:widowControl/>
              <w:suppressAutoHyphens w:val="0"/>
              <w:spacing w:before="100" w:beforeAutospacing="1"/>
              <w:jc w:val="center"/>
              <w:rPr>
                <w:rFonts w:eastAsia="Times New Roman"/>
                <w:kern w:val="0"/>
                <w:sz w:val="20"/>
                <w:szCs w:val="20"/>
                <w:lang w:eastAsia="ru-RU"/>
              </w:rPr>
            </w:pPr>
            <w:r w:rsidRPr="00467635">
              <w:rPr>
                <w:rFonts w:eastAsia="Times New Roman"/>
                <w:kern w:val="0"/>
                <w:sz w:val="20"/>
                <w:szCs w:val="20"/>
                <w:lang w:eastAsia="ru-RU"/>
              </w:rPr>
              <w:t>4</w:t>
            </w:r>
          </w:p>
        </w:tc>
        <w:tc>
          <w:tcPr>
            <w:tcW w:w="1559" w:type="dxa"/>
            <w:tcBorders>
              <w:bottom w:val="single" w:sz="4" w:space="0" w:color="000000"/>
            </w:tcBorders>
          </w:tcPr>
          <w:p w:rsidR="006735C9" w:rsidRPr="00467635" w:rsidRDefault="009B7BA3"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Кухня ясли-сада</w:t>
            </w:r>
          </w:p>
        </w:tc>
        <w:tc>
          <w:tcPr>
            <w:tcW w:w="1417" w:type="dxa"/>
            <w:tcBorders>
              <w:bottom w:val="single" w:sz="4" w:space="0" w:color="000000"/>
            </w:tcBorders>
          </w:tcPr>
          <w:p w:rsidR="006735C9" w:rsidRPr="00467635" w:rsidRDefault="006735C9"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Здание</w:t>
            </w:r>
          </w:p>
        </w:tc>
        <w:tc>
          <w:tcPr>
            <w:tcW w:w="1701" w:type="dxa"/>
            <w:tcBorders>
              <w:bottom w:val="single" w:sz="4" w:space="0" w:color="000000"/>
            </w:tcBorders>
          </w:tcPr>
          <w:p w:rsidR="006735C9" w:rsidRPr="00467635" w:rsidRDefault="00CC2097" w:rsidP="00CC2097">
            <w:pPr>
              <w:widowControl/>
              <w:suppressAutoHyphens w:val="0"/>
              <w:spacing w:before="100" w:beforeAutospacing="1"/>
              <w:rPr>
                <w:rFonts w:eastAsia="Times New Roman"/>
                <w:kern w:val="0"/>
                <w:sz w:val="20"/>
                <w:szCs w:val="20"/>
                <w:lang w:eastAsia="ru-RU"/>
              </w:rPr>
            </w:pPr>
            <w:r w:rsidRPr="00467635">
              <w:rPr>
                <w:rFonts w:eastAsia="Times New Roman"/>
                <w:kern w:val="0"/>
                <w:sz w:val="20"/>
                <w:szCs w:val="20"/>
                <w:lang w:eastAsia="ru-RU"/>
              </w:rPr>
              <w:t xml:space="preserve">с. </w:t>
            </w:r>
            <w:r>
              <w:rPr>
                <w:rFonts w:eastAsia="Times New Roman"/>
                <w:kern w:val="0"/>
                <w:sz w:val="20"/>
                <w:szCs w:val="20"/>
                <w:lang w:eastAsia="ru-RU"/>
              </w:rPr>
              <w:t>Елизаветовка</w:t>
            </w:r>
            <w:r w:rsidRPr="00467635">
              <w:rPr>
                <w:rFonts w:eastAsia="Times New Roman"/>
                <w:kern w:val="0"/>
                <w:sz w:val="20"/>
                <w:szCs w:val="20"/>
                <w:lang w:eastAsia="ru-RU"/>
              </w:rPr>
              <w:t xml:space="preserve">, </w:t>
            </w:r>
            <w:r>
              <w:rPr>
                <w:rFonts w:eastAsia="Times New Roman"/>
                <w:kern w:val="0"/>
                <w:sz w:val="20"/>
                <w:szCs w:val="20"/>
                <w:lang w:eastAsia="ru-RU"/>
              </w:rPr>
              <w:t>пр</w:t>
            </w:r>
            <w:r w:rsidRPr="00467635">
              <w:rPr>
                <w:rFonts w:eastAsia="Times New Roman"/>
                <w:kern w:val="0"/>
                <w:sz w:val="20"/>
                <w:szCs w:val="20"/>
                <w:lang w:eastAsia="ru-RU"/>
              </w:rPr>
              <w:t>.</w:t>
            </w:r>
            <w:r>
              <w:rPr>
                <w:rFonts w:eastAsia="Times New Roman"/>
                <w:kern w:val="0"/>
                <w:sz w:val="20"/>
                <w:szCs w:val="20"/>
                <w:lang w:eastAsia="ru-RU"/>
              </w:rPr>
              <w:t>Революции</w:t>
            </w:r>
            <w:r w:rsidRPr="00467635">
              <w:rPr>
                <w:rFonts w:eastAsia="Times New Roman"/>
                <w:kern w:val="0"/>
                <w:sz w:val="20"/>
                <w:szCs w:val="20"/>
                <w:lang w:eastAsia="ru-RU"/>
              </w:rPr>
              <w:t xml:space="preserve">, </w:t>
            </w:r>
            <w:r>
              <w:rPr>
                <w:rFonts w:eastAsia="Times New Roman"/>
                <w:kern w:val="0"/>
                <w:sz w:val="20"/>
                <w:szCs w:val="20"/>
                <w:lang w:eastAsia="ru-RU"/>
              </w:rPr>
              <w:lastRenderedPageBreak/>
              <w:t>46</w:t>
            </w:r>
          </w:p>
        </w:tc>
        <w:tc>
          <w:tcPr>
            <w:tcW w:w="1985" w:type="dxa"/>
            <w:tcBorders>
              <w:bottom w:val="single" w:sz="4" w:space="0" w:color="000000"/>
            </w:tcBorders>
          </w:tcPr>
          <w:p w:rsidR="006735C9" w:rsidRPr="00467635" w:rsidRDefault="006735C9"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lastRenderedPageBreak/>
              <w:t>М</w:t>
            </w:r>
            <w:r w:rsidR="00CC2097">
              <w:rPr>
                <w:rFonts w:eastAsia="Times New Roman"/>
                <w:kern w:val="0"/>
                <w:sz w:val="20"/>
                <w:szCs w:val="20"/>
                <w:lang w:eastAsia="ru-RU"/>
              </w:rPr>
              <w:t>Д</w:t>
            </w:r>
            <w:r>
              <w:rPr>
                <w:rFonts w:eastAsia="Times New Roman"/>
                <w:kern w:val="0"/>
                <w:sz w:val="20"/>
                <w:szCs w:val="20"/>
                <w:lang w:eastAsia="ru-RU"/>
              </w:rPr>
              <w:t xml:space="preserve">ОУ </w:t>
            </w:r>
            <w:r w:rsidR="00CC2097">
              <w:rPr>
                <w:rFonts w:eastAsia="Times New Roman"/>
                <w:kern w:val="0"/>
                <w:sz w:val="20"/>
                <w:szCs w:val="20"/>
                <w:lang w:eastAsia="ru-RU"/>
              </w:rPr>
              <w:t xml:space="preserve">Елизаветовский </w:t>
            </w:r>
            <w:r w:rsidR="00CC2097">
              <w:rPr>
                <w:rFonts w:eastAsia="Times New Roman"/>
                <w:kern w:val="0"/>
                <w:sz w:val="20"/>
                <w:szCs w:val="20"/>
                <w:lang w:eastAsia="ru-RU"/>
              </w:rPr>
              <w:lastRenderedPageBreak/>
              <w:t>детский сад</w:t>
            </w:r>
          </w:p>
        </w:tc>
        <w:tc>
          <w:tcPr>
            <w:tcW w:w="1134" w:type="dxa"/>
            <w:tcBorders>
              <w:bottom w:val="single" w:sz="4" w:space="0" w:color="000000"/>
            </w:tcBorders>
          </w:tcPr>
          <w:p w:rsidR="006735C9" w:rsidRPr="00467635" w:rsidRDefault="005F3663" w:rsidP="00C90483">
            <w:pPr>
              <w:widowControl/>
              <w:suppressAutoHyphens w:val="0"/>
              <w:spacing w:before="100" w:beforeAutospacing="1"/>
              <w:jc w:val="center"/>
              <w:rPr>
                <w:rFonts w:eastAsia="Times New Roman"/>
                <w:kern w:val="0"/>
                <w:sz w:val="20"/>
                <w:szCs w:val="20"/>
                <w:lang w:eastAsia="ru-RU"/>
              </w:rPr>
            </w:pPr>
            <w:r>
              <w:rPr>
                <w:rFonts w:eastAsia="Times New Roman"/>
                <w:kern w:val="0"/>
                <w:sz w:val="20"/>
                <w:szCs w:val="20"/>
                <w:lang w:eastAsia="ru-RU"/>
              </w:rPr>
              <w:lastRenderedPageBreak/>
              <w:t>21</w:t>
            </w:r>
          </w:p>
        </w:tc>
        <w:tc>
          <w:tcPr>
            <w:tcW w:w="1276" w:type="dxa"/>
            <w:tcBorders>
              <w:bottom w:val="single" w:sz="4" w:space="0" w:color="000000"/>
            </w:tcBorders>
          </w:tcPr>
          <w:p w:rsidR="006735C9" w:rsidRPr="00467635" w:rsidRDefault="006735C9" w:rsidP="005F366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1</w:t>
            </w:r>
            <w:r w:rsidR="005F3663">
              <w:rPr>
                <w:rFonts w:eastAsia="Times New Roman"/>
                <w:kern w:val="0"/>
                <w:sz w:val="20"/>
                <w:szCs w:val="20"/>
                <w:lang w:eastAsia="ru-RU"/>
              </w:rPr>
              <w:t>970</w:t>
            </w:r>
          </w:p>
        </w:tc>
      </w:tr>
      <w:tr w:rsidR="006735C9" w:rsidRPr="00467635" w:rsidTr="00C90483">
        <w:tc>
          <w:tcPr>
            <w:tcW w:w="426" w:type="dxa"/>
            <w:tcBorders>
              <w:bottom w:val="single" w:sz="4" w:space="0" w:color="000000"/>
            </w:tcBorders>
          </w:tcPr>
          <w:p w:rsidR="006735C9" w:rsidRPr="00467635" w:rsidRDefault="006735C9" w:rsidP="00C90483">
            <w:pPr>
              <w:widowControl/>
              <w:suppressAutoHyphens w:val="0"/>
              <w:spacing w:before="100" w:beforeAutospacing="1"/>
              <w:jc w:val="center"/>
              <w:rPr>
                <w:rFonts w:eastAsia="Times New Roman"/>
                <w:kern w:val="0"/>
                <w:sz w:val="20"/>
                <w:szCs w:val="20"/>
                <w:lang w:eastAsia="ru-RU"/>
              </w:rPr>
            </w:pPr>
            <w:r>
              <w:rPr>
                <w:rFonts w:eastAsia="Times New Roman"/>
                <w:kern w:val="0"/>
                <w:sz w:val="20"/>
                <w:szCs w:val="20"/>
                <w:lang w:eastAsia="ru-RU"/>
              </w:rPr>
              <w:lastRenderedPageBreak/>
              <w:t>5</w:t>
            </w:r>
          </w:p>
        </w:tc>
        <w:tc>
          <w:tcPr>
            <w:tcW w:w="1559" w:type="dxa"/>
            <w:tcBorders>
              <w:bottom w:val="single" w:sz="4" w:space="0" w:color="000000"/>
            </w:tcBorders>
          </w:tcPr>
          <w:p w:rsidR="006735C9" w:rsidRDefault="009B7BA3"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Сарай</w:t>
            </w:r>
          </w:p>
        </w:tc>
        <w:tc>
          <w:tcPr>
            <w:tcW w:w="1417" w:type="dxa"/>
            <w:tcBorders>
              <w:bottom w:val="single" w:sz="4" w:space="0" w:color="000000"/>
            </w:tcBorders>
          </w:tcPr>
          <w:p w:rsidR="006735C9" w:rsidRPr="00467635" w:rsidRDefault="005F3663"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Сооружение</w:t>
            </w:r>
          </w:p>
        </w:tc>
        <w:tc>
          <w:tcPr>
            <w:tcW w:w="1701" w:type="dxa"/>
            <w:tcBorders>
              <w:bottom w:val="single" w:sz="4" w:space="0" w:color="000000"/>
            </w:tcBorders>
          </w:tcPr>
          <w:p w:rsidR="006735C9" w:rsidRPr="00467635" w:rsidRDefault="00CC2097" w:rsidP="00CC2097">
            <w:pPr>
              <w:widowControl/>
              <w:suppressAutoHyphens w:val="0"/>
              <w:spacing w:before="100" w:beforeAutospacing="1"/>
              <w:rPr>
                <w:rFonts w:eastAsia="Times New Roman"/>
                <w:kern w:val="0"/>
                <w:sz w:val="20"/>
                <w:szCs w:val="20"/>
                <w:lang w:eastAsia="ru-RU"/>
              </w:rPr>
            </w:pPr>
            <w:r w:rsidRPr="00467635">
              <w:rPr>
                <w:rFonts w:eastAsia="Times New Roman"/>
                <w:kern w:val="0"/>
                <w:sz w:val="20"/>
                <w:szCs w:val="20"/>
                <w:lang w:eastAsia="ru-RU"/>
              </w:rPr>
              <w:t xml:space="preserve">с. </w:t>
            </w:r>
            <w:r>
              <w:rPr>
                <w:rFonts w:eastAsia="Times New Roman"/>
                <w:kern w:val="0"/>
                <w:sz w:val="20"/>
                <w:szCs w:val="20"/>
                <w:lang w:eastAsia="ru-RU"/>
              </w:rPr>
              <w:t>Елизаветовка</w:t>
            </w:r>
            <w:r w:rsidRPr="00467635">
              <w:rPr>
                <w:rFonts w:eastAsia="Times New Roman"/>
                <w:kern w:val="0"/>
                <w:sz w:val="20"/>
                <w:szCs w:val="20"/>
                <w:lang w:eastAsia="ru-RU"/>
              </w:rPr>
              <w:t xml:space="preserve">, </w:t>
            </w:r>
            <w:r>
              <w:rPr>
                <w:rFonts w:eastAsia="Times New Roman"/>
                <w:kern w:val="0"/>
                <w:sz w:val="20"/>
                <w:szCs w:val="20"/>
                <w:lang w:eastAsia="ru-RU"/>
              </w:rPr>
              <w:t>пр</w:t>
            </w:r>
            <w:r w:rsidRPr="00467635">
              <w:rPr>
                <w:rFonts w:eastAsia="Times New Roman"/>
                <w:kern w:val="0"/>
                <w:sz w:val="20"/>
                <w:szCs w:val="20"/>
                <w:lang w:eastAsia="ru-RU"/>
              </w:rPr>
              <w:t>.</w:t>
            </w:r>
            <w:r>
              <w:rPr>
                <w:rFonts w:eastAsia="Times New Roman"/>
                <w:kern w:val="0"/>
                <w:sz w:val="20"/>
                <w:szCs w:val="20"/>
                <w:lang w:eastAsia="ru-RU"/>
              </w:rPr>
              <w:t>Революции</w:t>
            </w:r>
            <w:r w:rsidRPr="00467635">
              <w:rPr>
                <w:rFonts w:eastAsia="Times New Roman"/>
                <w:kern w:val="0"/>
                <w:sz w:val="20"/>
                <w:szCs w:val="20"/>
                <w:lang w:eastAsia="ru-RU"/>
              </w:rPr>
              <w:t xml:space="preserve">, </w:t>
            </w:r>
            <w:r>
              <w:rPr>
                <w:rFonts w:eastAsia="Times New Roman"/>
                <w:kern w:val="0"/>
                <w:sz w:val="20"/>
                <w:szCs w:val="20"/>
                <w:lang w:eastAsia="ru-RU"/>
              </w:rPr>
              <w:t>46</w:t>
            </w:r>
          </w:p>
        </w:tc>
        <w:tc>
          <w:tcPr>
            <w:tcW w:w="1985" w:type="dxa"/>
            <w:tcBorders>
              <w:bottom w:val="single" w:sz="4" w:space="0" w:color="000000"/>
            </w:tcBorders>
          </w:tcPr>
          <w:p w:rsidR="006735C9" w:rsidRPr="00467635" w:rsidRDefault="006735C9"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М</w:t>
            </w:r>
            <w:r w:rsidR="00CC2097">
              <w:rPr>
                <w:rFonts w:eastAsia="Times New Roman"/>
                <w:kern w:val="0"/>
                <w:sz w:val="20"/>
                <w:szCs w:val="20"/>
                <w:lang w:eastAsia="ru-RU"/>
              </w:rPr>
              <w:t>Д</w:t>
            </w:r>
            <w:r>
              <w:rPr>
                <w:rFonts w:eastAsia="Times New Roman"/>
                <w:kern w:val="0"/>
                <w:sz w:val="20"/>
                <w:szCs w:val="20"/>
                <w:lang w:eastAsia="ru-RU"/>
              </w:rPr>
              <w:t xml:space="preserve">ОУ </w:t>
            </w:r>
            <w:r w:rsidR="00CC2097">
              <w:rPr>
                <w:rFonts w:eastAsia="Times New Roman"/>
                <w:kern w:val="0"/>
                <w:sz w:val="20"/>
                <w:szCs w:val="20"/>
                <w:lang w:eastAsia="ru-RU"/>
              </w:rPr>
              <w:t>Елизаветовский детский сад</w:t>
            </w:r>
          </w:p>
        </w:tc>
        <w:tc>
          <w:tcPr>
            <w:tcW w:w="1134" w:type="dxa"/>
            <w:tcBorders>
              <w:bottom w:val="single" w:sz="4" w:space="0" w:color="000000"/>
            </w:tcBorders>
          </w:tcPr>
          <w:p w:rsidR="006735C9" w:rsidRPr="00467635" w:rsidRDefault="006735C9" w:rsidP="00C90483">
            <w:pPr>
              <w:widowControl/>
              <w:suppressAutoHyphens w:val="0"/>
              <w:spacing w:before="100" w:beforeAutospacing="1"/>
              <w:jc w:val="center"/>
              <w:rPr>
                <w:rFonts w:eastAsia="Times New Roman"/>
                <w:kern w:val="0"/>
                <w:sz w:val="20"/>
                <w:szCs w:val="20"/>
                <w:lang w:eastAsia="ru-RU"/>
              </w:rPr>
            </w:pPr>
          </w:p>
        </w:tc>
        <w:tc>
          <w:tcPr>
            <w:tcW w:w="1276" w:type="dxa"/>
            <w:tcBorders>
              <w:bottom w:val="single" w:sz="4" w:space="0" w:color="000000"/>
            </w:tcBorders>
          </w:tcPr>
          <w:p w:rsidR="006735C9" w:rsidRPr="00467635" w:rsidRDefault="006735C9" w:rsidP="005F366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1</w:t>
            </w:r>
            <w:r w:rsidR="005F3663">
              <w:rPr>
                <w:rFonts w:eastAsia="Times New Roman"/>
                <w:kern w:val="0"/>
                <w:sz w:val="20"/>
                <w:szCs w:val="20"/>
                <w:lang w:eastAsia="ru-RU"/>
              </w:rPr>
              <w:t>971</w:t>
            </w:r>
          </w:p>
        </w:tc>
      </w:tr>
      <w:tr w:rsidR="006735C9" w:rsidRPr="00467635" w:rsidTr="00C90483">
        <w:tc>
          <w:tcPr>
            <w:tcW w:w="426" w:type="dxa"/>
            <w:tcBorders>
              <w:bottom w:val="single" w:sz="4" w:space="0" w:color="000000"/>
            </w:tcBorders>
          </w:tcPr>
          <w:p w:rsidR="006735C9" w:rsidRPr="00467635" w:rsidRDefault="006735C9" w:rsidP="00C90483">
            <w:pPr>
              <w:widowControl/>
              <w:suppressAutoHyphens w:val="0"/>
              <w:spacing w:before="100" w:beforeAutospacing="1"/>
              <w:jc w:val="center"/>
              <w:rPr>
                <w:rFonts w:eastAsia="Times New Roman"/>
                <w:kern w:val="0"/>
                <w:sz w:val="20"/>
                <w:szCs w:val="20"/>
                <w:lang w:eastAsia="ru-RU"/>
              </w:rPr>
            </w:pPr>
            <w:r>
              <w:rPr>
                <w:rFonts w:eastAsia="Times New Roman"/>
                <w:kern w:val="0"/>
                <w:sz w:val="20"/>
                <w:szCs w:val="20"/>
                <w:lang w:eastAsia="ru-RU"/>
              </w:rPr>
              <w:t>6</w:t>
            </w:r>
          </w:p>
        </w:tc>
        <w:tc>
          <w:tcPr>
            <w:tcW w:w="1559" w:type="dxa"/>
            <w:tcBorders>
              <w:bottom w:val="single" w:sz="4" w:space="0" w:color="000000"/>
            </w:tcBorders>
          </w:tcPr>
          <w:p w:rsidR="006735C9" w:rsidRDefault="009B7BA3"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Магазин</w:t>
            </w:r>
          </w:p>
        </w:tc>
        <w:tc>
          <w:tcPr>
            <w:tcW w:w="1417" w:type="dxa"/>
            <w:tcBorders>
              <w:bottom w:val="single" w:sz="4" w:space="0" w:color="000000"/>
            </w:tcBorders>
          </w:tcPr>
          <w:p w:rsidR="006735C9" w:rsidRPr="00467635" w:rsidRDefault="005F3663" w:rsidP="005F366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Часть з</w:t>
            </w:r>
            <w:r w:rsidR="006735C9">
              <w:rPr>
                <w:rFonts w:eastAsia="Times New Roman"/>
                <w:kern w:val="0"/>
                <w:sz w:val="20"/>
                <w:szCs w:val="20"/>
                <w:lang w:eastAsia="ru-RU"/>
              </w:rPr>
              <w:t>дани</w:t>
            </w:r>
            <w:r>
              <w:rPr>
                <w:rFonts w:eastAsia="Times New Roman"/>
                <w:kern w:val="0"/>
                <w:sz w:val="20"/>
                <w:szCs w:val="20"/>
                <w:lang w:eastAsia="ru-RU"/>
              </w:rPr>
              <w:t>я</w:t>
            </w:r>
          </w:p>
        </w:tc>
        <w:tc>
          <w:tcPr>
            <w:tcW w:w="1701" w:type="dxa"/>
            <w:tcBorders>
              <w:bottom w:val="single" w:sz="4" w:space="0" w:color="000000"/>
            </w:tcBorders>
          </w:tcPr>
          <w:p w:rsidR="006735C9" w:rsidRPr="00467635" w:rsidRDefault="00CC2097" w:rsidP="00CC2097">
            <w:pPr>
              <w:widowControl/>
              <w:suppressAutoHyphens w:val="0"/>
              <w:spacing w:before="100" w:beforeAutospacing="1"/>
              <w:rPr>
                <w:rFonts w:eastAsia="Times New Roman"/>
                <w:kern w:val="0"/>
                <w:sz w:val="20"/>
                <w:szCs w:val="20"/>
                <w:lang w:eastAsia="ru-RU"/>
              </w:rPr>
            </w:pPr>
            <w:r w:rsidRPr="00467635">
              <w:rPr>
                <w:rFonts w:eastAsia="Times New Roman"/>
                <w:kern w:val="0"/>
                <w:sz w:val="20"/>
                <w:szCs w:val="20"/>
                <w:lang w:eastAsia="ru-RU"/>
              </w:rPr>
              <w:t xml:space="preserve">с. </w:t>
            </w:r>
            <w:r>
              <w:rPr>
                <w:rFonts w:eastAsia="Times New Roman"/>
                <w:kern w:val="0"/>
                <w:sz w:val="20"/>
                <w:szCs w:val="20"/>
                <w:lang w:eastAsia="ru-RU"/>
              </w:rPr>
              <w:t>Елизаветовка</w:t>
            </w:r>
            <w:r w:rsidRPr="00467635">
              <w:rPr>
                <w:rFonts w:eastAsia="Times New Roman"/>
                <w:kern w:val="0"/>
                <w:sz w:val="20"/>
                <w:szCs w:val="20"/>
                <w:lang w:eastAsia="ru-RU"/>
              </w:rPr>
              <w:t xml:space="preserve">, </w:t>
            </w:r>
            <w:r>
              <w:rPr>
                <w:rFonts w:eastAsia="Times New Roman"/>
                <w:kern w:val="0"/>
                <w:sz w:val="20"/>
                <w:szCs w:val="20"/>
                <w:lang w:eastAsia="ru-RU"/>
              </w:rPr>
              <w:t>пр</w:t>
            </w:r>
            <w:r w:rsidRPr="00467635">
              <w:rPr>
                <w:rFonts w:eastAsia="Times New Roman"/>
                <w:kern w:val="0"/>
                <w:sz w:val="20"/>
                <w:szCs w:val="20"/>
                <w:lang w:eastAsia="ru-RU"/>
              </w:rPr>
              <w:t>.</w:t>
            </w:r>
            <w:r>
              <w:rPr>
                <w:rFonts w:eastAsia="Times New Roman"/>
                <w:kern w:val="0"/>
                <w:sz w:val="20"/>
                <w:szCs w:val="20"/>
                <w:lang w:eastAsia="ru-RU"/>
              </w:rPr>
              <w:t>Революции</w:t>
            </w:r>
            <w:r w:rsidRPr="00467635">
              <w:rPr>
                <w:rFonts w:eastAsia="Times New Roman"/>
                <w:kern w:val="0"/>
                <w:sz w:val="20"/>
                <w:szCs w:val="20"/>
                <w:lang w:eastAsia="ru-RU"/>
              </w:rPr>
              <w:t xml:space="preserve">, </w:t>
            </w:r>
            <w:r>
              <w:rPr>
                <w:rFonts w:eastAsia="Times New Roman"/>
                <w:kern w:val="0"/>
                <w:sz w:val="20"/>
                <w:szCs w:val="20"/>
                <w:lang w:eastAsia="ru-RU"/>
              </w:rPr>
              <w:t>47</w:t>
            </w:r>
          </w:p>
        </w:tc>
        <w:tc>
          <w:tcPr>
            <w:tcW w:w="1985" w:type="dxa"/>
            <w:tcBorders>
              <w:bottom w:val="single" w:sz="4" w:space="0" w:color="000000"/>
            </w:tcBorders>
          </w:tcPr>
          <w:p w:rsidR="006735C9" w:rsidRPr="00467635" w:rsidRDefault="00CC2097"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Администрация Елизаветовского сельского поселения</w:t>
            </w:r>
          </w:p>
        </w:tc>
        <w:tc>
          <w:tcPr>
            <w:tcW w:w="1134" w:type="dxa"/>
            <w:tcBorders>
              <w:bottom w:val="single" w:sz="4" w:space="0" w:color="000000"/>
            </w:tcBorders>
          </w:tcPr>
          <w:p w:rsidR="006735C9" w:rsidRPr="00467635" w:rsidRDefault="005F3663" w:rsidP="00C90483">
            <w:pPr>
              <w:widowControl/>
              <w:suppressAutoHyphens w:val="0"/>
              <w:spacing w:before="100" w:beforeAutospacing="1"/>
              <w:jc w:val="center"/>
              <w:rPr>
                <w:rFonts w:eastAsia="Times New Roman"/>
                <w:kern w:val="0"/>
                <w:sz w:val="20"/>
                <w:szCs w:val="20"/>
                <w:lang w:eastAsia="ru-RU"/>
              </w:rPr>
            </w:pPr>
            <w:r>
              <w:rPr>
                <w:rFonts w:eastAsia="Times New Roman"/>
                <w:kern w:val="0"/>
                <w:sz w:val="20"/>
                <w:szCs w:val="20"/>
                <w:lang w:eastAsia="ru-RU"/>
              </w:rPr>
              <w:t>42,2</w:t>
            </w:r>
          </w:p>
        </w:tc>
        <w:tc>
          <w:tcPr>
            <w:tcW w:w="1276" w:type="dxa"/>
            <w:tcBorders>
              <w:bottom w:val="single" w:sz="4" w:space="0" w:color="000000"/>
            </w:tcBorders>
          </w:tcPr>
          <w:p w:rsidR="006735C9" w:rsidRPr="00467635" w:rsidRDefault="006735C9" w:rsidP="005F366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19</w:t>
            </w:r>
            <w:r w:rsidR="005F3663">
              <w:rPr>
                <w:rFonts w:eastAsia="Times New Roman"/>
                <w:kern w:val="0"/>
                <w:sz w:val="20"/>
                <w:szCs w:val="20"/>
                <w:lang w:eastAsia="ru-RU"/>
              </w:rPr>
              <w:t>75</w:t>
            </w:r>
          </w:p>
        </w:tc>
      </w:tr>
      <w:tr w:rsidR="006735C9" w:rsidRPr="00467635" w:rsidTr="00C90483">
        <w:tc>
          <w:tcPr>
            <w:tcW w:w="426" w:type="dxa"/>
            <w:tcBorders>
              <w:bottom w:val="single" w:sz="4" w:space="0" w:color="000000"/>
            </w:tcBorders>
          </w:tcPr>
          <w:p w:rsidR="006735C9" w:rsidRPr="00467635" w:rsidRDefault="006735C9" w:rsidP="00C90483">
            <w:pPr>
              <w:widowControl/>
              <w:suppressAutoHyphens w:val="0"/>
              <w:spacing w:before="100" w:beforeAutospacing="1"/>
              <w:jc w:val="center"/>
              <w:rPr>
                <w:rFonts w:eastAsia="Times New Roman"/>
                <w:kern w:val="0"/>
                <w:sz w:val="20"/>
                <w:szCs w:val="20"/>
                <w:lang w:eastAsia="ru-RU"/>
              </w:rPr>
            </w:pPr>
            <w:r>
              <w:rPr>
                <w:rFonts w:eastAsia="Times New Roman"/>
                <w:kern w:val="0"/>
                <w:sz w:val="20"/>
                <w:szCs w:val="20"/>
                <w:lang w:eastAsia="ru-RU"/>
              </w:rPr>
              <w:t>7</w:t>
            </w:r>
          </w:p>
        </w:tc>
        <w:tc>
          <w:tcPr>
            <w:tcW w:w="1559" w:type="dxa"/>
            <w:tcBorders>
              <w:bottom w:val="single" w:sz="4" w:space="0" w:color="000000"/>
            </w:tcBorders>
          </w:tcPr>
          <w:p w:rsidR="006735C9" w:rsidRDefault="009B7BA3"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Средняя школа</w:t>
            </w:r>
          </w:p>
        </w:tc>
        <w:tc>
          <w:tcPr>
            <w:tcW w:w="1417" w:type="dxa"/>
            <w:tcBorders>
              <w:bottom w:val="single" w:sz="4" w:space="0" w:color="000000"/>
            </w:tcBorders>
          </w:tcPr>
          <w:p w:rsidR="006735C9" w:rsidRPr="00467635" w:rsidRDefault="005F3663"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Здание</w:t>
            </w:r>
          </w:p>
        </w:tc>
        <w:tc>
          <w:tcPr>
            <w:tcW w:w="1701" w:type="dxa"/>
            <w:tcBorders>
              <w:bottom w:val="single" w:sz="4" w:space="0" w:color="000000"/>
            </w:tcBorders>
          </w:tcPr>
          <w:p w:rsidR="006735C9" w:rsidRPr="00467635" w:rsidRDefault="00CC2097" w:rsidP="00CC2097">
            <w:pPr>
              <w:widowControl/>
              <w:suppressAutoHyphens w:val="0"/>
              <w:spacing w:before="100" w:beforeAutospacing="1"/>
              <w:rPr>
                <w:rFonts w:eastAsia="Times New Roman"/>
                <w:kern w:val="0"/>
                <w:sz w:val="20"/>
                <w:szCs w:val="20"/>
                <w:lang w:eastAsia="ru-RU"/>
              </w:rPr>
            </w:pPr>
            <w:r w:rsidRPr="00467635">
              <w:rPr>
                <w:rFonts w:eastAsia="Times New Roman"/>
                <w:kern w:val="0"/>
                <w:sz w:val="20"/>
                <w:szCs w:val="20"/>
                <w:lang w:eastAsia="ru-RU"/>
              </w:rPr>
              <w:t xml:space="preserve">с. </w:t>
            </w:r>
            <w:r>
              <w:rPr>
                <w:rFonts w:eastAsia="Times New Roman"/>
                <w:kern w:val="0"/>
                <w:sz w:val="20"/>
                <w:szCs w:val="20"/>
                <w:lang w:eastAsia="ru-RU"/>
              </w:rPr>
              <w:t>Елизаветовка</w:t>
            </w:r>
            <w:r w:rsidRPr="00467635">
              <w:rPr>
                <w:rFonts w:eastAsia="Times New Roman"/>
                <w:kern w:val="0"/>
                <w:sz w:val="20"/>
                <w:szCs w:val="20"/>
                <w:lang w:eastAsia="ru-RU"/>
              </w:rPr>
              <w:t xml:space="preserve">, </w:t>
            </w:r>
            <w:r>
              <w:rPr>
                <w:rFonts w:eastAsia="Times New Roman"/>
                <w:kern w:val="0"/>
                <w:sz w:val="20"/>
                <w:szCs w:val="20"/>
                <w:lang w:eastAsia="ru-RU"/>
              </w:rPr>
              <w:t>пр</w:t>
            </w:r>
            <w:r w:rsidRPr="00467635">
              <w:rPr>
                <w:rFonts w:eastAsia="Times New Roman"/>
                <w:kern w:val="0"/>
                <w:sz w:val="20"/>
                <w:szCs w:val="20"/>
                <w:lang w:eastAsia="ru-RU"/>
              </w:rPr>
              <w:t>.</w:t>
            </w:r>
            <w:r>
              <w:rPr>
                <w:rFonts w:eastAsia="Times New Roman"/>
                <w:kern w:val="0"/>
                <w:sz w:val="20"/>
                <w:szCs w:val="20"/>
                <w:lang w:eastAsia="ru-RU"/>
              </w:rPr>
              <w:t>Революции</w:t>
            </w:r>
            <w:r w:rsidRPr="00467635">
              <w:rPr>
                <w:rFonts w:eastAsia="Times New Roman"/>
                <w:kern w:val="0"/>
                <w:sz w:val="20"/>
                <w:szCs w:val="20"/>
                <w:lang w:eastAsia="ru-RU"/>
              </w:rPr>
              <w:t xml:space="preserve">, </w:t>
            </w:r>
            <w:r>
              <w:rPr>
                <w:rFonts w:eastAsia="Times New Roman"/>
                <w:kern w:val="0"/>
                <w:sz w:val="20"/>
                <w:szCs w:val="20"/>
                <w:lang w:eastAsia="ru-RU"/>
              </w:rPr>
              <w:t>67</w:t>
            </w:r>
          </w:p>
        </w:tc>
        <w:tc>
          <w:tcPr>
            <w:tcW w:w="1985" w:type="dxa"/>
            <w:tcBorders>
              <w:bottom w:val="single" w:sz="4" w:space="0" w:color="000000"/>
            </w:tcBorders>
          </w:tcPr>
          <w:p w:rsidR="006735C9" w:rsidRPr="00467635" w:rsidRDefault="006735C9" w:rsidP="00CC2097">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 xml:space="preserve">МОУ </w:t>
            </w:r>
            <w:r w:rsidR="00CC2097">
              <w:rPr>
                <w:rFonts w:eastAsia="Times New Roman"/>
                <w:kern w:val="0"/>
                <w:sz w:val="20"/>
                <w:szCs w:val="20"/>
                <w:lang w:eastAsia="ru-RU"/>
              </w:rPr>
              <w:t>Елизаветовская</w:t>
            </w:r>
            <w:r>
              <w:rPr>
                <w:rFonts w:eastAsia="Times New Roman"/>
                <w:kern w:val="0"/>
                <w:sz w:val="20"/>
                <w:szCs w:val="20"/>
                <w:lang w:eastAsia="ru-RU"/>
              </w:rPr>
              <w:t xml:space="preserve"> СОШ</w:t>
            </w:r>
          </w:p>
        </w:tc>
        <w:tc>
          <w:tcPr>
            <w:tcW w:w="1134" w:type="dxa"/>
            <w:tcBorders>
              <w:bottom w:val="single" w:sz="4" w:space="0" w:color="000000"/>
            </w:tcBorders>
          </w:tcPr>
          <w:p w:rsidR="006735C9" w:rsidRPr="00467635" w:rsidRDefault="005F3663" w:rsidP="00C90483">
            <w:pPr>
              <w:widowControl/>
              <w:suppressAutoHyphens w:val="0"/>
              <w:spacing w:before="100" w:beforeAutospacing="1"/>
              <w:jc w:val="center"/>
              <w:rPr>
                <w:rFonts w:eastAsia="Times New Roman"/>
                <w:kern w:val="0"/>
                <w:sz w:val="20"/>
                <w:szCs w:val="20"/>
                <w:lang w:eastAsia="ru-RU"/>
              </w:rPr>
            </w:pPr>
            <w:r>
              <w:rPr>
                <w:rFonts w:eastAsia="Times New Roman"/>
                <w:kern w:val="0"/>
                <w:sz w:val="20"/>
                <w:szCs w:val="20"/>
                <w:lang w:eastAsia="ru-RU"/>
              </w:rPr>
              <w:t>1760</w:t>
            </w:r>
          </w:p>
        </w:tc>
        <w:tc>
          <w:tcPr>
            <w:tcW w:w="1276" w:type="dxa"/>
            <w:tcBorders>
              <w:bottom w:val="single" w:sz="4" w:space="0" w:color="000000"/>
            </w:tcBorders>
          </w:tcPr>
          <w:p w:rsidR="006735C9" w:rsidRPr="00467635" w:rsidRDefault="006735C9" w:rsidP="005F366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19</w:t>
            </w:r>
            <w:r w:rsidR="005F3663">
              <w:rPr>
                <w:rFonts w:eastAsia="Times New Roman"/>
                <w:kern w:val="0"/>
                <w:sz w:val="20"/>
                <w:szCs w:val="20"/>
                <w:lang w:eastAsia="ru-RU"/>
              </w:rPr>
              <w:t>05</w:t>
            </w:r>
          </w:p>
        </w:tc>
      </w:tr>
      <w:tr w:rsidR="006735C9" w:rsidRPr="00467635" w:rsidTr="00C90483">
        <w:tc>
          <w:tcPr>
            <w:tcW w:w="426" w:type="dxa"/>
            <w:tcBorders>
              <w:bottom w:val="single" w:sz="4" w:space="0" w:color="000000"/>
            </w:tcBorders>
          </w:tcPr>
          <w:p w:rsidR="006735C9" w:rsidRPr="00467635" w:rsidRDefault="006735C9" w:rsidP="00C90483">
            <w:pPr>
              <w:widowControl/>
              <w:suppressAutoHyphens w:val="0"/>
              <w:spacing w:before="100" w:beforeAutospacing="1"/>
              <w:jc w:val="center"/>
              <w:rPr>
                <w:rFonts w:eastAsia="Times New Roman"/>
                <w:kern w:val="0"/>
                <w:sz w:val="20"/>
                <w:szCs w:val="20"/>
                <w:lang w:eastAsia="ru-RU"/>
              </w:rPr>
            </w:pPr>
            <w:r>
              <w:rPr>
                <w:rFonts w:eastAsia="Times New Roman"/>
                <w:kern w:val="0"/>
                <w:sz w:val="20"/>
                <w:szCs w:val="20"/>
                <w:lang w:eastAsia="ru-RU"/>
              </w:rPr>
              <w:t>8</w:t>
            </w:r>
          </w:p>
        </w:tc>
        <w:tc>
          <w:tcPr>
            <w:tcW w:w="1559" w:type="dxa"/>
            <w:tcBorders>
              <w:bottom w:val="single" w:sz="4" w:space="0" w:color="000000"/>
            </w:tcBorders>
          </w:tcPr>
          <w:p w:rsidR="006735C9" w:rsidRDefault="009B7BA3"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Котельная</w:t>
            </w:r>
          </w:p>
        </w:tc>
        <w:tc>
          <w:tcPr>
            <w:tcW w:w="1417" w:type="dxa"/>
            <w:tcBorders>
              <w:bottom w:val="single" w:sz="4" w:space="0" w:color="000000"/>
            </w:tcBorders>
          </w:tcPr>
          <w:p w:rsidR="006735C9" w:rsidRPr="00467635" w:rsidRDefault="006735C9"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Здание</w:t>
            </w:r>
          </w:p>
        </w:tc>
        <w:tc>
          <w:tcPr>
            <w:tcW w:w="1701" w:type="dxa"/>
            <w:tcBorders>
              <w:bottom w:val="single" w:sz="4" w:space="0" w:color="000000"/>
            </w:tcBorders>
          </w:tcPr>
          <w:p w:rsidR="006735C9" w:rsidRPr="00467635" w:rsidRDefault="00CC2097" w:rsidP="00CC2097">
            <w:pPr>
              <w:widowControl/>
              <w:suppressAutoHyphens w:val="0"/>
              <w:spacing w:before="100" w:beforeAutospacing="1"/>
              <w:rPr>
                <w:rFonts w:eastAsia="Times New Roman"/>
                <w:kern w:val="0"/>
                <w:sz w:val="20"/>
                <w:szCs w:val="20"/>
                <w:lang w:eastAsia="ru-RU"/>
              </w:rPr>
            </w:pPr>
            <w:r w:rsidRPr="00467635">
              <w:rPr>
                <w:rFonts w:eastAsia="Times New Roman"/>
                <w:kern w:val="0"/>
                <w:sz w:val="20"/>
                <w:szCs w:val="20"/>
                <w:lang w:eastAsia="ru-RU"/>
              </w:rPr>
              <w:t xml:space="preserve">с. </w:t>
            </w:r>
            <w:r>
              <w:rPr>
                <w:rFonts w:eastAsia="Times New Roman"/>
                <w:kern w:val="0"/>
                <w:sz w:val="20"/>
                <w:szCs w:val="20"/>
                <w:lang w:eastAsia="ru-RU"/>
              </w:rPr>
              <w:t>Елизаветовка</w:t>
            </w:r>
            <w:r w:rsidRPr="00467635">
              <w:rPr>
                <w:rFonts w:eastAsia="Times New Roman"/>
                <w:kern w:val="0"/>
                <w:sz w:val="20"/>
                <w:szCs w:val="20"/>
                <w:lang w:eastAsia="ru-RU"/>
              </w:rPr>
              <w:t xml:space="preserve">, </w:t>
            </w:r>
            <w:r>
              <w:rPr>
                <w:rFonts w:eastAsia="Times New Roman"/>
                <w:kern w:val="0"/>
                <w:sz w:val="20"/>
                <w:szCs w:val="20"/>
                <w:lang w:eastAsia="ru-RU"/>
              </w:rPr>
              <w:t>пр</w:t>
            </w:r>
            <w:r w:rsidRPr="00467635">
              <w:rPr>
                <w:rFonts w:eastAsia="Times New Roman"/>
                <w:kern w:val="0"/>
                <w:sz w:val="20"/>
                <w:szCs w:val="20"/>
                <w:lang w:eastAsia="ru-RU"/>
              </w:rPr>
              <w:t>.</w:t>
            </w:r>
            <w:r>
              <w:rPr>
                <w:rFonts w:eastAsia="Times New Roman"/>
                <w:kern w:val="0"/>
                <w:sz w:val="20"/>
                <w:szCs w:val="20"/>
                <w:lang w:eastAsia="ru-RU"/>
              </w:rPr>
              <w:t>Революции</w:t>
            </w:r>
            <w:r w:rsidRPr="00467635">
              <w:rPr>
                <w:rFonts w:eastAsia="Times New Roman"/>
                <w:kern w:val="0"/>
                <w:sz w:val="20"/>
                <w:szCs w:val="20"/>
                <w:lang w:eastAsia="ru-RU"/>
              </w:rPr>
              <w:t xml:space="preserve">, </w:t>
            </w:r>
            <w:r>
              <w:rPr>
                <w:rFonts w:eastAsia="Times New Roman"/>
                <w:kern w:val="0"/>
                <w:sz w:val="20"/>
                <w:szCs w:val="20"/>
                <w:lang w:eastAsia="ru-RU"/>
              </w:rPr>
              <w:t>67</w:t>
            </w:r>
          </w:p>
        </w:tc>
        <w:tc>
          <w:tcPr>
            <w:tcW w:w="1985" w:type="dxa"/>
            <w:tcBorders>
              <w:bottom w:val="single" w:sz="4" w:space="0" w:color="000000"/>
            </w:tcBorders>
          </w:tcPr>
          <w:p w:rsidR="006735C9" w:rsidRPr="00467635" w:rsidRDefault="006735C9"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 xml:space="preserve">МОУ </w:t>
            </w:r>
            <w:r w:rsidR="00CC2097">
              <w:rPr>
                <w:rFonts w:eastAsia="Times New Roman"/>
                <w:kern w:val="0"/>
                <w:sz w:val="20"/>
                <w:szCs w:val="20"/>
                <w:lang w:eastAsia="ru-RU"/>
              </w:rPr>
              <w:t>Елизаветовская</w:t>
            </w:r>
            <w:r>
              <w:rPr>
                <w:rFonts w:eastAsia="Times New Roman"/>
                <w:kern w:val="0"/>
                <w:sz w:val="20"/>
                <w:szCs w:val="20"/>
                <w:lang w:eastAsia="ru-RU"/>
              </w:rPr>
              <w:t xml:space="preserve"> СОШ</w:t>
            </w:r>
          </w:p>
        </w:tc>
        <w:tc>
          <w:tcPr>
            <w:tcW w:w="1134" w:type="dxa"/>
            <w:tcBorders>
              <w:bottom w:val="single" w:sz="4" w:space="0" w:color="000000"/>
            </w:tcBorders>
          </w:tcPr>
          <w:p w:rsidR="006735C9" w:rsidRPr="00467635" w:rsidRDefault="005F3663" w:rsidP="00C90483">
            <w:pPr>
              <w:widowControl/>
              <w:suppressAutoHyphens w:val="0"/>
              <w:spacing w:before="100" w:beforeAutospacing="1"/>
              <w:jc w:val="center"/>
              <w:rPr>
                <w:rFonts w:eastAsia="Times New Roman"/>
                <w:kern w:val="0"/>
                <w:sz w:val="20"/>
                <w:szCs w:val="20"/>
                <w:lang w:eastAsia="ru-RU"/>
              </w:rPr>
            </w:pPr>
            <w:r>
              <w:rPr>
                <w:rFonts w:eastAsia="Times New Roman"/>
                <w:kern w:val="0"/>
                <w:sz w:val="20"/>
                <w:szCs w:val="20"/>
                <w:lang w:eastAsia="ru-RU"/>
              </w:rPr>
              <w:t>177,5</w:t>
            </w:r>
          </w:p>
        </w:tc>
        <w:tc>
          <w:tcPr>
            <w:tcW w:w="1276" w:type="dxa"/>
            <w:tcBorders>
              <w:bottom w:val="single" w:sz="4" w:space="0" w:color="000000"/>
            </w:tcBorders>
          </w:tcPr>
          <w:p w:rsidR="006735C9" w:rsidRPr="00467635" w:rsidRDefault="006735C9" w:rsidP="005F366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19</w:t>
            </w:r>
            <w:r w:rsidR="005F3663">
              <w:rPr>
                <w:rFonts w:eastAsia="Times New Roman"/>
                <w:kern w:val="0"/>
                <w:sz w:val="20"/>
                <w:szCs w:val="20"/>
                <w:lang w:eastAsia="ru-RU"/>
              </w:rPr>
              <w:t>76</w:t>
            </w:r>
          </w:p>
        </w:tc>
      </w:tr>
      <w:tr w:rsidR="006735C9" w:rsidRPr="00467635" w:rsidTr="00C90483">
        <w:tc>
          <w:tcPr>
            <w:tcW w:w="426" w:type="dxa"/>
            <w:tcBorders>
              <w:bottom w:val="single" w:sz="4" w:space="0" w:color="000000"/>
            </w:tcBorders>
          </w:tcPr>
          <w:p w:rsidR="006735C9" w:rsidRPr="00467635" w:rsidRDefault="006735C9" w:rsidP="00C90483">
            <w:pPr>
              <w:widowControl/>
              <w:suppressAutoHyphens w:val="0"/>
              <w:spacing w:before="100" w:beforeAutospacing="1"/>
              <w:jc w:val="center"/>
              <w:rPr>
                <w:rFonts w:eastAsia="Times New Roman"/>
                <w:kern w:val="0"/>
                <w:sz w:val="20"/>
                <w:szCs w:val="20"/>
                <w:lang w:eastAsia="ru-RU"/>
              </w:rPr>
            </w:pPr>
            <w:r>
              <w:rPr>
                <w:rFonts w:eastAsia="Times New Roman"/>
                <w:kern w:val="0"/>
                <w:sz w:val="20"/>
                <w:szCs w:val="20"/>
                <w:lang w:eastAsia="ru-RU"/>
              </w:rPr>
              <w:t>9</w:t>
            </w:r>
          </w:p>
        </w:tc>
        <w:tc>
          <w:tcPr>
            <w:tcW w:w="1559" w:type="dxa"/>
            <w:tcBorders>
              <w:bottom w:val="single" w:sz="4" w:space="0" w:color="000000"/>
            </w:tcBorders>
          </w:tcPr>
          <w:p w:rsidR="006735C9" w:rsidRDefault="009B7BA3"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Уборная</w:t>
            </w:r>
          </w:p>
        </w:tc>
        <w:tc>
          <w:tcPr>
            <w:tcW w:w="1417" w:type="dxa"/>
            <w:tcBorders>
              <w:bottom w:val="single" w:sz="4" w:space="0" w:color="000000"/>
            </w:tcBorders>
          </w:tcPr>
          <w:p w:rsidR="006735C9" w:rsidRPr="00467635" w:rsidRDefault="006735C9"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Сооружение</w:t>
            </w:r>
          </w:p>
        </w:tc>
        <w:tc>
          <w:tcPr>
            <w:tcW w:w="1701" w:type="dxa"/>
            <w:tcBorders>
              <w:bottom w:val="single" w:sz="4" w:space="0" w:color="000000"/>
            </w:tcBorders>
          </w:tcPr>
          <w:p w:rsidR="006735C9" w:rsidRPr="00467635" w:rsidRDefault="00CC2097" w:rsidP="00C90483">
            <w:pPr>
              <w:widowControl/>
              <w:suppressAutoHyphens w:val="0"/>
              <w:spacing w:before="100" w:beforeAutospacing="1"/>
              <w:rPr>
                <w:rFonts w:eastAsia="Times New Roman"/>
                <w:kern w:val="0"/>
                <w:sz w:val="20"/>
                <w:szCs w:val="20"/>
                <w:lang w:eastAsia="ru-RU"/>
              </w:rPr>
            </w:pPr>
            <w:r w:rsidRPr="00467635">
              <w:rPr>
                <w:rFonts w:eastAsia="Times New Roman"/>
                <w:kern w:val="0"/>
                <w:sz w:val="20"/>
                <w:szCs w:val="20"/>
                <w:lang w:eastAsia="ru-RU"/>
              </w:rPr>
              <w:t xml:space="preserve">с. </w:t>
            </w:r>
            <w:r>
              <w:rPr>
                <w:rFonts w:eastAsia="Times New Roman"/>
                <w:kern w:val="0"/>
                <w:sz w:val="20"/>
                <w:szCs w:val="20"/>
                <w:lang w:eastAsia="ru-RU"/>
              </w:rPr>
              <w:t>Елизаветовка</w:t>
            </w:r>
            <w:r w:rsidRPr="00467635">
              <w:rPr>
                <w:rFonts w:eastAsia="Times New Roman"/>
                <w:kern w:val="0"/>
                <w:sz w:val="20"/>
                <w:szCs w:val="20"/>
                <w:lang w:eastAsia="ru-RU"/>
              </w:rPr>
              <w:t xml:space="preserve">, </w:t>
            </w:r>
            <w:r>
              <w:rPr>
                <w:rFonts w:eastAsia="Times New Roman"/>
                <w:kern w:val="0"/>
                <w:sz w:val="20"/>
                <w:szCs w:val="20"/>
                <w:lang w:eastAsia="ru-RU"/>
              </w:rPr>
              <w:t>пр</w:t>
            </w:r>
            <w:r w:rsidRPr="00467635">
              <w:rPr>
                <w:rFonts w:eastAsia="Times New Roman"/>
                <w:kern w:val="0"/>
                <w:sz w:val="20"/>
                <w:szCs w:val="20"/>
                <w:lang w:eastAsia="ru-RU"/>
              </w:rPr>
              <w:t>.</w:t>
            </w:r>
            <w:r>
              <w:rPr>
                <w:rFonts w:eastAsia="Times New Roman"/>
                <w:kern w:val="0"/>
                <w:sz w:val="20"/>
                <w:szCs w:val="20"/>
                <w:lang w:eastAsia="ru-RU"/>
              </w:rPr>
              <w:t>Революции</w:t>
            </w:r>
            <w:r w:rsidRPr="00467635">
              <w:rPr>
                <w:rFonts w:eastAsia="Times New Roman"/>
                <w:kern w:val="0"/>
                <w:sz w:val="20"/>
                <w:szCs w:val="20"/>
                <w:lang w:eastAsia="ru-RU"/>
              </w:rPr>
              <w:t xml:space="preserve">, </w:t>
            </w:r>
            <w:r>
              <w:rPr>
                <w:rFonts w:eastAsia="Times New Roman"/>
                <w:kern w:val="0"/>
                <w:sz w:val="20"/>
                <w:szCs w:val="20"/>
                <w:lang w:eastAsia="ru-RU"/>
              </w:rPr>
              <w:t>67</w:t>
            </w:r>
          </w:p>
        </w:tc>
        <w:tc>
          <w:tcPr>
            <w:tcW w:w="1985" w:type="dxa"/>
            <w:tcBorders>
              <w:bottom w:val="single" w:sz="4" w:space="0" w:color="000000"/>
            </w:tcBorders>
          </w:tcPr>
          <w:p w:rsidR="006735C9" w:rsidRPr="00467635" w:rsidRDefault="006735C9"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 xml:space="preserve">МОУ </w:t>
            </w:r>
            <w:r w:rsidR="00CC2097">
              <w:rPr>
                <w:rFonts w:eastAsia="Times New Roman"/>
                <w:kern w:val="0"/>
                <w:sz w:val="20"/>
                <w:szCs w:val="20"/>
                <w:lang w:eastAsia="ru-RU"/>
              </w:rPr>
              <w:t>Елизаветовская</w:t>
            </w:r>
            <w:r>
              <w:rPr>
                <w:rFonts w:eastAsia="Times New Roman"/>
                <w:kern w:val="0"/>
                <w:sz w:val="20"/>
                <w:szCs w:val="20"/>
                <w:lang w:eastAsia="ru-RU"/>
              </w:rPr>
              <w:t xml:space="preserve"> СОШ</w:t>
            </w:r>
          </w:p>
        </w:tc>
        <w:tc>
          <w:tcPr>
            <w:tcW w:w="1134" w:type="dxa"/>
            <w:tcBorders>
              <w:bottom w:val="single" w:sz="4" w:space="0" w:color="000000"/>
            </w:tcBorders>
          </w:tcPr>
          <w:p w:rsidR="006735C9" w:rsidRPr="00467635" w:rsidRDefault="006735C9" w:rsidP="00C90483">
            <w:pPr>
              <w:widowControl/>
              <w:suppressAutoHyphens w:val="0"/>
              <w:spacing w:before="100" w:beforeAutospacing="1"/>
              <w:jc w:val="center"/>
              <w:rPr>
                <w:rFonts w:eastAsia="Times New Roman"/>
                <w:kern w:val="0"/>
                <w:sz w:val="20"/>
                <w:szCs w:val="20"/>
                <w:lang w:eastAsia="ru-RU"/>
              </w:rPr>
            </w:pPr>
          </w:p>
        </w:tc>
        <w:tc>
          <w:tcPr>
            <w:tcW w:w="1276" w:type="dxa"/>
            <w:tcBorders>
              <w:bottom w:val="single" w:sz="4" w:space="0" w:color="000000"/>
            </w:tcBorders>
          </w:tcPr>
          <w:p w:rsidR="006735C9" w:rsidRPr="00467635" w:rsidRDefault="006735C9" w:rsidP="005F366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19</w:t>
            </w:r>
            <w:r w:rsidR="005F3663">
              <w:rPr>
                <w:rFonts w:eastAsia="Times New Roman"/>
                <w:kern w:val="0"/>
                <w:sz w:val="20"/>
                <w:szCs w:val="20"/>
                <w:lang w:eastAsia="ru-RU"/>
              </w:rPr>
              <w:t>76</w:t>
            </w:r>
          </w:p>
        </w:tc>
      </w:tr>
      <w:tr w:rsidR="006735C9" w:rsidRPr="00467635" w:rsidTr="00C90483">
        <w:tc>
          <w:tcPr>
            <w:tcW w:w="426" w:type="dxa"/>
            <w:tcBorders>
              <w:bottom w:val="single" w:sz="4" w:space="0" w:color="000000"/>
            </w:tcBorders>
          </w:tcPr>
          <w:p w:rsidR="006735C9" w:rsidRPr="00467635" w:rsidRDefault="006735C9" w:rsidP="00C90483">
            <w:pPr>
              <w:widowControl/>
              <w:suppressAutoHyphens w:val="0"/>
              <w:spacing w:before="100" w:beforeAutospacing="1"/>
              <w:jc w:val="center"/>
              <w:rPr>
                <w:rFonts w:eastAsia="Times New Roman"/>
                <w:kern w:val="0"/>
                <w:sz w:val="20"/>
                <w:szCs w:val="20"/>
                <w:lang w:eastAsia="ru-RU"/>
              </w:rPr>
            </w:pPr>
            <w:r>
              <w:rPr>
                <w:rFonts w:eastAsia="Times New Roman"/>
                <w:kern w:val="0"/>
                <w:sz w:val="20"/>
                <w:szCs w:val="20"/>
                <w:lang w:eastAsia="ru-RU"/>
              </w:rPr>
              <w:t>10</w:t>
            </w:r>
          </w:p>
        </w:tc>
        <w:tc>
          <w:tcPr>
            <w:tcW w:w="1559" w:type="dxa"/>
            <w:tcBorders>
              <w:bottom w:val="single" w:sz="4" w:space="0" w:color="000000"/>
            </w:tcBorders>
          </w:tcPr>
          <w:p w:rsidR="006735C9" w:rsidRDefault="009B7BA3"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Погреб</w:t>
            </w:r>
          </w:p>
        </w:tc>
        <w:tc>
          <w:tcPr>
            <w:tcW w:w="1417" w:type="dxa"/>
            <w:tcBorders>
              <w:bottom w:val="single" w:sz="4" w:space="0" w:color="000000"/>
            </w:tcBorders>
          </w:tcPr>
          <w:p w:rsidR="006735C9" w:rsidRPr="00467635" w:rsidRDefault="005F3663"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Сооружение</w:t>
            </w:r>
          </w:p>
        </w:tc>
        <w:tc>
          <w:tcPr>
            <w:tcW w:w="1701" w:type="dxa"/>
            <w:tcBorders>
              <w:bottom w:val="single" w:sz="4" w:space="0" w:color="000000"/>
            </w:tcBorders>
          </w:tcPr>
          <w:p w:rsidR="006735C9" w:rsidRPr="00467635" w:rsidRDefault="00CC2097" w:rsidP="00CC2097">
            <w:pPr>
              <w:widowControl/>
              <w:suppressAutoHyphens w:val="0"/>
              <w:spacing w:before="100" w:beforeAutospacing="1"/>
              <w:rPr>
                <w:rFonts w:eastAsia="Times New Roman"/>
                <w:kern w:val="0"/>
                <w:sz w:val="20"/>
                <w:szCs w:val="20"/>
                <w:lang w:eastAsia="ru-RU"/>
              </w:rPr>
            </w:pPr>
            <w:r w:rsidRPr="00467635">
              <w:rPr>
                <w:rFonts w:eastAsia="Times New Roman"/>
                <w:kern w:val="0"/>
                <w:sz w:val="20"/>
                <w:szCs w:val="20"/>
                <w:lang w:eastAsia="ru-RU"/>
              </w:rPr>
              <w:t xml:space="preserve">с. </w:t>
            </w:r>
            <w:r>
              <w:rPr>
                <w:rFonts w:eastAsia="Times New Roman"/>
                <w:kern w:val="0"/>
                <w:sz w:val="20"/>
                <w:szCs w:val="20"/>
                <w:lang w:eastAsia="ru-RU"/>
              </w:rPr>
              <w:t>Елизаветовка</w:t>
            </w:r>
            <w:r w:rsidRPr="00467635">
              <w:rPr>
                <w:rFonts w:eastAsia="Times New Roman"/>
                <w:kern w:val="0"/>
                <w:sz w:val="20"/>
                <w:szCs w:val="20"/>
                <w:lang w:eastAsia="ru-RU"/>
              </w:rPr>
              <w:t xml:space="preserve">, </w:t>
            </w:r>
            <w:r>
              <w:rPr>
                <w:rFonts w:eastAsia="Times New Roman"/>
                <w:kern w:val="0"/>
                <w:sz w:val="20"/>
                <w:szCs w:val="20"/>
                <w:lang w:eastAsia="ru-RU"/>
              </w:rPr>
              <w:t>пр</w:t>
            </w:r>
            <w:r w:rsidRPr="00467635">
              <w:rPr>
                <w:rFonts w:eastAsia="Times New Roman"/>
                <w:kern w:val="0"/>
                <w:sz w:val="20"/>
                <w:szCs w:val="20"/>
                <w:lang w:eastAsia="ru-RU"/>
              </w:rPr>
              <w:t>.</w:t>
            </w:r>
            <w:r>
              <w:rPr>
                <w:rFonts w:eastAsia="Times New Roman"/>
                <w:kern w:val="0"/>
                <w:sz w:val="20"/>
                <w:szCs w:val="20"/>
                <w:lang w:eastAsia="ru-RU"/>
              </w:rPr>
              <w:t>Революции</w:t>
            </w:r>
            <w:r w:rsidRPr="00467635">
              <w:rPr>
                <w:rFonts w:eastAsia="Times New Roman"/>
                <w:kern w:val="0"/>
                <w:sz w:val="20"/>
                <w:szCs w:val="20"/>
                <w:lang w:eastAsia="ru-RU"/>
              </w:rPr>
              <w:t xml:space="preserve">, </w:t>
            </w:r>
            <w:r>
              <w:rPr>
                <w:rFonts w:eastAsia="Times New Roman"/>
                <w:kern w:val="0"/>
                <w:sz w:val="20"/>
                <w:szCs w:val="20"/>
                <w:lang w:eastAsia="ru-RU"/>
              </w:rPr>
              <w:t>67</w:t>
            </w:r>
          </w:p>
        </w:tc>
        <w:tc>
          <w:tcPr>
            <w:tcW w:w="1985" w:type="dxa"/>
            <w:tcBorders>
              <w:bottom w:val="single" w:sz="4" w:space="0" w:color="000000"/>
            </w:tcBorders>
          </w:tcPr>
          <w:p w:rsidR="006735C9" w:rsidRPr="00467635" w:rsidRDefault="00CC2097"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МОУ Елизаветовская СОШ</w:t>
            </w:r>
          </w:p>
        </w:tc>
        <w:tc>
          <w:tcPr>
            <w:tcW w:w="1134" w:type="dxa"/>
            <w:tcBorders>
              <w:bottom w:val="single" w:sz="4" w:space="0" w:color="000000"/>
            </w:tcBorders>
          </w:tcPr>
          <w:p w:rsidR="006735C9" w:rsidRPr="00467635" w:rsidRDefault="006735C9" w:rsidP="00C90483">
            <w:pPr>
              <w:widowControl/>
              <w:suppressAutoHyphens w:val="0"/>
              <w:spacing w:before="100" w:beforeAutospacing="1"/>
              <w:jc w:val="center"/>
              <w:rPr>
                <w:rFonts w:eastAsia="Times New Roman"/>
                <w:kern w:val="0"/>
                <w:sz w:val="20"/>
                <w:szCs w:val="20"/>
                <w:lang w:eastAsia="ru-RU"/>
              </w:rPr>
            </w:pPr>
          </w:p>
        </w:tc>
        <w:tc>
          <w:tcPr>
            <w:tcW w:w="1276" w:type="dxa"/>
            <w:tcBorders>
              <w:bottom w:val="single" w:sz="4" w:space="0" w:color="000000"/>
            </w:tcBorders>
          </w:tcPr>
          <w:p w:rsidR="006735C9" w:rsidRPr="00467635" w:rsidRDefault="006735C9" w:rsidP="005F366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19</w:t>
            </w:r>
            <w:r w:rsidR="005F3663">
              <w:rPr>
                <w:rFonts w:eastAsia="Times New Roman"/>
                <w:kern w:val="0"/>
                <w:sz w:val="20"/>
                <w:szCs w:val="20"/>
                <w:lang w:eastAsia="ru-RU"/>
              </w:rPr>
              <w:t>82</w:t>
            </w:r>
          </w:p>
        </w:tc>
      </w:tr>
      <w:tr w:rsidR="006735C9" w:rsidRPr="00467635" w:rsidTr="00C90483">
        <w:trPr>
          <w:trHeight w:val="199"/>
        </w:trPr>
        <w:tc>
          <w:tcPr>
            <w:tcW w:w="9498" w:type="dxa"/>
            <w:gridSpan w:val="7"/>
            <w:shd w:val="clear" w:color="auto" w:fill="DAEEF3"/>
            <w:vAlign w:val="center"/>
          </w:tcPr>
          <w:p w:rsidR="006735C9" w:rsidRPr="00467635" w:rsidRDefault="006735C9" w:rsidP="00C90483">
            <w:pPr>
              <w:widowControl/>
              <w:suppressAutoHyphens w:val="0"/>
              <w:spacing w:before="100" w:beforeAutospacing="1"/>
              <w:jc w:val="center"/>
              <w:rPr>
                <w:rFonts w:eastAsia="Times New Roman"/>
                <w:b/>
                <w:kern w:val="0"/>
                <w:sz w:val="20"/>
                <w:szCs w:val="20"/>
                <w:lang w:eastAsia="ru-RU"/>
              </w:rPr>
            </w:pPr>
            <w:r w:rsidRPr="00467635">
              <w:rPr>
                <w:rFonts w:eastAsia="Times New Roman"/>
                <w:b/>
                <w:kern w:val="0"/>
                <w:sz w:val="20"/>
                <w:szCs w:val="20"/>
                <w:lang w:eastAsia="ru-RU"/>
              </w:rPr>
              <w:t>Жилые объекты недвижимости</w:t>
            </w:r>
          </w:p>
        </w:tc>
      </w:tr>
      <w:tr w:rsidR="006735C9" w:rsidRPr="00765EC4" w:rsidTr="00C90483">
        <w:tc>
          <w:tcPr>
            <w:tcW w:w="426" w:type="dxa"/>
          </w:tcPr>
          <w:p w:rsidR="006735C9" w:rsidRPr="00765EC4" w:rsidRDefault="006735C9" w:rsidP="00C90483">
            <w:pPr>
              <w:widowControl/>
              <w:suppressAutoHyphens w:val="0"/>
              <w:spacing w:before="100" w:beforeAutospacing="1"/>
              <w:jc w:val="center"/>
              <w:rPr>
                <w:rFonts w:eastAsia="Times New Roman"/>
                <w:kern w:val="0"/>
                <w:sz w:val="20"/>
                <w:szCs w:val="20"/>
                <w:lang w:eastAsia="ru-RU"/>
              </w:rPr>
            </w:pPr>
            <w:r>
              <w:rPr>
                <w:rFonts w:eastAsia="Times New Roman"/>
                <w:kern w:val="0"/>
                <w:sz w:val="20"/>
                <w:szCs w:val="20"/>
                <w:lang w:eastAsia="ru-RU"/>
              </w:rPr>
              <w:t>1</w:t>
            </w:r>
          </w:p>
        </w:tc>
        <w:tc>
          <w:tcPr>
            <w:tcW w:w="1559" w:type="dxa"/>
          </w:tcPr>
          <w:p w:rsidR="006735C9" w:rsidRPr="00765EC4" w:rsidRDefault="009B7BA3"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ФАП</w:t>
            </w:r>
          </w:p>
        </w:tc>
        <w:tc>
          <w:tcPr>
            <w:tcW w:w="1417" w:type="dxa"/>
          </w:tcPr>
          <w:p w:rsidR="006735C9" w:rsidRPr="00765EC4" w:rsidRDefault="006735C9"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Здание</w:t>
            </w:r>
          </w:p>
        </w:tc>
        <w:tc>
          <w:tcPr>
            <w:tcW w:w="1701" w:type="dxa"/>
          </w:tcPr>
          <w:p w:rsidR="006735C9" w:rsidRPr="00765EC4" w:rsidRDefault="00C26B50" w:rsidP="00C26B50">
            <w:pPr>
              <w:widowControl/>
              <w:suppressAutoHyphens w:val="0"/>
              <w:spacing w:before="100" w:beforeAutospacing="1"/>
              <w:rPr>
                <w:rFonts w:eastAsia="Times New Roman"/>
                <w:kern w:val="0"/>
                <w:sz w:val="20"/>
                <w:szCs w:val="20"/>
                <w:lang w:eastAsia="ru-RU"/>
              </w:rPr>
            </w:pPr>
            <w:r w:rsidRPr="00467635">
              <w:rPr>
                <w:rFonts w:eastAsia="Times New Roman"/>
                <w:kern w:val="0"/>
                <w:sz w:val="20"/>
                <w:szCs w:val="20"/>
                <w:lang w:eastAsia="ru-RU"/>
              </w:rPr>
              <w:t xml:space="preserve">с. </w:t>
            </w:r>
            <w:r>
              <w:rPr>
                <w:rFonts w:eastAsia="Times New Roman"/>
                <w:kern w:val="0"/>
                <w:sz w:val="20"/>
                <w:szCs w:val="20"/>
                <w:lang w:eastAsia="ru-RU"/>
              </w:rPr>
              <w:t>Елизаветовка</w:t>
            </w:r>
            <w:r w:rsidRPr="00467635">
              <w:rPr>
                <w:rFonts w:eastAsia="Times New Roman"/>
                <w:kern w:val="0"/>
                <w:sz w:val="20"/>
                <w:szCs w:val="20"/>
                <w:lang w:eastAsia="ru-RU"/>
              </w:rPr>
              <w:t xml:space="preserve">, </w:t>
            </w:r>
            <w:r>
              <w:rPr>
                <w:rFonts w:eastAsia="Times New Roman"/>
                <w:kern w:val="0"/>
                <w:sz w:val="20"/>
                <w:szCs w:val="20"/>
                <w:lang w:eastAsia="ru-RU"/>
              </w:rPr>
              <w:t>пр</w:t>
            </w:r>
            <w:r w:rsidRPr="00467635">
              <w:rPr>
                <w:rFonts w:eastAsia="Times New Roman"/>
                <w:kern w:val="0"/>
                <w:sz w:val="20"/>
                <w:szCs w:val="20"/>
                <w:lang w:eastAsia="ru-RU"/>
              </w:rPr>
              <w:t>.</w:t>
            </w:r>
            <w:r>
              <w:rPr>
                <w:rFonts w:eastAsia="Times New Roman"/>
                <w:kern w:val="0"/>
                <w:sz w:val="20"/>
                <w:szCs w:val="20"/>
                <w:lang w:eastAsia="ru-RU"/>
              </w:rPr>
              <w:t>Революции</w:t>
            </w:r>
            <w:r w:rsidRPr="00467635">
              <w:rPr>
                <w:rFonts w:eastAsia="Times New Roman"/>
                <w:kern w:val="0"/>
                <w:sz w:val="20"/>
                <w:szCs w:val="20"/>
                <w:lang w:eastAsia="ru-RU"/>
              </w:rPr>
              <w:t xml:space="preserve">, </w:t>
            </w:r>
            <w:r>
              <w:rPr>
                <w:rFonts w:eastAsia="Times New Roman"/>
                <w:kern w:val="0"/>
                <w:sz w:val="20"/>
                <w:szCs w:val="20"/>
                <w:lang w:eastAsia="ru-RU"/>
              </w:rPr>
              <w:t>35</w:t>
            </w:r>
          </w:p>
        </w:tc>
        <w:tc>
          <w:tcPr>
            <w:tcW w:w="1985" w:type="dxa"/>
          </w:tcPr>
          <w:p w:rsidR="006735C9" w:rsidRPr="00765EC4" w:rsidRDefault="00CC2097"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МУЗ «Павловская ЦРБ»</w:t>
            </w:r>
          </w:p>
        </w:tc>
        <w:tc>
          <w:tcPr>
            <w:tcW w:w="1134" w:type="dxa"/>
          </w:tcPr>
          <w:p w:rsidR="006735C9" w:rsidRPr="00765EC4" w:rsidRDefault="005F3663" w:rsidP="00C90483">
            <w:pPr>
              <w:widowControl/>
              <w:suppressAutoHyphens w:val="0"/>
              <w:spacing w:before="100" w:beforeAutospacing="1"/>
              <w:jc w:val="center"/>
              <w:rPr>
                <w:rFonts w:eastAsia="Times New Roman"/>
                <w:kern w:val="0"/>
                <w:sz w:val="20"/>
                <w:szCs w:val="20"/>
                <w:lang w:eastAsia="ru-RU"/>
              </w:rPr>
            </w:pPr>
            <w:r>
              <w:rPr>
                <w:rFonts w:eastAsia="Times New Roman"/>
                <w:kern w:val="0"/>
                <w:sz w:val="20"/>
                <w:szCs w:val="20"/>
                <w:lang w:eastAsia="ru-RU"/>
              </w:rPr>
              <w:t>147,7</w:t>
            </w:r>
          </w:p>
        </w:tc>
        <w:tc>
          <w:tcPr>
            <w:tcW w:w="1276" w:type="dxa"/>
          </w:tcPr>
          <w:p w:rsidR="006735C9" w:rsidRPr="00765EC4" w:rsidRDefault="006735C9"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1900</w:t>
            </w:r>
          </w:p>
        </w:tc>
      </w:tr>
      <w:tr w:rsidR="006735C9" w:rsidRPr="00765EC4" w:rsidTr="00C90483">
        <w:tc>
          <w:tcPr>
            <w:tcW w:w="426" w:type="dxa"/>
          </w:tcPr>
          <w:p w:rsidR="006735C9" w:rsidRPr="00765EC4" w:rsidRDefault="006735C9" w:rsidP="00C90483">
            <w:pPr>
              <w:widowControl/>
              <w:suppressAutoHyphens w:val="0"/>
              <w:spacing w:before="100" w:beforeAutospacing="1"/>
              <w:jc w:val="center"/>
              <w:rPr>
                <w:rFonts w:eastAsia="Times New Roman"/>
                <w:kern w:val="0"/>
                <w:sz w:val="20"/>
                <w:szCs w:val="20"/>
                <w:lang w:eastAsia="ru-RU"/>
              </w:rPr>
            </w:pPr>
            <w:r>
              <w:rPr>
                <w:rFonts w:eastAsia="Times New Roman"/>
                <w:kern w:val="0"/>
                <w:sz w:val="20"/>
                <w:szCs w:val="20"/>
                <w:lang w:eastAsia="ru-RU"/>
              </w:rPr>
              <w:t>2</w:t>
            </w:r>
          </w:p>
        </w:tc>
        <w:tc>
          <w:tcPr>
            <w:tcW w:w="1559" w:type="dxa"/>
          </w:tcPr>
          <w:p w:rsidR="006735C9" w:rsidRPr="00765EC4" w:rsidRDefault="009B7BA3"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Медпункт</w:t>
            </w:r>
          </w:p>
        </w:tc>
        <w:tc>
          <w:tcPr>
            <w:tcW w:w="1417" w:type="dxa"/>
          </w:tcPr>
          <w:p w:rsidR="006735C9" w:rsidRPr="00765EC4" w:rsidRDefault="005F3663"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Здание</w:t>
            </w:r>
          </w:p>
        </w:tc>
        <w:tc>
          <w:tcPr>
            <w:tcW w:w="1701" w:type="dxa"/>
          </w:tcPr>
          <w:p w:rsidR="006735C9" w:rsidRPr="00765EC4" w:rsidRDefault="00C26B50" w:rsidP="00C90483">
            <w:pPr>
              <w:widowControl/>
              <w:suppressAutoHyphens w:val="0"/>
              <w:spacing w:before="100" w:beforeAutospacing="1"/>
              <w:rPr>
                <w:rFonts w:eastAsia="Times New Roman"/>
                <w:kern w:val="0"/>
                <w:sz w:val="20"/>
                <w:szCs w:val="20"/>
                <w:lang w:eastAsia="ru-RU"/>
              </w:rPr>
            </w:pPr>
            <w:r w:rsidRPr="00467635">
              <w:rPr>
                <w:rFonts w:eastAsia="Times New Roman"/>
                <w:kern w:val="0"/>
                <w:sz w:val="20"/>
                <w:szCs w:val="20"/>
                <w:lang w:eastAsia="ru-RU"/>
              </w:rPr>
              <w:t xml:space="preserve">с. </w:t>
            </w:r>
            <w:r>
              <w:rPr>
                <w:rFonts w:eastAsia="Times New Roman"/>
                <w:kern w:val="0"/>
                <w:sz w:val="20"/>
                <w:szCs w:val="20"/>
                <w:lang w:eastAsia="ru-RU"/>
              </w:rPr>
              <w:t>Гаврильские Сады</w:t>
            </w:r>
            <w:r w:rsidRPr="00467635">
              <w:rPr>
                <w:rFonts w:eastAsia="Times New Roman"/>
                <w:kern w:val="0"/>
                <w:sz w:val="20"/>
                <w:szCs w:val="20"/>
                <w:lang w:eastAsia="ru-RU"/>
              </w:rPr>
              <w:t xml:space="preserve">,  </w:t>
            </w:r>
            <w:r>
              <w:rPr>
                <w:rFonts w:eastAsia="Times New Roman"/>
                <w:kern w:val="0"/>
                <w:sz w:val="20"/>
                <w:szCs w:val="20"/>
                <w:lang w:eastAsia="ru-RU"/>
              </w:rPr>
              <w:t>71а</w:t>
            </w:r>
          </w:p>
        </w:tc>
        <w:tc>
          <w:tcPr>
            <w:tcW w:w="1985" w:type="dxa"/>
          </w:tcPr>
          <w:p w:rsidR="006735C9" w:rsidRPr="00765EC4" w:rsidRDefault="00CC2097"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МУЗ «Павловская ЦРБ»</w:t>
            </w:r>
          </w:p>
        </w:tc>
        <w:tc>
          <w:tcPr>
            <w:tcW w:w="1134" w:type="dxa"/>
          </w:tcPr>
          <w:p w:rsidR="006735C9" w:rsidRPr="00765EC4" w:rsidRDefault="005F3663" w:rsidP="00C90483">
            <w:pPr>
              <w:widowControl/>
              <w:suppressAutoHyphens w:val="0"/>
              <w:spacing w:before="100" w:beforeAutospacing="1"/>
              <w:jc w:val="center"/>
              <w:rPr>
                <w:rFonts w:eastAsia="Times New Roman"/>
                <w:kern w:val="0"/>
                <w:sz w:val="20"/>
                <w:szCs w:val="20"/>
                <w:lang w:eastAsia="ru-RU"/>
              </w:rPr>
            </w:pPr>
            <w:r>
              <w:rPr>
                <w:rFonts w:eastAsia="Times New Roman"/>
                <w:kern w:val="0"/>
                <w:sz w:val="20"/>
                <w:szCs w:val="20"/>
                <w:lang w:eastAsia="ru-RU"/>
              </w:rPr>
              <w:t>50,6</w:t>
            </w:r>
          </w:p>
        </w:tc>
        <w:tc>
          <w:tcPr>
            <w:tcW w:w="1276" w:type="dxa"/>
          </w:tcPr>
          <w:p w:rsidR="006735C9" w:rsidRPr="00765EC4" w:rsidRDefault="006735C9" w:rsidP="00CC2097">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19</w:t>
            </w:r>
            <w:r w:rsidR="00CC2097">
              <w:rPr>
                <w:rFonts w:eastAsia="Times New Roman"/>
                <w:kern w:val="0"/>
                <w:sz w:val="20"/>
                <w:szCs w:val="20"/>
                <w:lang w:eastAsia="ru-RU"/>
              </w:rPr>
              <w:t>36</w:t>
            </w:r>
          </w:p>
        </w:tc>
      </w:tr>
      <w:tr w:rsidR="006735C9" w:rsidRPr="00765EC4" w:rsidTr="00C90483">
        <w:tc>
          <w:tcPr>
            <w:tcW w:w="426" w:type="dxa"/>
          </w:tcPr>
          <w:p w:rsidR="006735C9" w:rsidRPr="00765EC4" w:rsidRDefault="006735C9" w:rsidP="00C90483">
            <w:pPr>
              <w:widowControl/>
              <w:suppressAutoHyphens w:val="0"/>
              <w:spacing w:before="100" w:beforeAutospacing="1"/>
              <w:jc w:val="center"/>
              <w:rPr>
                <w:rFonts w:eastAsia="Times New Roman"/>
                <w:kern w:val="0"/>
                <w:sz w:val="20"/>
                <w:szCs w:val="20"/>
                <w:lang w:eastAsia="ru-RU"/>
              </w:rPr>
            </w:pPr>
            <w:r>
              <w:rPr>
                <w:rFonts w:eastAsia="Times New Roman"/>
                <w:kern w:val="0"/>
                <w:sz w:val="20"/>
                <w:szCs w:val="20"/>
                <w:lang w:eastAsia="ru-RU"/>
              </w:rPr>
              <w:t>3</w:t>
            </w:r>
          </w:p>
        </w:tc>
        <w:tc>
          <w:tcPr>
            <w:tcW w:w="1559" w:type="dxa"/>
          </w:tcPr>
          <w:p w:rsidR="006735C9" w:rsidRPr="00765EC4" w:rsidRDefault="009B7BA3"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Ясли-сад</w:t>
            </w:r>
          </w:p>
        </w:tc>
        <w:tc>
          <w:tcPr>
            <w:tcW w:w="1417" w:type="dxa"/>
          </w:tcPr>
          <w:p w:rsidR="006735C9" w:rsidRPr="00765EC4" w:rsidRDefault="006735C9"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Здание</w:t>
            </w:r>
          </w:p>
        </w:tc>
        <w:tc>
          <w:tcPr>
            <w:tcW w:w="1701" w:type="dxa"/>
          </w:tcPr>
          <w:p w:rsidR="006735C9" w:rsidRPr="00765EC4" w:rsidRDefault="00C26B50" w:rsidP="00C26B50">
            <w:pPr>
              <w:widowControl/>
              <w:suppressAutoHyphens w:val="0"/>
              <w:spacing w:before="100" w:beforeAutospacing="1"/>
              <w:rPr>
                <w:rFonts w:eastAsia="Times New Roman"/>
                <w:kern w:val="0"/>
                <w:sz w:val="20"/>
                <w:szCs w:val="20"/>
                <w:lang w:eastAsia="ru-RU"/>
              </w:rPr>
            </w:pPr>
            <w:r w:rsidRPr="00467635">
              <w:rPr>
                <w:rFonts w:eastAsia="Times New Roman"/>
                <w:kern w:val="0"/>
                <w:sz w:val="20"/>
                <w:szCs w:val="20"/>
                <w:lang w:eastAsia="ru-RU"/>
              </w:rPr>
              <w:t xml:space="preserve">с. </w:t>
            </w:r>
            <w:r>
              <w:rPr>
                <w:rFonts w:eastAsia="Times New Roman"/>
                <w:kern w:val="0"/>
                <w:sz w:val="20"/>
                <w:szCs w:val="20"/>
                <w:lang w:eastAsia="ru-RU"/>
              </w:rPr>
              <w:t>Елизаветовка</w:t>
            </w:r>
            <w:r w:rsidRPr="00467635">
              <w:rPr>
                <w:rFonts w:eastAsia="Times New Roman"/>
                <w:kern w:val="0"/>
                <w:sz w:val="20"/>
                <w:szCs w:val="20"/>
                <w:lang w:eastAsia="ru-RU"/>
              </w:rPr>
              <w:t xml:space="preserve">, </w:t>
            </w:r>
            <w:r>
              <w:rPr>
                <w:rFonts w:eastAsia="Times New Roman"/>
                <w:kern w:val="0"/>
                <w:sz w:val="20"/>
                <w:szCs w:val="20"/>
                <w:lang w:eastAsia="ru-RU"/>
              </w:rPr>
              <w:t>пр</w:t>
            </w:r>
            <w:r w:rsidRPr="00467635">
              <w:rPr>
                <w:rFonts w:eastAsia="Times New Roman"/>
                <w:kern w:val="0"/>
                <w:sz w:val="20"/>
                <w:szCs w:val="20"/>
                <w:lang w:eastAsia="ru-RU"/>
              </w:rPr>
              <w:t>.</w:t>
            </w:r>
            <w:r>
              <w:rPr>
                <w:rFonts w:eastAsia="Times New Roman"/>
                <w:kern w:val="0"/>
                <w:sz w:val="20"/>
                <w:szCs w:val="20"/>
                <w:lang w:eastAsia="ru-RU"/>
              </w:rPr>
              <w:t>Революции</w:t>
            </w:r>
            <w:r w:rsidRPr="00467635">
              <w:rPr>
                <w:rFonts w:eastAsia="Times New Roman"/>
                <w:kern w:val="0"/>
                <w:sz w:val="20"/>
                <w:szCs w:val="20"/>
                <w:lang w:eastAsia="ru-RU"/>
              </w:rPr>
              <w:t xml:space="preserve">, </w:t>
            </w:r>
            <w:r>
              <w:rPr>
                <w:rFonts w:eastAsia="Times New Roman"/>
                <w:kern w:val="0"/>
                <w:sz w:val="20"/>
                <w:szCs w:val="20"/>
                <w:lang w:eastAsia="ru-RU"/>
              </w:rPr>
              <w:t>46</w:t>
            </w:r>
          </w:p>
        </w:tc>
        <w:tc>
          <w:tcPr>
            <w:tcW w:w="1985" w:type="dxa"/>
          </w:tcPr>
          <w:p w:rsidR="006735C9" w:rsidRPr="00765EC4" w:rsidRDefault="00CC2097"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МДОУ Елизаветовский детский сад</w:t>
            </w:r>
          </w:p>
        </w:tc>
        <w:tc>
          <w:tcPr>
            <w:tcW w:w="1134" w:type="dxa"/>
          </w:tcPr>
          <w:p w:rsidR="006735C9" w:rsidRPr="00765EC4" w:rsidRDefault="005F3663" w:rsidP="00C90483">
            <w:pPr>
              <w:widowControl/>
              <w:suppressAutoHyphens w:val="0"/>
              <w:spacing w:before="100" w:beforeAutospacing="1"/>
              <w:jc w:val="center"/>
              <w:rPr>
                <w:rFonts w:eastAsia="Times New Roman"/>
                <w:kern w:val="0"/>
                <w:sz w:val="20"/>
                <w:szCs w:val="20"/>
                <w:lang w:eastAsia="ru-RU"/>
              </w:rPr>
            </w:pPr>
            <w:r>
              <w:rPr>
                <w:rFonts w:eastAsia="Times New Roman"/>
                <w:kern w:val="0"/>
                <w:sz w:val="20"/>
                <w:szCs w:val="20"/>
                <w:lang w:eastAsia="ru-RU"/>
              </w:rPr>
              <w:t>292,9</w:t>
            </w:r>
          </w:p>
        </w:tc>
        <w:tc>
          <w:tcPr>
            <w:tcW w:w="1276" w:type="dxa"/>
          </w:tcPr>
          <w:p w:rsidR="006735C9" w:rsidRPr="00765EC4" w:rsidRDefault="006735C9" w:rsidP="00CC2097">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19</w:t>
            </w:r>
            <w:r w:rsidR="00CC2097">
              <w:rPr>
                <w:rFonts w:eastAsia="Times New Roman"/>
                <w:kern w:val="0"/>
                <w:sz w:val="20"/>
                <w:szCs w:val="20"/>
                <w:lang w:eastAsia="ru-RU"/>
              </w:rPr>
              <w:t>70</w:t>
            </w:r>
          </w:p>
        </w:tc>
      </w:tr>
      <w:tr w:rsidR="006735C9" w:rsidRPr="00765EC4" w:rsidTr="00C90483">
        <w:tc>
          <w:tcPr>
            <w:tcW w:w="426" w:type="dxa"/>
          </w:tcPr>
          <w:p w:rsidR="006735C9" w:rsidRPr="00765EC4" w:rsidRDefault="006735C9" w:rsidP="00C90483">
            <w:pPr>
              <w:widowControl/>
              <w:suppressAutoHyphens w:val="0"/>
              <w:spacing w:before="100" w:beforeAutospacing="1"/>
              <w:jc w:val="center"/>
              <w:rPr>
                <w:rFonts w:eastAsia="Times New Roman"/>
                <w:kern w:val="0"/>
                <w:sz w:val="20"/>
                <w:szCs w:val="20"/>
                <w:lang w:eastAsia="ru-RU"/>
              </w:rPr>
            </w:pPr>
            <w:r>
              <w:rPr>
                <w:rFonts w:eastAsia="Times New Roman"/>
                <w:kern w:val="0"/>
                <w:sz w:val="20"/>
                <w:szCs w:val="20"/>
                <w:lang w:eastAsia="ru-RU"/>
              </w:rPr>
              <w:t>4</w:t>
            </w:r>
          </w:p>
        </w:tc>
        <w:tc>
          <w:tcPr>
            <w:tcW w:w="1559" w:type="dxa"/>
          </w:tcPr>
          <w:p w:rsidR="006735C9" w:rsidRPr="00765EC4" w:rsidRDefault="009B7BA3"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Кухня ясли-сада</w:t>
            </w:r>
          </w:p>
        </w:tc>
        <w:tc>
          <w:tcPr>
            <w:tcW w:w="1417" w:type="dxa"/>
          </w:tcPr>
          <w:p w:rsidR="006735C9" w:rsidRPr="00765EC4" w:rsidRDefault="005F3663"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Здание</w:t>
            </w:r>
          </w:p>
        </w:tc>
        <w:tc>
          <w:tcPr>
            <w:tcW w:w="1701" w:type="dxa"/>
          </w:tcPr>
          <w:p w:rsidR="006735C9" w:rsidRPr="00765EC4" w:rsidRDefault="00C26B50" w:rsidP="00C26B50">
            <w:pPr>
              <w:widowControl/>
              <w:suppressAutoHyphens w:val="0"/>
              <w:spacing w:before="100" w:beforeAutospacing="1"/>
              <w:rPr>
                <w:rFonts w:eastAsia="Times New Roman"/>
                <w:kern w:val="0"/>
                <w:sz w:val="20"/>
                <w:szCs w:val="20"/>
                <w:lang w:eastAsia="ru-RU"/>
              </w:rPr>
            </w:pPr>
            <w:r w:rsidRPr="00467635">
              <w:rPr>
                <w:rFonts w:eastAsia="Times New Roman"/>
                <w:kern w:val="0"/>
                <w:sz w:val="20"/>
                <w:szCs w:val="20"/>
                <w:lang w:eastAsia="ru-RU"/>
              </w:rPr>
              <w:t xml:space="preserve">с. </w:t>
            </w:r>
            <w:r>
              <w:rPr>
                <w:rFonts w:eastAsia="Times New Roman"/>
                <w:kern w:val="0"/>
                <w:sz w:val="20"/>
                <w:szCs w:val="20"/>
                <w:lang w:eastAsia="ru-RU"/>
              </w:rPr>
              <w:t>Елизаветовка</w:t>
            </w:r>
            <w:r w:rsidRPr="00467635">
              <w:rPr>
                <w:rFonts w:eastAsia="Times New Roman"/>
                <w:kern w:val="0"/>
                <w:sz w:val="20"/>
                <w:szCs w:val="20"/>
                <w:lang w:eastAsia="ru-RU"/>
              </w:rPr>
              <w:t xml:space="preserve">, </w:t>
            </w:r>
            <w:r>
              <w:rPr>
                <w:rFonts w:eastAsia="Times New Roman"/>
                <w:kern w:val="0"/>
                <w:sz w:val="20"/>
                <w:szCs w:val="20"/>
                <w:lang w:eastAsia="ru-RU"/>
              </w:rPr>
              <w:t>пр</w:t>
            </w:r>
            <w:r w:rsidRPr="00467635">
              <w:rPr>
                <w:rFonts w:eastAsia="Times New Roman"/>
                <w:kern w:val="0"/>
                <w:sz w:val="20"/>
                <w:szCs w:val="20"/>
                <w:lang w:eastAsia="ru-RU"/>
              </w:rPr>
              <w:t>.</w:t>
            </w:r>
            <w:r>
              <w:rPr>
                <w:rFonts w:eastAsia="Times New Roman"/>
                <w:kern w:val="0"/>
                <w:sz w:val="20"/>
                <w:szCs w:val="20"/>
                <w:lang w:eastAsia="ru-RU"/>
              </w:rPr>
              <w:t>Революции</w:t>
            </w:r>
            <w:r w:rsidRPr="00467635">
              <w:rPr>
                <w:rFonts w:eastAsia="Times New Roman"/>
                <w:kern w:val="0"/>
                <w:sz w:val="20"/>
                <w:szCs w:val="20"/>
                <w:lang w:eastAsia="ru-RU"/>
              </w:rPr>
              <w:t xml:space="preserve">, </w:t>
            </w:r>
            <w:r>
              <w:rPr>
                <w:rFonts w:eastAsia="Times New Roman"/>
                <w:kern w:val="0"/>
                <w:sz w:val="20"/>
                <w:szCs w:val="20"/>
                <w:lang w:eastAsia="ru-RU"/>
              </w:rPr>
              <w:t>46</w:t>
            </w:r>
          </w:p>
        </w:tc>
        <w:tc>
          <w:tcPr>
            <w:tcW w:w="1985" w:type="dxa"/>
          </w:tcPr>
          <w:p w:rsidR="006735C9" w:rsidRPr="00765EC4" w:rsidRDefault="00CC2097"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МДОУ Елизаветовский детский сад</w:t>
            </w:r>
          </w:p>
        </w:tc>
        <w:tc>
          <w:tcPr>
            <w:tcW w:w="1134" w:type="dxa"/>
          </w:tcPr>
          <w:p w:rsidR="006735C9" w:rsidRPr="00765EC4" w:rsidRDefault="005F3663" w:rsidP="00C90483">
            <w:pPr>
              <w:widowControl/>
              <w:suppressAutoHyphens w:val="0"/>
              <w:spacing w:before="100" w:beforeAutospacing="1"/>
              <w:jc w:val="center"/>
              <w:rPr>
                <w:rFonts w:eastAsia="Times New Roman"/>
                <w:kern w:val="0"/>
                <w:sz w:val="20"/>
                <w:szCs w:val="20"/>
                <w:lang w:eastAsia="ru-RU"/>
              </w:rPr>
            </w:pPr>
            <w:r>
              <w:rPr>
                <w:rFonts w:eastAsia="Times New Roman"/>
                <w:kern w:val="0"/>
                <w:sz w:val="20"/>
                <w:szCs w:val="20"/>
                <w:lang w:eastAsia="ru-RU"/>
              </w:rPr>
              <w:t>21</w:t>
            </w:r>
          </w:p>
        </w:tc>
        <w:tc>
          <w:tcPr>
            <w:tcW w:w="1276" w:type="dxa"/>
          </w:tcPr>
          <w:p w:rsidR="006735C9" w:rsidRPr="00765EC4" w:rsidRDefault="006735C9" w:rsidP="00CC2097">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19</w:t>
            </w:r>
            <w:r w:rsidR="00CC2097">
              <w:rPr>
                <w:rFonts w:eastAsia="Times New Roman"/>
                <w:kern w:val="0"/>
                <w:sz w:val="20"/>
                <w:szCs w:val="20"/>
                <w:lang w:eastAsia="ru-RU"/>
              </w:rPr>
              <w:t>71</w:t>
            </w:r>
          </w:p>
        </w:tc>
      </w:tr>
    </w:tbl>
    <w:p w:rsidR="006735C9" w:rsidRDefault="006735C9" w:rsidP="00321135">
      <w:pPr>
        <w:widowControl/>
        <w:suppressAutoHyphens w:val="0"/>
        <w:ind w:firstLine="567"/>
        <w:jc w:val="both"/>
        <w:rPr>
          <w:rFonts w:eastAsia="Times New Roman"/>
          <w:kern w:val="0"/>
          <w:lang w:eastAsia="ru-RU"/>
        </w:rPr>
      </w:pPr>
    </w:p>
    <w:p w:rsidR="00CD1912" w:rsidRPr="002B45CB" w:rsidRDefault="00AE5EEF" w:rsidP="00321135">
      <w:pPr>
        <w:widowControl/>
        <w:suppressAutoHyphens w:val="0"/>
        <w:ind w:firstLine="567"/>
        <w:jc w:val="both"/>
        <w:rPr>
          <w:rFonts w:eastAsia="Times New Roman"/>
          <w:kern w:val="0"/>
          <w:lang w:eastAsia="ru-RU"/>
        </w:rPr>
      </w:pPr>
      <w:r w:rsidRPr="002B45CB">
        <w:rPr>
          <w:rFonts w:eastAsia="Times New Roman"/>
          <w:kern w:val="0"/>
          <w:lang w:eastAsia="ru-RU"/>
        </w:rPr>
        <w:t xml:space="preserve">Таким образом,  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 </w:t>
      </w:r>
      <w:r w:rsidR="00E93417" w:rsidRPr="002B45CB">
        <w:rPr>
          <w:rFonts w:eastAsia="Times New Roman"/>
          <w:kern w:val="0"/>
          <w:lang w:eastAsia="ru-RU"/>
        </w:rPr>
        <w:t>Елизаветовского</w:t>
      </w:r>
      <w:r w:rsidRPr="002B45CB">
        <w:rPr>
          <w:rFonts w:eastAsia="Times New Roman"/>
          <w:kern w:val="0"/>
          <w:lang w:eastAsia="ru-RU"/>
        </w:rPr>
        <w:t xml:space="preserve"> сельского поселения.</w:t>
      </w:r>
    </w:p>
    <w:p w:rsidR="00203C23" w:rsidRPr="006735C9" w:rsidRDefault="00203C23" w:rsidP="00321135">
      <w:pPr>
        <w:widowControl/>
        <w:suppressAutoHyphens w:val="0"/>
        <w:ind w:firstLine="567"/>
        <w:jc w:val="both"/>
        <w:rPr>
          <w:rFonts w:eastAsia="Times New Roman"/>
          <w:kern w:val="0"/>
          <w:lang w:eastAsia="ru-RU"/>
        </w:rPr>
      </w:pPr>
      <w:r w:rsidRPr="006735C9">
        <w:rPr>
          <w:rFonts w:eastAsia="Times New Roman"/>
          <w:kern w:val="0"/>
          <w:lang w:eastAsia="ru-RU"/>
        </w:rPr>
        <w:t>Проанализированы следующие факторы:</w:t>
      </w:r>
      <w:r w:rsidR="007047A4" w:rsidRPr="006735C9">
        <w:rPr>
          <w:rFonts w:eastAsia="Times New Roman"/>
          <w:kern w:val="0"/>
          <w:lang w:eastAsia="ru-RU"/>
        </w:rPr>
        <w:t xml:space="preserve"> п</w:t>
      </w:r>
      <w:r w:rsidRPr="006735C9">
        <w:rPr>
          <w:rFonts w:eastAsia="Times New Roman"/>
          <w:kern w:val="0"/>
          <w:lang w:eastAsia="ru-RU"/>
        </w:rPr>
        <w:t>ланировочная структура, природные условия и ресурсы, эколого-гигиеническая обстановка, экономико-географическое положение и факторы развития сельского поселения, демографическая ситуация, экономическая база развития поселения, сферы занятости, состояние жилищного фонда, динамика и структура жилищного строительства, расчет потребности в объектах социальной инфраструктуры, состояние транспорт</w:t>
      </w:r>
      <w:r w:rsidR="00321135" w:rsidRPr="006735C9">
        <w:rPr>
          <w:rFonts w:eastAsia="Times New Roman"/>
          <w:kern w:val="0"/>
          <w:lang w:eastAsia="ru-RU"/>
        </w:rPr>
        <w:t>ной и инженерной инфраструктуры</w:t>
      </w:r>
      <w:r w:rsidRPr="006735C9">
        <w:rPr>
          <w:rFonts w:eastAsia="Times New Roman"/>
          <w:kern w:val="0"/>
          <w:lang w:eastAsia="ru-RU"/>
        </w:rPr>
        <w:t>.</w:t>
      </w:r>
    </w:p>
    <w:p w:rsidR="00101F4C" w:rsidRPr="00101F4C" w:rsidRDefault="00203C23" w:rsidP="00321135">
      <w:pPr>
        <w:widowControl/>
        <w:suppressAutoHyphens w:val="0"/>
        <w:ind w:firstLine="567"/>
        <w:jc w:val="both"/>
        <w:rPr>
          <w:rFonts w:eastAsia="Times New Roman"/>
          <w:kern w:val="0"/>
          <w:lang w:eastAsia="ru-RU"/>
        </w:rPr>
      </w:pPr>
      <w:r w:rsidRPr="006735C9">
        <w:rPr>
          <w:rFonts w:eastAsia="Times New Roman"/>
          <w:kern w:val="0"/>
          <w:lang w:eastAsia="ru-RU"/>
        </w:rPr>
        <w:t>В результате проведенного анализа было выявлено,</w:t>
      </w:r>
      <w:r w:rsidR="00CE7610" w:rsidRPr="006735C9">
        <w:rPr>
          <w:rFonts w:eastAsia="Times New Roman"/>
          <w:kern w:val="0"/>
          <w:lang w:eastAsia="ru-RU"/>
        </w:rPr>
        <w:t xml:space="preserve"> что </w:t>
      </w:r>
      <w:r w:rsidR="00E93417" w:rsidRPr="006735C9">
        <w:rPr>
          <w:rFonts w:eastAsia="Times New Roman"/>
          <w:kern w:val="0"/>
          <w:lang w:eastAsia="ru-RU"/>
        </w:rPr>
        <w:t>Елизаветовское</w:t>
      </w:r>
      <w:r w:rsidR="00CE7610" w:rsidRPr="006735C9">
        <w:rPr>
          <w:rFonts w:eastAsia="Times New Roman"/>
          <w:kern w:val="0"/>
          <w:lang w:eastAsia="ru-RU"/>
        </w:rPr>
        <w:t xml:space="preserve"> сельское поселение</w:t>
      </w:r>
      <w:r w:rsidRPr="006735C9">
        <w:rPr>
          <w:rFonts w:eastAsia="Times New Roman"/>
          <w:kern w:val="0"/>
          <w:lang w:eastAsia="ru-RU"/>
        </w:rPr>
        <w:t xml:space="preserve"> относится к числу поселений, перспектива развития которых в значительной степени может быть обусловлена рядом факторов: выгодное транспортно-географическое положение относительно областного центра – г. В</w:t>
      </w:r>
      <w:r w:rsidR="005849E5" w:rsidRPr="006735C9">
        <w:rPr>
          <w:rFonts w:eastAsia="Times New Roman"/>
          <w:kern w:val="0"/>
          <w:lang w:eastAsia="ru-RU"/>
        </w:rPr>
        <w:t>оронеж;</w:t>
      </w:r>
      <w:r w:rsidRPr="006735C9">
        <w:rPr>
          <w:rFonts w:eastAsia="Times New Roman"/>
          <w:kern w:val="0"/>
          <w:lang w:eastAsia="ru-RU"/>
        </w:rPr>
        <w:t xml:space="preserve"> </w:t>
      </w:r>
      <w:r w:rsidR="005849E5" w:rsidRPr="006735C9">
        <w:rPr>
          <w:rFonts w:eastAsia="Times New Roman"/>
          <w:kern w:val="0"/>
          <w:lang w:eastAsia="ru-RU"/>
        </w:rPr>
        <w:t>благоприятное состояние окружающей среды для развития рекреационной деятельности; накопленный социально-экономический потенциал; возможность расширения земель населенных пунктов с целью строительства жилых кварталов за счет неиспользуемых земель сельскохозяйственного назначения.</w:t>
      </w:r>
    </w:p>
    <w:p w:rsidR="0010569B" w:rsidRPr="00321135" w:rsidRDefault="0010569B" w:rsidP="00321135">
      <w:pPr>
        <w:widowControl/>
        <w:suppressAutoHyphens w:val="0"/>
        <w:ind w:firstLine="567"/>
        <w:jc w:val="both"/>
        <w:rPr>
          <w:rFonts w:eastAsia="Times New Roman"/>
          <w:kern w:val="0"/>
          <w:lang w:eastAsia="ru-RU"/>
        </w:rPr>
      </w:pPr>
    </w:p>
    <w:p w:rsidR="00BF56B8" w:rsidRDefault="00BF56B8">
      <w:pPr>
        <w:widowControl/>
        <w:suppressAutoHyphens w:val="0"/>
        <w:rPr>
          <w:b/>
        </w:rPr>
      </w:pPr>
      <w:r>
        <w:rPr>
          <w:b/>
        </w:rPr>
        <w:br w:type="page"/>
      </w:r>
    </w:p>
    <w:p w:rsidR="008115D0" w:rsidRPr="00BF56B8" w:rsidRDefault="008115D0" w:rsidP="00BF56B8">
      <w:pPr>
        <w:ind w:firstLine="567"/>
        <w:jc w:val="center"/>
        <w:rPr>
          <w:b/>
        </w:rPr>
      </w:pPr>
    </w:p>
    <w:p w:rsidR="00900E47" w:rsidRPr="00BF56B8" w:rsidRDefault="00900E47" w:rsidP="00BF56B8">
      <w:pPr>
        <w:pStyle w:val="1"/>
        <w:jc w:val="center"/>
        <w:rPr>
          <w:bCs w:val="0"/>
          <w:u w:val="none"/>
        </w:rPr>
      </w:pPr>
      <w:r w:rsidRPr="00BF56B8">
        <w:rPr>
          <w:u w:val="none"/>
        </w:rPr>
        <w:t xml:space="preserve">3. </w:t>
      </w:r>
      <w:r w:rsidR="00AD0579" w:rsidRPr="00BF56B8">
        <w:rPr>
          <w:u w:val="none"/>
        </w:rPr>
        <w:t xml:space="preserve">ЗАДАЧИ ТЕРРИТОРИАЛЬНОГО ПЛАНИРОВАНИЯ, ВАРИАНТЫ ИХ РЕШЕНИЯ, ОБОСНОВАНИЕ ПРЕДЛОЖЕНИЙ И </w:t>
      </w:r>
      <w:r w:rsidRPr="00BF56B8">
        <w:rPr>
          <w:bCs w:val="0"/>
          <w:u w:val="none"/>
        </w:rPr>
        <w:t>ПЕРЕЧЕНЬ МЕРОПРИЯТИЙ ПО ТЕРРИТОРИАЛЬНОМУ ПЛАНИРОВАНИЮ</w:t>
      </w:r>
    </w:p>
    <w:p w:rsidR="00900E47" w:rsidRDefault="00900E47">
      <w:pPr>
        <w:pStyle w:val="ConsPlusNormal"/>
        <w:widowControl/>
        <w:ind w:firstLine="540"/>
        <w:jc w:val="both"/>
        <w:rPr>
          <w:rFonts w:ascii="Times New Roman" w:hAnsi="Times New Roman" w:cs="Times New Roman"/>
          <w:sz w:val="24"/>
          <w:szCs w:val="24"/>
          <w:highlight w:val="lightGray"/>
        </w:rPr>
      </w:pPr>
    </w:p>
    <w:p w:rsidR="00A25D70" w:rsidRPr="003041E2" w:rsidRDefault="00A25D70" w:rsidP="00C93AEE">
      <w:pPr>
        <w:pStyle w:val="ConsPlusNormal"/>
        <w:widowControl/>
        <w:ind w:firstLine="567"/>
        <w:jc w:val="both"/>
        <w:rPr>
          <w:rFonts w:ascii="Times New Roman" w:hAnsi="Times New Roman" w:cs="Times New Roman"/>
          <w:sz w:val="24"/>
          <w:szCs w:val="24"/>
        </w:rPr>
      </w:pPr>
      <w:r w:rsidRPr="003041E2">
        <w:rPr>
          <w:rFonts w:ascii="Times New Roman" w:hAnsi="Times New Roman" w:cs="Times New Roman"/>
          <w:sz w:val="24"/>
          <w:szCs w:val="24"/>
        </w:rPr>
        <w:t xml:space="preserve">Настоящий раздел содержит материалы по обоснованию вариантов решения задач территориального планирования территории </w:t>
      </w:r>
      <w:r w:rsidR="00054A66">
        <w:rPr>
          <w:rFonts w:ascii="Times New Roman" w:hAnsi="Times New Roman" w:cs="Times New Roman"/>
          <w:sz w:val="24"/>
          <w:szCs w:val="24"/>
        </w:rPr>
        <w:t>Елизаветовского</w:t>
      </w:r>
      <w:r w:rsidRPr="003041E2">
        <w:rPr>
          <w:rFonts w:ascii="Times New Roman" w:hAnsi="Times New Roman" w:cs="Times New Roman"/>
          <w:sz w:val="24"/>
          <w:szCs w:val="24"/>
        </w:rPr>
        <w:t xml:space="preserve"> сельского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A25D70" w:rsidRDefault="00A25D70" w:rsidP="00C93AEE">
      <w:pPr>
        <w:pStyle w:val="ConsPlusNormal"/>
        <w:widowControl/>
        <w:ind w:firstLine="567"/>
        <w:jc w:val="both"/>
        <w:rPr>
          <w:rFonts w:ascii="Times New Roman" w:hAnsi="Times New Roman" w:cs="Times New Roman"/>
          <w:sz w:val="24"/>
          <w:szCs w:val="24"/>
        </w:rPr>
      </w:pPr>
      <w:r w:rsidRPr="003041E2">
        <w:rPr>
          <w:rFonts w:ascii="Times New Roman" w:hAnsi="Times New Roman" w:cs="Times New Roman"/>
          <w:sz w:val="24"/>
          <w:szCs w:val="24"/>
        </w:rPr>
        <w:t>Предложения по территориальному планированию и мероприятия  направлены на созд</w:t>
      </w:r>
      <w:r w:rsidR="003041E2">
        <w:rPr>
          <w:rFonts w:ascii="Times New Roman" w:hAnsi="Times New Roman" w:cs="Times New Roman"/>
          <w:sz w:val="24"/>
          <w:szCs w:val="24"/>
        </w:rPr>
        <w:t>ание и разв</w:t>
      </w:r>
      <w:r w:rsidRPr="003041E2">
        <w:rPr>
          <w:rFonts w:ascii="Times New Roman" w:hAnsi="Times New Roman" w:cs="Times New Roman"/>
          <w:sz w:val="24"/>
          <w:szCs w:val="24"/>
        </w:rPr>
        <w:t xml:space="preserve">итие территорий и объектов капитального строительства местного значения, на исполнение полномочий органа местного самоуправления </w:t>
      </w:r>
      <w:r w:rsidR="00054A66">
        <w:rPr>
          <w:rFonts w:ascii="Times New Roman" w:hAnsi="Times New Roman" w:cs="Times New Roman"/>
          <w:sz w:val="24"/>
          <w:szCs w:val="24"/>
        </w:rPr>
        <w:t>Елизаветовского</w:t>
      </w:r>
      <w:r w:rsidRPr="003041E2">
        <w:rPr>
          <w:rFonts w:ascii="Times New Roman" w:hAnsi="Times New Roman" w:cs="Times New Roman"/>
          <w:sz w:val="24"/>
          <w:szCs w:val="24"/>
        </w:rPr>
        <w:t xml:space="preserve"> сельского поселения. Структура настоящего раздела соответствует структуре раздела 2 тома II «Анализ состояния территории </w:t>
      </w:r>
      <w:r w:rsidR="00054A66">
        <w:rPr>
          <w:rFonts w:ascii="Times New Roman" w:hAnsi="Times New Roman" w:cs="Times New Roman"/>
          <w:sz w:val="24"/>
          <w:szCs w:val="24"/>
        </w:rPr>
        <w:t>Елизаветовского</w:t>
      </w:r>
      <w:r w:rsidRPr="003041E2">
        <w:rPr>
          <w:rFonts w:ascii="Times New Roman" w:hAnsi="Times New Roman" w:cs="Times New Roman"/>
          <w:sz w:val="24"/>
          <w:szCs w:val="24"/>
        </w:rPr>
        <w:t xml:space="preserve"> сельского поселения, проблем и направлений ее комплексного развития». </w:t>
      </w:r>
    </w:p>
    <w:p w:rsidR="00FF5F45" w:rsidRPr="00FF5F45" w:rsidRDefault="00FF5F45" w:rsidP="00FF5F45">
      <w:pPr>
        <w:pStyle w:val="ConsPlusNormal"/>
        <w:widowControl/>
        <w:ind w:firstLine="567"/>
        <w:jc w:val="both"/>
        <w:rPr>
          <w:rFonts w:ascii="Times New Roman" w:hAnsi="Times New Roman" w:cs="Times New Roman"/>
          <w:sz w:val="24"/>
          <w:szCs w:val="24"/>
        </w:rPr>
      </w:pPr>
      <w:r w:rsidRPr="00FF5F45">
        <w:rPr>
          <w:rFonts w:ascii="Times New Roman" w:hAnsi="Times New Roman" w:cs="Times New Roman"/>
          <w:sz w:val="24"/>
          <w:szCs w:val="24"/>
        </w:rPr>
        <w:t xml:space="preserve">Предложения по размещению на территории </w:t>
      </w:r>
      <w:r w:rsidR="00054A66">
        <w:rPr>
          <w:rFonts w:ascii="Times New Roman" w:hAnsi="Times New Roman" w:cs="Times New Roman"/>
          <w:sz w:val="24"/>
          <w:szCs w:val="24"/>
        </w:rPr>
        <w:t>Елизаветовского</w:t>
      </w:r>
      <w:r w:rsidRPr="00FF5F45">
        <w:rPr>
          <w:rFonts w:ascii="Times New Roman" w:hAnsi="Times New Roman" w:cs="Times New Roman"/>
          <w:sz w:val="24"/>
          <w:szCs w:val="24"/>
        </w:rPr>
        <w:t xml:space="preserve"> сельского поселения объектов капитального строительства в интересах обеспечения решения вопросов местного значения, отнесенных Федеральным законом </w:t>
      </w:r>
      <w:r w:rsidR="00C51B41" w:rsidRPr="00FF5F45">
        <w:rPr>
          <w:rFonts w:ascii="Times New Roman" w:hAnsi="Times New Roman" w:cs="Times New Roman"/>
          <w:sz w:val="24"/>
          <w:szCs w:val="24"/>
        </w:rPr>
        <w:t xml:space="preserve">№ 131-ФЗ  </w:t>
      </w:r>
      <w:r w:rsidRPr="00FF5F45">
        <w:rPr>
          <w:rFonts w:ascii="Times New Roman" w:hAnsi="Times New Roman" w:cs="Times New Roman"/>
          <w:sz w:val="24"/>
          <w:szCs w:val="24"/>
        </w:rPr>
        <w:t xml:space="preserve">от 06.10.2003 </w:t>
      </w:r>
      <w:r w:rsidR="009A229F">
        <w:rPr>
          <w:rFonts w:ascii="Times New Roman" w:hAnsi="Times New Roman" w:cs="Times New Roman"/>
          <w:sz w:val="24"/>
          <w:szCs w:val="24"/>
        </w:rPr>
        <w:t xml:space="preserve">г. </w:t>
      </w:r>
      <w:r w:rsidRPr="00FF5F45">
        <w:rPr>
          <w:rFonts w:ascii="Times New Roman" w:hAnsi="Times New Roman" w:cs="Times New Roman"/>
          <w:sz w:val="24"/>
          <w:szCs w:val="24"/>
        </w:rPr>
        <w:t xml:space="preserve">к компетенции органов местного самоуправления, представлены в составе следующих подразделов: </w:t>
      </w:r>
    </w:p>
    <w:p w:rsidR="00C93AEE" w:rsidRPr="00B54CD5" w:rsidRDefault="00C93AEE" w:rsidP="002B0370">
      <w:pPr>
        <w:numPr>
          <w:ilvl w:val="0"/>
          <w:numId w:val="16"/>
        </w:numPr>
        <w:tabs>
          <w:tab w:val="clear" w:pos="720"/>
          <w:tab w:val="num" w:pos="0"/>
        </w:tabs>
        <w:ind w:firstLine="567"/>
        <w:jc w:val="both"/>
      </w:pPr>
      <w:r w:rsidRPr="00B54CD5">
        <w:t xml:space="preserve"> </w:t>
      </w:r>
      <w:r w:rsidR="00A25D70" w:rsidRPr="00B54CD5">
        <w:t xml:space="preserve">Предложения по административно-территориальному устройству </w:t>
      </w:r>
      <w:r w:rsidR="00054A66">
        <w:t>Елизаветовского</w:t>
      </w:r>
      <w:r w:rsidR="00A25D70" w:rsidRPr="00B54CD5">
        <w:t xml:space="preserve"> сельского поселения;</w:t>
      </w:r>
    </w:p>
    <w:p w:rsidR="00C93AEE" w:rsidRPr="00B54CD5" w:rsidRDefault="00C93AEE" w:rsidP="002B0370">
      <w:pPr>
        <w:numPr>
          <w:ilvl w:val="0"/>
          <w:numId w:val="16"/>
        </w:numPr>
        <w:tabs>
          <w:tab w:val="clear" w:pos="720"/>
          <w:tab w:val="num" w:pos="0"/>
        </w:tabs>
        <w:ind w:firstLine="567"/>
        <w:jc w:val="both"/>
      </w:pPr>
      <w:r w:rsidRPr="00B54CD5">
        <w:t xml:space="preserve"> </w:t>
      </w:r>
      <w:r w:rsidR="00A25D70" w:rsidRPr="00B54CD5">
        <w:t xml:space="preserve">Предложения по градостроительному зонированию территории </w:t>
      </w:r>
      <w:r w:rsidR="00054A66">
        <w:t>Елизаветовского</w:t>
      </w:r>
      <w:r w:rsidR="009E7149" w:rsidRPr="00B54CD5">
        <w:t xml:space="preserve"> </w:t>
      </w:r>
      <w:r w:rsidR="00A25D70" w:rsidRPr="00B54CD5">
        <w:t>сельского поселения;</w:t>
      </w:r>
    </w:p>
    <w:p w:rsidR="00C93AEE" w:rsidRPr="00B54CD5" w:rsidRDefault="00C93AEE" w:rsidP="002B0370">
      <w:pPr>
        <w:numPr>
          <w:ilvl w:val="0"/>
          <w:numId w:val="16"/>
        </w:numPr>
        <w:tabs>
          <w:tab w:val="clear" w:pos="720"/>
          <w:tab w:val="num" w:pos="0"/>
        </w:tabs>
        <w:ind w:firstLine="567"/>
        <w:jc w:val="both"/>
      </w:pPr>
      <w:r w:rsidRPr="00B54CD5">
        <w:t xml:space="preserve"> </w:t>
      </w:r>
      <w:r w:rsidR="00F447F9" w:rsidRPr="00B54CD5">
        <w:t xml:space="preserve">Предложения по обеспечению  территории </w:t>
      </w:r>
      <w:r w:rsidR="00054A66">
        <w:t>Елизаветовского</w:t>
      </w:r>
      <w:r w:rsidR="009E7149" w:rsidRPr="00B54CD5">
        <w:t xml:space="preserve"> </w:t>
      </w:r>
      <w:r w:rsidR="00F447F9" w:rsidRPr="00B54CD5">
        <w:t>сельского поселения объе</w:t>
      </w:r>
      <w:r w:rsidRPr="00B54CD5">
        <w:t>ктами инженерной инфраструктуры;</w:t>
      </w:r>
    </w:p>
    <w:p w:rsidR="00C93AEE" w:rsidRPr="00B54CD5" w:rsidRDefault="00C93AEE" w:rsidP="002B0370">
      <w:pPr>
        <w:numPr>
          <w:ilvl w:val="0"/>
          <w:numId w:val="16"/>
        </w:numPr>
        <w:tabs>
          <w:tab w:val="clear" w:pos="720"/>
          <w:tab w:val="num" w:pos="0"/>
        </w:tabs>
        <w:ind w:firstLine="567"/>
        <w:jc w:val="both"/>
      </w:pPr>
      <w:r w:rsidRPr="00B54CD5">
        <w:t xml:space="preserve"> </w:t>
      </w:r>
      <w:r w:rsidR="00F447F9" w:rsidRPr="00B54CD5">
        <w:t xml:space="preserve">Предложения по обеспечению  территории </w:t>
      </w:r>
      <w:r w:rsidR="00054A66">
        <w:t>Елизаветовского</w:t>
      </w:r>
      <w:r w:rsidR="00B3721A" w:rsidRPr="00B54CD5">
        <w:t xml:space="preserve"> </w:t>
      </w:r>
      <w:r w:rsidR="00F447F9" w:rsidRPr="00B54CD5">
        <w:t>сельского поселения объект</w:t>
      </w:r>
      <w:r w:rsidRPr="00B54CD5">
        <w:t>ами транспортной инфраструктуры;</w:t>
      </w:r>
    </w:p>
    <w:p w:rsidR="00C93AEE" w:rsidRPr="00B54CD5" w:rsidRDefault="00C93AEE" w:rsidP="002B0370">
      <w:pPr>
        <w:numPr>
          <w:ilvl w:val="0"/>
          <w:numId w:val="16"/>
        </w:numPr>
        <w:tabs>
          <w:tab w:val="clear" w:pos="720"/>
          <w:tab w:val="num" w:pos="0"/>
        </w:tabs>
        <w:ind w:firstLine="567"/>
        <w:jc w:val="both"/>
      </w:pPr>
      <w:r w:rsidRPr="00B54CD5">
        <w:t xml:space="preserve"> </w:t>
      </w:r>
      <w:r w:rsidR="00F447F9" w:rsidRPr="00B54CD5">
        <w:t xml:space="preserve">Предложения по обеспечению  территории </w:t>
      </w:r>
      <w:r w:rsidR="00054A66">
        <w:t>Елизаветовского</w:t>
      </w:r>
      <w:r w:rsidR="00B3721A" w:rsidRPr="00B54CD5">
        <w:t xml:space="preserve"> </w:t>
      </w:r>
      <w:r w:rsidR="00F447F9" w:rsidRPr="00B54CD5">
        <w:t xml:space="preserve">сельского поселения объектами </w:t>
      </w:r>
      <w:r w:rsidRPr="00B54CD5">
        <w:t>жилой социальной инфраструктуры;</w:t>
      </w:r>
    </w:p>
    <w:p w:rsidR="00C93AEE" w:rsidRPr="00B54CD5" w:rsidRDefault="00C93AEE" w:rsidP="002B0370">
      <w:pPr>
        <w:numPr>
          <w:ilvl w:val="0"/>
          <w:numId w:val="16"/>
        </w:numPr>
        <w:tabs>
          <w:tab w:val="clear" w:pos="720"/>
          <w:tab w:val="num" w:pos="0"/>
        </w:tabs>
        <w:ind w:firstLine="567"/>
        <w:jc w:val="both"/>
      </w:pPr>
      <w:r w:rsidRPr="00B54CD5">
        <w:t xml:space="preserve"> </w:t>
      </w:r>
      <w:r w:rsidR="00F447F9" w:rsidRPr="00B54CD5">
        <w:t>Предложения по обеспечению территории</w:t>
      </w:r>
      <w:r w:rsidR="00A25D70" w:rsidRPr="00B54CD5">
        <w:t xml:space="preserve"> </w:t>
      </w:r>
      <w:r w:rsidR="00054A66">
        <w:t>Елизаветовского</w:t>
      </w:r>
      <w:r w:rsidR="00B3721A" w:rsidRPr="00B54CD5">
        <w:t xml:space="preserve"> </w:t>
      </w:r>
      <w:r w:rsidR="00F447F9" w:rsidRPr="00B54CD5">
        <w:t>сельского поселения объектами связи, торговли, общественного питания, бытового обслуживания, жилищно-коммунального хозяйства</w:t>
      </w:r>
      <w:r w:rsidRPr="00B54CD5">
        <w:t>;</w:t>
      </w:r>
      <w:r w:rsidR="00F447F9" w:rsidRPr="00B54CD5">
        <w:t xml:space="preserve"> библиотечного обслуживания, культуры, </w:t>
      </w:r>
      <w:r w:rsidRPr="00B54CD5">
        <w:t xml:space="preserve">объектами физкультуры и спорта; </w:t>
      </w:r>
      <w:r w:rsidR="00F447F9" w:rsidRPr="00B54CD5">
        <w:t xml:space="preserve">массового отдыха жителей поселения, благоустройства и </w:t>
      </w:r>
      <w:r w:rsidRPr="00B54CD5">
        <w:t>озеленения территории поселения;</w:t>
      </w:r>
    </w:p>
    <w:p w:rsidR="00C93AEE" w:rsidRPr="002B45CB" w:rsidRDefault="00C93AEE" w:rsidP="002B0370">
      <w:pPr>
        <w:numPr>
          <w:ilvl w:val="0"/>
          <w:numId w:val="16"/>
        </w:numPr>
        <w:tabs>
          <w:tab w:val="clear" w:pos="720"/>
          <w:tab w:val="num" w:pos="0"/>
        </w:tabs>
        <w:ind w:firstLine="567"/>
        <w:jc w:val="both"/>
      </w:pPr>
      <w:r w:rsidRPr="00B54CD5">
        <w:t xml:space="preserve"> </w:t>
      </w:r>
      <w:r w:rsidR="00F447F9" w:rsidRPr="002B45CB">
        <w:t xml:space="preserve">Предложения по обеспечению территории </w:t>
      </w:r>
      <w:r w:rsidR="00054A66" w:rsidRPr="002B45CB">
        <w:t xml:space="preserve">Елизаветовского </w:t>
      </w:r>
      <w:r w:rsidR="00F447F9" w:rsidRPr="002B45CB">
        <w:t>сельского поселения местами сбо</w:t>
      </w:r>
      <w:r w:rsidR="003041E2" w:rsidRPr="002B45CB">
        <w:t>ра бытовых отходов</w:t>
      </w:r>
      <w:r w:rsidRPr="002B45CB">
        <w:t>;</w:t>
      </w:r>
    </w:p>
    <w:p w:rsidR="00900E47" w:rsidRPr="00B54CD5" w:rsidRDefault="00C93AEE" w:rsidP="002B0370">
      <w:pPr>
        <w:numPr>
          <w:ilvl w:val="0"/>
          <w:numId w:val="16"/>
        </w:numPr>
        <w:tabs>
          <w:tab w:val="clear" w:pos="720"/>
          <w:tab w:val="num" w:pos="0"/>
        </w:tabs>
        <w:ind w:firstLine="567"/>
        <w:jc w:val="both"/>
      </w:pPr>
      <w:r w:rsidRPr="00B54CD5">
        <w:t xml:space="preserve"> </w:t>
      </w:r>
      <w:r w:rsidR="00F447F9" w:rsidRPr="00B54CD5">
        <w:t xml:space="preserve">Предложения по обеспечению территории </w:t>
      </w:r>
      <w:r w:rsidR="00054A66">
        <w:t>Елизаветовского</w:t>
      </w:r>
      <w:r w:rsidR="00054A66" w:rsidRPr="00B54CD5">
        <w:t xml:space="preserve"> </w:t>
      </w:r>
      <w:r w:rsidR="00F447F9" w:rsidRPr="00B54CD5">
        <w:t>сельского поселения местами захоронения.</w:t>
      </w:r>
    </w:p>
    <w:p w:rsidR="00900E47" w:rsidRPr="00B54CD5" w:rsidRDefault="00900E47" w:rsidP="00C93AEE">
      <w:pPr>
        <w:pStyle w:val="ConsPlusNormal"/>
        <w:widowControl/>
        <w:ind w:firstLine="567"/>
        <w:jc w:val="both"/>
        <w:rPr>
          <w:rFonts w:ascii="Times New Roman" w:hAnsi="Times New Roman" w:cs="Times New Roman"/>
          <w:sz w:val="24"/>
          <w:szCs w:val="24"/>
        </w:rPr>
      </w:pPr>
      <w:r w:rsidRPr="00B54CD5">
        <w:rPr>
          <w:rFonts w:ascii="Times New Roman" w:eastAsia="Lucida Sans Unicode" w:hAnsi="Times New Roman" w:cs="Times New Roman"/>
          <w:sz w:val="24"/>
          <w:szCs w:val="24"/>
        </w:rPr>
        <w:t xml:space="preserve">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 а также мероприятия по их снижению, приводятся в томе </w:t>
      </w:r>
      <w:r w:rsidR="00AB7242">
        <w:rPr>
          <w:rFonts w:ascii="Times New Roman" w:eastAsia="Lucida Sans Unicode" w:hAnsi="Times New Roman" w:cs="Times New Roman"/>
          <w:sz w:val="24"/>
          <w:szCs w:val="24"/>
          <w:lang w:val="en-US"/>
        </w:rPr>
        <w:t>III</w:t>
      </w:r>
      <w:r w:rsidRPr="00B54CD5">
        <w:rPr>
          <w:rFonts w:ascii="Times New Roman" w:eastAsia="Lucida Sans Unicode" w:hAnsi="Times New Roman" w:cs="Times New Roman"/>
          <w:sz w:val="24"/>
          <w:szCs w:val="24"/>
        </w:rPr>
        <w:t xml:space="preserve"> </w:t>
      </w:r>
      <w:r w:rsidR="00321135" w:rsidRPr="00B54CD5">
        <w:rPr>
          <w:rFonts w:ascii="Times New Roman" w:eastAsia="Lucida Sans Unicode" w:hAnsi="Times New Roman" w:cs="Times New Roman"/>
          <w:sz w:val="24"/>
          <w:szCs w:val="24"/>
        </w:rPr>
        <w:t>настоящего Генерального плана</w:t>
      </w:r>
      <w:r w:rsidR="00FF5F45">
        <w:rPr>
          <w:rFonts w:ascii="Times New Roman" w:eastAsia="Lucida Sans Unicode" w:hAnsi="Times New Roman" w:cs="Times New Roman"/>
          <w:sz w:val="24"/>
          <w:szCs w:val="24"/>
        </w:rPr>
        <w:t>.</w:t>
      </w:r>
      <w:r w:rsidR="007C50DF" w:rsidRPr="00B54CD5">
        <w:rPr>
          <w:rFonts w:ascii="Times New Roman" w:eastAsia="Lucida Sans Unicode" w:hAnsi="Times New Roman" w:cs="Times New Roman"/>
          <w:sz w:val="24"/>
          <w:szCs w:val="24"/>
        </w:rPr>
        <w:t xml:space="preserve"> </w:t>
      </w:r>
      <w:r w:rsidR="00FF5F45">
        <w:rPr>
          <w:rFonts w:ascii="Times New Roman" w:eastAsia="Lucida Sans Unicode" w:hAnsi="Times New Roman" w:cs="Times New Roman"/>
          <w:sz w:val="24"/>
          <w:szCs w:val="24"/>
        </w:rPr>
        <w:t>В</w:t>
      </w:r>
      <w:r w:rsidRPr="00B54CD5">
        <w:rPr>
          <w:rFonts w:ascii="Times New Roman" w:eastAsia="Lucida Sans Unicode" w:hAnsi="Times New Roman" w:cs="Times New Roman"/>
          <w:sz w:val="24"/>
          <w:szCs w:val="24"/>
        </w:rPr>
        <w:t xml:space="preserve"> разделе предложений по территориальному планированию рассмотрены вопросы, касающиеся </w:t>
      </w:r>
      <w:r w:rsidRPr="00B54CD5">
        <w:rPr>
          <w:rFonts w:ascii="Times New Roman" w:hAnsi="Times New Roman" w:cs="Times New Roman"/>
          <w:sz w:val="24"/>
          <w:szCs w:val="24"/>
        </w:rPr>
        <w:t>обеспечения первичных мер пожарной безопасности в границ</w:t>
      </w:r>
      <w:r w:rsidR="003041E2" w:rsidRPr="00B54CD5">
        <w:rPr>
          <w:rFonts w:ascii="Times New Roman" w:hAnsi="Times New Roman" w:cs="Times New Roman"/>
          <w:sz w:val="24"/>
          <w:szCs w:val="24"/>
        </w:rPr>
        <w:t>ах населенных пунктов поселения.</w:t>
      </w:r>
    </w:p>
    <w:p w:rsidR="007C50DF" w:rsidRDefault="007C50DF" w:rsidP="007C50DF"/>
    <w:p w:rsidR="00900E47" w:rsidRPr="00BF56B8" w:rsidRDefault="00900E47" w:rsidP="00BF56B8">
      <w:pPr>
        <w:pStyle w:val="2"/>
        <w:jc w:val="center"/>
        <w:rPr>
          <w:rFonts w:ascii="Times New Roman" w:hAnsi="Times New Roman" w:cs="Times New Roman"/>
          <w:i w:val="0"/>
          <w:sz w:val="24"/>
          <w:szCs w:val="24"/>
        </w:rPr>
      </w:pPr>
      <w:r w:rsidRPr="00BF56B8">
        <w:rPr>
          <w:rFonts w:ascii="Times New Roman" w:hAnsi="Times New Roman" w:cs="Times New Roman"/>
          <w:i w:val="0"/>
          <w:sz w:val="24"/>
          <w:szCs w:val="24"/>
        </w:rPr>
        <w:t xml:space="preserve">3.1. Предложения по </w:t>
      </w:r>
      <w:r w:rsidR="0086780F" w:rsidRPr="00BF56B8">
        <w:rPr>
          <w:rFonts w:ascii="Times New Roman" w:hAnsi="Times New Roman" w:cs="Times New Roman"/>
          <w:i w:val="0"/>
          <w:sz w:val="24"/>
          <w:szCs w:val="24"/>
        </w:rPr>
        <w:t>оптимизации административно-территориального устройства</w:t>
      </w:r>
      <w:r w:rsidR="00C93AEE" w:rsidRPr="00BF56B8">
        <w:rPr>
          <w:rFonts w:ascii="Times New Roman" w:hAnsi="Times New Roman" w:cs="Times New Roman"/>
          <w:i w:val="0"/>
          <w:sz w:val="24"/>
          <w:szCs w:val="24"/>
        </w:rPr>
        <w:t xml:space="preserve"> </w:t>
      </w:r>
      <w:r w:rsidR="00054A66" w:rsidRPr="00BF56B8">
        <w:rPr>
          <w:rFonts w:ascii="Times New Roman" w:hAnsi="Times New Roman" w:cs="Times New Roman"/>
          <w:i w:val="0"/>
          <w:sz w:val="24"/>
          <w:szCs w:val="24"/>
        </w:rPr>
        <w:t>Елизаветовского</w:t>
      </w:r>
      <w:r w:rsidRPr="00BF56B8">
        <w:rPr>
          <w:rFonts w:ascii="Times New Roman" w:hAnsi="Times New Roman" w:cs="Times New Roman"/>
          <w:i w:val="0"/>
          <w:sz w:val="24"/>
          <w:szCs w:val="24"/>
        </w:rPr>
        <w:t xml:space="preserve"> сельского поселения</w:t>
      </w:r>
    </w:p>
    <w:p w:rsidR="007155F3" w:rsidRDefault="007155F3" w:rsidP="007155F3">
      <w:pPr>
        <w:pStyle w:val="ae"/>
        <w:spacing w:before="0" w:after="0"/>
        <w:ind w:firstLine="567"/>
        <w:jc w:val="center"/>
        <w:rPr>
          <w:rFonts w:ascii="Times New Roman" w:hAnsi="Times New Roman" w:cs="Times New Roman"/>
          <w:b/>
          <w:bCs/>
          <w:i/>
          <w:color w:val="0070C0"/>
          <w:sz w:val="24"/>
          <w:szCs w:val="24"/>
        </w:rPr>
      </w:pPr>
      <w:r w:rsidRPr="00BD25EF">
        <w:rPr>
          <w:rFonts w:ascii="Times New Roman" w:hAnsi="Times New Roman" w:cs="Times New Roman"/>
          <w:b/>
          <w:bCs/>
          <w:i/>
          <w:color w:val="0070C0"/>
          <w:sz w:val="24"/>
          <w:szCs w:val="24"/>
        </w:rPr>
        <w:t>(в ред. решения СНД от 27.01.2017 №108</w:t>
      </w:r>
      <w:r w:rsidRPr="00B112D4">
        <w:rPr>
          <w:rFonts w:ascii="Times New Roman" w:hAnsi="Times New Roman" w:cs="Times New Roman"/>
          <w:b/>
          <w:bCs/>
          <w:i/>
          <w:color w:val="0070C0"/>
          <w:sz w:val="24"/>
          <w:szCs w:val="24"/>
        </w:rPr>
        <w:t xml:space="preserve">, </w:t>
      </w:r>
    </w:p>
    <w:p w:rsidR="00900E47" w:rsidRPr="003B5493" w:rsidRDefault="007155F3" w:rsidP="007155F3">
      <w:pPr>
        <w:widowControl/>
        <w:ind w:firstLine="720"/>
        <w:jc w:val="center"/>
        <w:rPr>
          <w:rFonts w:eastAsia="Times New Roman" w:cs="Arial"/>
          <w:highlight w:val="lightGray"/>
        </w:rPr>
      </w:pPr>
      <w:r w:rsidRPr="00B112D4">
        <w:rPr>
          <w:b/>
          <w:bCs/>
          <w:i/>
          <w:color w:val="0070C0"/>
        </w:rPr>
        <w:t>в ред. решения СНД от 08.11.2017 №162)</w:t>
      </w:r>
    </w:p>
    <w:p w:rsidR="003041E2" w:rsidRDefault="003041E2" w:rsidP="00AB4048">
      <w:pPr>
        <w:ind w:firstLine="567"/>
        <w:jc w:val="both"/>
        <w:rPr>
          <w:rFonts w:eastAsia="Times New Roman" w:cs="Arial"/>
        </w:rPr>
      </w:pPr>
      <w:r>
        <w:rPr>
          <w:rFonts w:eastAsia="Times New Roman" w:cs="Arial"/>
        </w:rPr>
        <w:lastRenderedPageBreak/>
        <w:t xml:space="preserve">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w:t>
      </w:r>
      <w:r w:rsidR="007C50DF">
        <w:rPr>
          <w:rFonts w:eastAsia="Times New Roman" w:cs="Arial"/>
        </w:rPr>
        <w:t>пунктов поселения в соответстви</w:t>
      </w:r>
      <w:r w:rsidR="00FF5F45">
        <w:rPr>
          <w:rFonts w:eastAsia="Times New Roman" w:cs="Arial"/>
        </w:rPr>
        <w:t>е</w:t>
      </w:r>
      <w:r>
        <w:rPr>
          <w:rFonts w:eastAsia="Times New Roman" w:cs="Arial"/>
        </w:rPr>
        <w:t xml:space="preserve"> требованиям федерального и областного законодательства.</w:t>
      </w:r>
    </w:p>
    <w:p w:rsidR="00AB4048" w:rsidRPr="00AB4048" w:rsidRDefault="003041E2" w:rsidP="00AB4048">
      <w:pPr>
        <w:pStyle w:val="ConsPlusNormal"/>
        <w:widowControl/>
        <w:ind w:firstLine="567"/>
        <w:jc w:val="both"/>
      </w:pPr>
      <w:r>
        <w:rPr>
          <w:rFonts w:ascii="Times New Roman" w:hAnsi="Times New Roman" w:cs="Times New Roman"/>
          <w:sz w:val="24"/>
          <w:szCs w:val="24"/>
        </w:rPr>
        <w:t xml:space="preserve">Согласно Закону Воронежской области </w:t>
      </w:r>
      <w:r w:rsidRPr="00B54CD5">
        <w:rPr>
          <w:rFonts w:ascii="Times New Roman" w:hAnsi="Times New Roman" w:cs="Times New Roman"/>
          <w:sz w:val="24"/>
          <w:szCs w:val="24"/>
        </w:rPr>
        <w:t xml:space="preserve">от 27 октября 2006 года </w:t>
      </w:r>
      <w:r w:rsidR="006F6CCA">
        <w:rPr>
          <w:rFonts w:ascii="Times New Roman" w:hAnsi="Times New Roman" w:cs="Times New Roman"/>
          <w:sz w:val="24"/>
          <w:szCs w:val="24"/>
        </w:rPr>
        <w:t>№</w:t>
      </w:r>
      <w:r w:rsidRPr="00B54CD5">
        <w:rPr>
          <w:rFonts w:ascii="Times New Roman" w:hAnsi="Times New Roman" w:cs="Times New Roman"/>
          <w:sz w:val="24"/>
          <w:szCs w:val="24"/>
        </w:rPr>
        <w:t xml:space="preserve"> 87-ОЗ «Об административно-территориальном устройстве Воронежской области и порядке его изменения»</w:t>
      </w:r>
      <w:r>
        <w:rPr>
          <w:rFonts w:ascii="Times New Roman" w:hAnsi="Times New Roman" w:cs="Times New Roman"/>
          <w:sz w:val="24"/>
          <w:szCs w:val="24"/>
        </w:rPr>
        <w:t xml:space="preserve"> административно-территориальное устройство основывается на принципах: учета исторически сложившейся системы расселения и тенденций ее развития; территориального единства;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учета природно-географических 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w:t>
      </w:r>
      <w:r>
        <w:t>.</w:t>
      </w:r>
    </w:p>
    <w:p w:rsidR="00096A8D" w:rsidRPr="007E2B38" w:rsidRDefault="003041E2" w:rsidP="00AB4048">
      <w:pPr>
        <w:widowControl/>
        <w:ind w:firstLine="567"/>
        <w:jc w:val="both"/>
        <w:rPr>
          <w:rFonts w:eastAsia="Times New Roman" w:cs="Arial"/>
        </w:rPr>
      </w:pPr>
      <w:r w:rsidRPr="007E2B38">
        <w:rPr>
          <w:rFonts w:eastAsia="Times New Roman"/>
          <w:bCs/>
        </w:rPr>
        <w:t xml:space="preserve">Границы и статус </w:t>
      </w:r>
      <w:r w:rsidR="00D343FC">
        <w:t>Елизаветовского</w:t>
      </w:r>
      <w:r w:rsidR="00D343FC" w:rsidRPr="007E2B38">
        <w:rPr>
          <w:rFonts w:eastAsia="Times New Roman"/>
          <w:bCs/>
        </w:rPr>
        <w:t xml:space="preserve"> </w:t>
      </w:r>
      <w:r w:rsidRPr="007E2B38">
        <w:rPr>
          <w:rFonts w:eastAsia="Times New Roman"/>
          <w:bCs/>
        </w:rPr>
        <w:t xml:space="preserve">сельского поселения установлены </w:t>
      </w:r>
      <w:r w:rsidR="009E0B26" w:rsidRPr="007E2B38">
        <w:rPr>
          <w:rFonts w:eastAsia="Times New Roman"/>
          <w:bCs/>
        </w:rPr>
        <w:t>законом</w:t>
      </w:r>
      <w:r w:rsidRPr="007E2B38">
        <w:rPr>
          <w:rFonts w:eastAsia="Times New Roman"/>
          <w:bCs/>
        </w:rPr>
        <w:t xml:space="preserve"> Воронежско</w:t>
      </w:r>
      <w:r w:rsidR="009E0B26" w:rsidRPr="007E2B38">
        <w:rPr>
          <w:rFonts w:eastAsia="Times New Roman"/>
          <w:bCs/>
        </w:rPr>
        <w:t>й области от 15.</w:t>
      </w:r>
      <w:r w:rsidR="00F640C0">
        <w:rPr>
          <w:rFonts w:eastAsia="Times New Roman"/>
          <w:bCs/>
        </w:rPr>
        <w:t>10</w:t>
      </w:r>
      <w:r w:rsidR="009E0B26" w:rsidRPr="007E2B38">
        <w:rPr>
          <w:rFonts w:eastAsia="Times New Roman"/>
          <w:bCs/>
        </w:rPr>
        <w:t xml:space="preserve">.2004 года № </w:t>
      </w:r>
      <w:r w:rsidR="00F640C0">
        <w:rPr>
          <w:rFonts w:eastAsia="Times New Roman"/>
          <w:bCs/>
        </w:rPr>
        <w:t>63</w:t>
      </w:r>
      <w:r w:rsidRPr="007E2B38">
        <w:rPr>
          <w:rFonts w:eastAsia="Times New Roman"/>
          <w:bCs/>
        </w:rPr>
        <w:t xml:space="preserve">-ОЗ «Об установлении границ, наделении соответствующим статусом, определении административных центров отдельных муниципальных образований </w:t>
      </w:r>
      <w:r w:rsidR="00F640C0">
        <w:rPr>
          <w:rFonts w:eastAsia="Times New Roman"/>
          <w:bCs/>
        </w:rPr>
        <w:t>Воронежской области</w:t>
      </w:r>
      <w:r w:rsidRPr="007E2B38">
        <w:rPr>
          <w:rFonts w:eastAsia="Times New Roman"/>
          <w:bCs/>
        </w:rPr>
        <w:t>»</w:t>
      </w:r>
      <w:r w:rsidR="00F640C0">
        <w:rPr>
          <w:rFonts w:eastAsia="Times New Roman"/>
          <w:bCs/>
        </w:rPr>
        <w:t xml:space="preserve"> (</w:t>
      </w:r>
      <w:r w:rsidR="009E0B26" w:rsidRPr="007E2B38">
        <w:rPr>
          <w:rFonts w:eastAsia="Times New Roman"/>
          <w:bCs/>
        </w:rPr>
        <w:t xml:space="preserve">ред. </w:t>
      </w:r>
      <w:r w:rsidR="00BF13C2">
        <w:rPr>
          <w:rFonts w:eastAsia="Times New Roman"/>
          <w:bCs/>
        </w:rPr>
        <w:t>о</w:t>
      </w:r>
      <w:r w:rsidR="009E0B26" w:rsidRPr="007E2B38">
        <w:rPr>
          <w:rFonts w:eastAsia="Times New Roman"/>
          <w:bCs/>
        </w:rPr>
        <w:t xml:space="preserve">т </w:t>
      </w:r>
      <w:r w:rsidR="00F640C0">
        <w:rPr>
          <w:bCs/>
        </w:rPr>
        <w:t>19.10</w:t>
      </w:r>
      <w:r w:rsidR="00096A8D" w:rsidRPr="007E2B38">
        <w:rPr>
          <w:bCs/>
        </w:rPr>
        <w:t>.</w:t>
      </w:r>
      <w:r w:rsidR="009E0B26" w:rsidRPr="007E2B38">
        <w:rPr>
          <w:rFonts w:eastAsia="Times New Roman"/>
          <w:bCs/>
        </w:rPr>
        <w:t>2009 года)</w:t>
      </w:r>
      <w:r w:rsidRPr="007E2B38">
        <w:rPr>
          <w:rFonts w:eastAsia="Times New Roman"/>
          <w:bCs/>
        </w:rPr>
        <w:t xml:space="preserve">. </w:t>
      </w:r>
      <w:r w:rsidR="00096A8D" w:rsidRPr="007E2B38">
        <w:rPr>
          <w:rFonts w:eastAsia="Times New Roman" w:cs="Arial"/>
        </w:rPr>
        <w:t>Генеральным планом не предусмотрено изменение границ сельского поселения, границы населенных пунктов планируется изменить согласно перечню мероприятий.</w:t>
      </w:r>
    </w:p>
    <w:p w:rsidR="000A4984" w:rsidRPr="007E2B38" w:rsidRDefault="007E2B38" w:rsidP="00AB4048">
      <w:pPr>
        <w:ind w:firstLine="567"/>
        <w:jc w:val="both"/>
      </w:pPr>
      <w:r>
        <w:t>Границы населенных пунктов, входящих в состав сельского поселения, не утверждены в установленном порядке</w:t>
      </w:r>
      <w:r w:rsidR="00CE19BD">
        <w:t>, и в настоящее время определяются границами кадастровых блоков. Мероприятиями Генерального плана необходимо предусмотреть подготовку соответствующей документации для утверждения границ населенных пунктов поселения.</w:t>
      </w:r>
    </w:p>
    <w:p w:rsidR="00575702" w:rsidRDefault="00C359D5" w:rsidP="00575702">
      <w:pPr>
        <w:ind w:firstLine="567"/>
        <w:jc w:val="both"/>
        <w:rPr>
          <w:bCs/>
        </w:rPr>
      </w:pPr>
      <w:r w:rsidRPr="00202C97">
        <w:rPr>
          <w:bCs/>
        </w:rPr>
        <w:t>Настоящим генеральным планом</w:t>
      </w:r>
      <w:r w:rsidR="00CE19BD" w:rsidRPr="00202C97">
        <w:rPr>
          <w:bCs/>
        </w:rPr>
        <w:t xml:space="preserve"> </w:t>
      </w:r>
      <w:r w:rsidR="00AB4048" w:rsidRPr="00202C97">
        <w:rPr>
          <w:bCs/>
        </w:rPr>
        <w:t xml:space="preserve">в границы </w:t>
      </w:r>
      <w:r w:rsidR="00D41D49" w:rsidRPr="00202C97">
        <w:rPr>
          <w:bCs/>
        </w:rPr>
        <w:t>села</w:t>
      </w:r>
      <w:r w:rsidR="00AB4048" w:rsidRPr="00202C97">
        <w:rPr>
          <w:bCs/>
        </w:rPr>
        <w:t xml:space="preserve"> </w:t>
      </w:r>
      <w:r w:rsidR="00D41D49" w:rsidRPr="00202C97">
        <w:rPr>
          <w:bCs/>
        </w:rPr>
        <w:t>Преображенка</w:t>
      </w:r>
      <w:r w:rsidR="00AB4048" w:rsidRPr="00202C97">
        <w:rPr>
          <w:bCs/>
        </w:rPr>
        <w:t xml:space="preserve"> включа</w:t>
      </w:r>
      <w:r w:rsidR="00193B7E" w:rsidRPr="00202C97">
        <w:rPr>
          <w:bCs/>
        </w:rPr>
        <w:t>е</w:t>
      </w:r>
      <w:r w:rsidR="00AB4048" w:rsidRPr="00202C97">
        <w:rPr>
          <w:bCs/>
        </w:rPr>
        <w:t xml:space="preserve">тся </w:t>
      </w:r>
      <w:r w:rsidR="00D41D49" w:rsidRPr="00202C97">
        <w:rPr>
          <w:bCs/>
        </w:rPr>
        <w:t>5</w:t>
      </w:r>
      <w:r w:rsidR="00E36E9B" w:rsidRPr="00202C97">
        <w:rPr>
          <w:bCs/>
        </w:rPr>
        <w:t xml:space="preserve"> земельны</w:t>
      </w:r>
      <w:r w:rsidR="00D41D49" w:rsidRPr="00202C97">
        <w:rPr>
          <w:bCs/>
        </w:rPr>
        <w:t>х</w:t>
      </w:r>
      <w:r w:rsidR="00E36E9B" w:rsidRPr="00202C97">
        <w:rPr>
          <w:bCs/>
        </w:rPr>
        <w:t xml:space="preserve"> участ</w:t>
      </w:r>
      <w:r w:rsidR="00D41D49" w:rsidRPr="00202C97">
        <w:rPr>
          <w:bCs/>
        </w:rPr>
        <w:t>ков</w:t>
      </w:r>
      <w:r w:rsidR="00E36E9B" w:rsidRPr="00202C97">
        <w:rPr>
          <w:bCs/>
        </w:rPr>
        <w:t xml:space="preserve">, общей площадью </w:t>
      </w:r>
      <w:r w:rsidR="00D41D49" w:rsidRPr="00202C97">
        <w:rPr>
          <w:bCs/>
        </w:rPr>
        <w:t xml:space="preserve">9 </w:t>
      </w:r>
      <w:r w:rsidR="00E36E9B" w:rsidRPr="00202C97">
        <w:rPr>
          <w:bCs/>
        </w:rPr>
        <w:t>га</w:t>
      </w:r>
      <w:r w:rsidR="00202C97">
        <w:rPr>
          <w:bCs/>
        </w:rPr>
        <w:t>, с целью уточнения границ населенного пункта.</w:t>
      </w:r>
      <w:r w:rsidR="00575702">
        <w:rPr>
          <w:bCs/>
        </w:rPr>
        <w:t xml:space="preserve"> В</w:t>
      </w:r>
      <w:r w:rsidR="00575702" w:rsidRPr="00202C97">
        <w:rPr>
          <w:bCs/>
        </w:rPr>
        <w:t xml:space="preserve"> границы села </w:t>
      </w:r>
      <w:r w:rsidR="00575702">
        <w:rPr>
          <w:bCs/>
        </w:rPr>
        <w:t>Княжево</w:t>
      </w:r>
      <w:r w:rsidR="00575702" w:rsidRPr="00202C97">
        <w:rPr>
          <w:bCs/>
        </w:rPr>
        <w:t xml:space="preserve"> включается </w:t>
      </w:r>
      <w:r w:rsidR="00575702">
        <w:rPr>
          <w:bCs/>
        </w:rPr>
        <w:t>1</w:t>
      </w:r>
      <w:r w:rsidR="00575702" w:rsidRPr="00202C97">
        <w:rPr>
          <w:bCs/>
        </w:rPr>
        <w:t xml:space="preserve"> земельны</w:t>
      </w:r>
      <w:r w:rsidR="00575702">
        <w:rPr>
          <w:bCs/>
        </w:rPr>
        <w:t>й</w:t>
      </w:r>
      <w:r w:rsidR="00575702" w:rsidRPr="00202C97">
        <w:rPr>
          <w:bCs/>
        </w:rPr>
        <w:t xml:space="preserve"> участ</w:t>
      </w:r>
      <w:r w:rsidR="00575702">
        <w:rPr>
          <w:bCs/>
        </w:rPr>
        <w:t>ок</w:t>
      </w:r>
      <w:r w:rsidR="00575702" w:rsidRPr="00202C97">
        <w:rPr>
          <w:bCs/>
        </w:rPr>
        <w:t xml:space="preserve">, общей площадью </w:t>
      </w:r>
      <w:r w:rsidR="00575702">
        <w:rPr>
          <w:bCs/>
        </w:rPr>
        <w:t>0,055</w:t>
      </w:r>
      <w:r w:rsidR="00575702" w:rsidRPr="00202C97">
        <w:rPr>
          <w:bCs/>
        </w:rPr>
        <w:t xml:space="preserve"> га</w:t>
      </w:r>
      <w:r w:rsidR="00575702">
        <w:rPr>
          <w:bCs/>
        </w:rPr>
        <w:t>, с целью уточнения границ населенного пункта.</w:t>
      </w:r>
    </w:p>
    <w:p w:rsidR="00202C97" w:rsidRDefault="00202C97" w:rsidP="00834607">
      <w:pPr>
        <w:ind w:firstLine="567"/>
        <w:jc w:val="both"/>
        <w:rPr>
          <w:bCs/>
        </w:rPr>
      </w:pPr>
      <w:r>
        <w:rPr>
          <w:bCs/>
        </w:rPr>
        <w:t xml:space="preserve">В границы села Елизаветовка включается </w:t>
      </w:r>
      <w:r w:rsidR="00F75794">
        <w:rPr>
          <w:bCs/>
        </w:rPr>
        <w:t>4</w:t>
      </w:r>
      <w:r>
        <w:rPr>
          <w:bCs/>
        </w:rPr>
        <w:t xml:space="preserve"> земельных участка:</w:t>
      </w:r>
    </w:p>
    <w:p w:rsidR="00202C97" w:rsidRDefault="00202C97" w:rsidP="00202C97">
      <w:pPr>
        <w:numPr>
          <w:ilvl w:val="1"/>
          <w:numId w:val="2"/>
        </w:numPr>
        <w:jc w:val="both"/>
        <w:rPr>
          <w:bCs/>
        </w:rPr>
      </w:pPr>
      <w:r>
        <w:rPr>
          <w:bCs/>
        </w:rPr>
        <w:t>участок площадью 2,05 га, включается с целью уточнения границ села;</w:t>
      </w:r>
    </w:p>
    <w:p w:rsidR="00202C97" w:rsidRDefault="00202C97" w:rsidP="00202C97">
      <w:pPr>
        <w:numPr>
          <w:ilvl w:val="1"/>
          <w:numId w:val="2"/>
        </w:numPr>
        <w:jc w:val="both"/>
        <w:rPr>
          <w:bCs/>
        </w:rPr>
      </w:pPr>
      <w:r>
        <w:rPr>
          <w:bCs/>
        </w:rPr>
        <w:t>участок площадью 34,3 га, включается с целью его комплексного освоения</w:t>
      </w:r>
      <w:r w:rsidR="00575702">
        <w:rPr>
          <w:bCs/>
        </w:rPr>
        <w:t>, в частности под жилую застройку</w:t>
      </w:r>
      <w:r w:rsidR="00F75794">
        <w:rPr>
          <w:bCs/>
        </w:rPr>
        <w:t>;</w:t>
      </w:r>
    </w:p>
    <w:p w:rsidR="00F75794" w:rsidRDefault="00F75794" w:rsidP="00202C97">
      <w:pPr>
        <w:numPr>
          <w:ilvl w:val="1"/>
          <w:numId w:val="2"/>
        </w:numPr>
        <w:jc w:val="both"/>
        <w:rPr>
          <w:bCs/>
        </w:rPr>
      </w:pPr>
      <w:r>
        <w:rPr>
          <w:bCs/>
        </w:rPr>
        <w:t>участок площадью 0,4 га, включается с целью уточнения границ села;</w:t>
      </w:r>
    </w:p>
    <w:p w:rsidR="00F75794" w:rsidRPr="00202C97" w:rsidRDefault="00F75794" w:rsidP="00202C97">
      <w:pPr>
        <w:numPr>
          <w:ilvl w:val="1"/>
          <w:numId w:val="2"/>
        </w:numPr>
        <w:jc w:val="both"/>
        <w:rPr>
          <w:bCs/>
        </w:rPr>
      </w:pPr>
      <w:r>
        <w:rPr>
          <w:bCs/>
        </w:rPr>
        <w:t>участок площадью 0,32 га, включается с целью уточнения границ села.</w:t>
      </w:r>
    </w:p>
    <w:p w:rsidR="00B37324" w:rsidRPr="00202C97" w:rsidRDefault="00E36E9B" w:rsidP="00834607">
      <w:pPr>
        <w:ind w:firstLine="567"/>
        <w:jc w:val="both"/>
        <w:rPr>
          <w:bCs/>
        </w:rPr>
      </w:pPr>
      <w:r w:rsidRPr="00202C97">
        <w:rPr>
          <w:bCs/>
        </w:rPr>
        <w:t>Площади участков приведены приблизительно, требуется их уточнение в процессе межевания.</w:t>
      </w:r>
    </w:p>
    <w:p w:rsidR="00D575C5" w:rsidRPr="00202C97" w:rsidRDefault="00D575C5" w:rsidP="00096A8D">
      <w:pPr>
        <w:widowControl/>
        <w:jc w:val="both"/>
      </w:pPr>
    </w:p>
    <w:p w:rsidR="00313006" w:rsidRDefault="00900E47" w:rsidP="00B37324">
      <w:pPr>
        <w:widowControl/>
        <w:ind w:firstLine="567"/>
        <w:jc w:val="center"/>
        <w:rPr>
          <w:b/>
          <w:bCs/>
          <w:i/>
          <w:iCs/>
        </w:rPr>
      </w:pPr>
      <w:r w:rsidRPr="00F75794">
        <w:rPr>
          <w:b/>
          <w:bCs/>
          <w:i/>
          <w:iCs/>
        </w:rPr>
        <w:t>Перечень мероприятий по территориальному планированию и этапы их реализации по разделу администрати</w:t>
      </w:r>
      <w:r w:rsidR="00096A8D" w:rsidRPr="00F75794">
        <w:rPr>
          <w:b/>
          <w:bCs/>
          <w:i/>
          <w:iCs/>
        </w:rPr>
        <w:t>вно-территориального устройства</w:t>
      </w:r>
    </w:p>
    <w:p w:rsidR="00EF47E9" w:rsidRPr="00D41D49" w:rsidRDefault="00EF47E9" w:rsidP="00B37324">
      <w:pPr>
        <w:widowControl/>
        <w:ind w:firstLine="567"/>
        <w:jc w:val="center"/>
        <w:rPr>
          <w:b/>
          <w:bCs/>
          <w:i/>
          <w:iCs/>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6237"/>
        <w:gridCol w:w="2552"/>
      </w:tblGrid>
      <w:tr w:rsidR="007C50DF" w:rsidRPr="00D41D49">
        <w:tc>
          <w:tcPr>
            <w:tcW w:w="567" w:type="dxa"/>
            <w:shd w:val="clear" w:color="auto" w:fill="DAEEF3"/>
          </w:tcPr>
          <w:p w:rsidR="007C50DF" w:rsidRPr="00D41D49" w:rsidRDefault="007C50DF" w:rsidP="0044267F">
            <w:pPr>
              <w:pStyle w:val="ConsPlusNormal"/>
              <w:widowControl/>
              <w:snapToGrid w:val="0"/>
              <w:ind w:firstLine="0"/>
              <w:jc w:val="center"/>
              <w:rPr>
                <w:rFonts w:ascii="Times New Roman" w:hAnsi="Times New Roman" w:cs="Times New Roman"/>
                <w:b/>
                <w:bCs/>
                <w:sz w:val="24"/>
                <w:szCs w:val="24"/>
              </w:rPr>
            </w:pPr>
            <w:r w:rsidRPr="00D41D49">
              <w:rPr>
                <w:rFonts w:ascii="Times New Roman" w:hAnsi="Times New Roman" w:cs="Times New Roman"/>
                <w:b/>
                <w:bCs/>
                <w:sz w:val="24"/>
                <w:szCs w:val="24"/>
              </w:rPr>
              <w:t>№ п/п</w:t>
            </w:r>
          </w:p>
        </w:tc>
        <w:tc>
          <w:tcPr>
            <w:tcW w:w="6237" w:type="dxa"/>
            <w:shd w:val="clear" w:color="auto" w:fill="DAEEF3"/>
          </w:tcPr>
          <w:p w:rsidR="007C50DF" w:rsidRPr="00D41D49" w:rsidRDefault="007C50DF" w:rsidP="0044267F">
            <w:pPr>
              <w:pStyle w:val="ConsPlusNormal"/>
              <w:widowControl/>
              <w:snapToGrid w:val="0"/>
              <w:ind w:firstLine="0"/>
              <w:jc w:val="center"/>
              <w:rPr>
                <w:rFonts w:ascii="Times New Roman" w:hAnsi="Times New Roman" w:cs="Times New Roman"/>
                <w:b/>
                <w:bCs/>
                <w:sz w:val="24"/>
                <w:szCs w:val="24"/>
              </w:rPr>
            </w:pPr>
            <w:r w:rsidRPr="00D41D49">
              <w:rPr>
                <w:rFonts w:ascii="Times New Roman" w:hAnsi="Times New Roman" w:cs="Times New Roman"/>
                <w:b/>
                <w:bCs/>
                <w:sz w:val="24"/>
                <w:szCs w:val="24"/>
              </w:rPr>
              <w:t>Наименование мероприятия</w:t>
            </w:r>
          </w:p>
        </w:tc>
        <w:tc>
          <w:tcPr>
            <w:tcW w:w="2552" w:type="dxa"/>
            <w:shd w:val="clear" w:color="auto" w:fill="DAEEF3"/>
          </w:tcPr>
          <w:p w:rsidR="007C50DF" w:rsidRPr="00D41D49" w:rsidRDefault="007C50DF" w:rsidP="0044267F">
            <w:pPr>
              <w:pStyle w:val="ConsPlusNormal"/>
              <w:widowControl/>
              <w:snapToGrid w:val="0"/>
              <w:ind w:firstLine="0"/>
              <w:jc w:val="center"/>
              <w:rPr>
                <w:rFonts w:ascii="Times New Roman" w:hAnsi="Times New Roman" w:cs="Times New Roman"/>
                <w:b/>
                <w:bCs/>
                <w:sz w:val="22"/>
                <w:szCs w:val="22"/>
              </w:rPr>
            </w:pPr>
            <w:r w:rsidRPr="00D41D49">
              <w:rPr>
                <w:rFonts w:ascii="Times New Roman" w:hAnsi="Times New Roman" w:cs="Times New Roman"/>
                <w:b/>
                <w:bCs/>
                <w:sz w:val="22"/>
                <w:szCs w:val="22"/>
              </w:rPr>
              <w:t>Этапы реализации</w:t>
            </w:r>
          </w:p>
        </w:tc>
      </w:tr>
      <w:tr w:rsidR="007C50DF" w:rsidRPr="006B0BCA">
        <w:tc>
          <w:tcPr>
            <w:tcW w:w="567" w:type="dxa"/>
          </w:tcPr>
          <w:p w:rsidR="007C50DF" w:rsidRPr="006B0BCA" w:rsidRDefault="007C50DF">
            <w:pPr>
              <w:pStyle w:val="ConsPlusNormal"/>
              <w:widowControl/>
              <w:snapToGrid w:val="0"/>
              <w:ind w:firstLine="0"/>
              <w:jc w:val="both"/>
              <w:rPr>
                <w:rFonts w:ascii="Times New Roman" w:hAnsi="Times New Roman" w:cs="Times New Roman"/>
                <w:sz w:val="24"/>
                <w:szCs w:val="24"/>
              </w:rPr>
            </w:pPr>
            <w:r w:rsidRPr="006B0BCA">
              <w:rPr>
                <w:rFonts w:ascii="Times New Roman" w:hAnsi="Times New Roman" w:cs="Times New Roman"/>
                <w:sz w:val="24"/>
                <w:szCs w:val="24"/>
              </w:rPr>
              <w:t>1.</w:t>
            </w:r>
          </w:p>
        </w:tc>
        <w:tc>
          <w:tcPr>
            <w:tcW w:w="6237" w:type="dxa"/>
          </w:tcPr>
          <w:p w:rsidR="007C50DF" w:rsidRPr="006B0BCA" w:rsidRDefault="007C50DF" w:rsidP="006B0BCA">
            <w:pPr>
              <w:pStyle w:val="ConsPlusNormal"/>
              <w:widowControl/>
              <w:snapToGrid w:val="0"/>
              <w:ind w:firstLine="0"/>
              <w:jc w:val="both"/>
              <w:rPr>
                <w:rFonts w:ascii="Times New Roman" w:hAnsi="Times New Roman" w:cs="Times New Roman"/>
                <w:sz w:val="24"/>
                <w:szCs w:val="24"/>
              </w:rPr>
            </w:pPr>
            <w:r w:rsidRPr="006B0BCA">
              <w:rPr>
                <w:rFonts w:ascii="Times New Roman" w:hAnsi="Times New Roman" w:cs="Times New Roman"/>
                <w:sz w:val="24"/>
                <w:szCs w:val="24"/>
              </w:rPr>
              <w:t xml:space="preserve">Включение в границы </w:t>
            </w:r>
            <w:r w:rsidR="006B0BCA">
              <w:rPr>
                <w:rFonts w:ascii="Times New Roman" w:hAnsi="Times New Roman" w:cs="Times New Roman"/>
                <w:sz w:val="24"/>
                <w:szCs w:val="24"/>
              </w:rPr>
              <w:t>села</w:t>
            </w:r>
            <w:r w:rsidR="00D83494" w:rsidRPr="006B0BCA">
              <w:rPr>
                <w:rFonts w:ascii="Times New Roman" w:hAnsi="Times New Roman" w:cs="Times New Roman"/>
                <w:sz w:val="24"/>
                <w:szCs w:val="24"/>
              </w:rPr>
              <w:t xml:space="preserve"> </w:t>
            </w:r>
            <w:r w:rsidR="006B0BCA">
              <w:rPr>
                <w:rFonts w:ascii="Times New Roman" w:hAnsi="Times New Roman" w:cs="Times New Roman"/>
                <w:sz w:val="24"/>
                <w:szCs w:val="24"/>
              </w:rPr>
              <w:t>Преображенка</w:t>
            </w:r>
            <w:r w:rsidRPr="006B0BCA">
              <w:rPr>
                <w:rFonts w:ascii="Times New Roman" w:hAnsi="Times New Roman" w:cs="Times New Roman"/>
                <w:sz w:val="24"/>
                <w:szCs w:val="24"/>
              </w:rPr>
              <w:t xml:space="preserve"> </w:t>
            </w:r>
            <w:r w:rsidR="006B0BCA">
              <w:rPr>
                <w:rFonts w:ascii="Times New Roman" w:hAnsi="Times New Roman" w:cs="Times New Roman"/>
                <w:sz w:val="24"/>
                <w:szCs w:val="24"/>
              </w:rPr>
              <w:t>5</w:t>
            </w:r>
            <w:r w:rsidRPr="006B0BCA">
              <w:rPr>
                <w:rFonts w:ascii="Times New Roman" w:hAnsi="Times New Roman" w:cs="Times New Roman"/>
                <w:sz w:val="24"/>
                <w:szCs w:val="24"/>
              </w:rPr>
              <w:t xml:space="preserve"> участк</w:t>
            </w:r>
            <w:r w:rsidR="006B0BCA">
              <w:rPr>
                <w:rFonts w:ascii="Times New Roman" w:hAnsi="Times New Roman" w:cs="Times New Roman"/>
                <w:sz w:val="24"/>
                <w:szCs w:val="24"/>
              </w:rPr>
              <w:t>ов</w:t>
            </w:r>
            <w:r w:rsidRPr="006B0BCA">
              <w:rPr>
                <w:rFonts w:ascii="Times New Roman" w:hAnsi="Times New Roman" w:cs="Times New Roman"/>
                <w:sz w:val="24"/>
                <w:szCs w:val="24"/>
              </w:rPr>
              <w:t xml:space="preserve"> общей площадью </w:t>
            </w:r>
            <w:r w:rsidR="006B0BCA">
              <w:rPr>
                <w:rFonts w:ascii="Times New Roman" w:hAnsi="Times New Roman" w:cs="Times New Roman"/>
                <w:sz w:val="24"/>
                <w:szCs w:val="24"/>
              </w:rPr>
              <w:t xml:space="preserve">9 </w:t>
            </w:r>
            <w:r w:rsidRPr="006B0BCA">
              <w:rPr>
                <w:rFonts w:ascii="Times New Roman" w:hAnsi="Times New Roman" w:cs="Times New Roman"/>
                <w:sz w:val="24"/>
                <w:szCs w:val="24"/>
              </w:rPr>
              <w:t>га, расположенн</w:t>
            </w:r>
            <w:r w:rsidR="006B0BCA">
              <w:rPr>
                <w:rFonts w:ascii="Times New Roman" w:hAnsi="Times New Roman" w:cs="Times New Roman"/>
                <w:sz w:val="24"/>
                <w:szCs w:val="24"/>
              </w:rPr>
              <w:t>ых</w:t>
            </w:r>
            <w:r w:rsidRPr="006B0BCA">
              <w:rPr>
                <w:rFonts w:ascii="Times New Roman" w:hAnsi="Times New Roman" w:cs="Times New Roman"/>
                <w:sz w:val="24"/>
                <w:szCs w:val="24"/>
              </w:rPr>
              <w:t xml:space="preserve"> на землях сельскохозяйственного назначения в кадастров</w:t>
            </w:r>
            <w:r w:rsidR="006B0BCA">
              <w:rPr>
                <w:rFonts w:ascii="Times New Roman" w:hAnsi="Times New Roman" w:cs="Times New Roman"/>
                <w:sz w:val="24"/>
                <w:szCs w:val="24"/>
              </w:rPr>
              <w:t>ых</w:t>
            </w:r>
            <w:r w:rsidRPr="006B0BCA">
              <w:rPr>
                <w:rFonts w:ascii="Times New Roman" w:hAnsi="Times New Roman" w:cs="Times New Roman"/>
                <w:sz w:val="24"/>
                <w:szCs w:val="24"/>
              </w:rPr>
              <w:t xml:space="preserve"> квартал</w:t>
            </w:r>
            <w:r w:rsidR="006B0BCA">
              <w:rPr>
                <w:rFonts w:ascii="Times New Roman" w:hAnsi="Times New Roman" w:cs="Times New Roman"/>
                <w:sz w:val="24"/>
                <w:szCs w:val="24"/>
              </w:rPr>
              <w:t>ах</w:t>
            </w:r>
            <w:r w:rsidRPr="006B0BCA">
              <w:rPr>
                <w:rFonts w:ascii="Times New Roman" w:hAnsi="Times New Roman" w:cs="Times New Roman"/>
                <w:sz w:val="24"/>
                <w:szCs w:val="24"/>
              </w:rPr>
              <w:t xml:space="preserve"> 36:2</w:t>
            </w:r>
            <w:r w:rsidR="006B0BCA">
              <w:rPr>
                <w:rFonts w:ascii="Times New Roman" w:hAnsi="Times New Roman" w:cs="Times New Roman"/>
                <w:sz w:val="24"/>
                <w:szCs w:val="24"/>
              </w:rPr>
              <w:t>0</w:t>
            </w:r>
            <w:r w:rsidRPr="006B0BCA">
              <w:rPr>
                <w:rFonts w:ascii="Times New Roman" w:hAnsi="Times New Roman" w:cs="Times New Roman"/>
                <w:sz w:val="24"/>
                <w:szCs w:val="24"/>
              </w:rPr>
              <w:t>:6</w:t>
            </w:r>
            <w:r w:rsidR="006B0BCA">
              <w:rPr>
                <w:rFonts w:ascii="Times New Roman" w:hAnsi="Times New Roman" w:cs="Times New Roman"/>
                <w:sz w:val="24"/>
                <w:szCs w:val="24"/>
              </w:rPr>
              <w:t>200004 и 36:20:6200005,</w:t>
            </w:r>
            <w:r w:rsidRPr="006B0BCA">
              <w:rPr>
                <w:rFonts w:ascii="Times New Roman" w:hAnsi="Times New Roman" w:cs="Times New Roman"/>
                <w:sz w:val="24"/>
                <w:szCs w:val="24"/>
              </w:rPr>
              <w:t xml:space="preserve"> с целью уточнения границ населенного пункта.</w:t>
            </w:r>
          </w:p>
        </w:tc>
        <w:tc>
          <w:tcPr>
            <w:tcW w:w="2552" w:type="dxa"/>
          </w:tcPr>
          <w:p w:rsidR="007C50DF" w:rsidRPr="006B0BCA" w:rsidRDefault="007C50DF" w:rsidP="007C50DF">
            <w:pPr>
              <w:pStyle w:val="ConsPlusNormal"/>
              <w:widowControl/>
              <w:snapToGrid w:val="0"/>
              <w:ind w:firstLine="0"/>
              <w:jc w:val="center"/>
              <w:rPr>
                <w:rFonts w:ascii="Times New Roman" w:hAnsi="Times New Roman" w:cs="Times New Roman"/>
                <w:sz w:val="22"/>
                <w:szCs w:val="22"/>
              </w:rPr>
            </w:pPr>
            <w:r w:rsidRPr="006B0BCA">
              <w:rPr>
                <w:rFonts w:ascii="Times New Roman" w:hAnsi="Times New Roman" w:cs="Times New Roman"/>
                <w:sz w:val="22"/>
                <w:szCs w:val="22"/>
              </w:rPr>
              <w:t>Первая очередь</w:t>
            </w:r>
          </w:p>
        </w:tc>
      </w:tr>
      <w:tr w:rsidR="006B0BCA" w:rsidRPr="006B0BCA">
        <w:tc>
          <w:tcPr>
            <w:tcW w:w="567" w:type="dxa"/>
          </w:tcPr>
          <w:p w:rsidR="006B0BCA" w:rsidRPr="006B0BCA" w:rsidRDefault="006B0BCA">
            <w:pPr>
              <w:pStyle w:val="ConsPlusNormal"/>
              <w:widowControl/>
              <w:snapToGrid w:val="0"/>
              <w:ind w:firstLine="0"/>
              <w:jc w:val="both"/>
              <w:rPr>
                <w:rFonts w:ascii="Times New Roman" w:hAnsi="Times New Roman" w:cs="Times New Roman"/>
                <w:sz w:val="24"/>
                <w:szCs w:val="24"/>
              </w:rPr>
            </w:pPr>
            <w:r>
              <w:rPr>
                <w:rFonts w:ascii="Times New Roman" w:hAnsi="Times New Roman" w:cs="Times New Roman"/>
                <w:sz w:val="24"/>
                <w:szCs w:val="24"/>
              </w:rPr>
              <w:t>2.</w:t>
            </w:r>
          </w:p>
        </w:tc>
        <w:tc>
          <w:tcPr>
            <w:tcW w:w="6237" w:type="dxa"/>
          </w:tcPr>
          <w:p w:rsidR="006B0BCA" w:rsidRPr="006B0BCA" w:rsidRDefault="006B0BCA" w:rsidP="00886DC2">
            <w:pPr>
              <w:pStyle w:val="ConsPlusNormal"/>
              <w:widowControl/>
              <w:snapToGrid w:val="0"/>
              <w:ind w:firstLine="0"/>
              <w:jc w:val="both"/>
              <w:rPr>
                <w:rFonts w:ascii="Times New Roman" w:hAnsi="Times New Roman" w:cs="Times New Roman"/>
                <w:sz w:val="24"/>
                <w:szCs w:val="24"/>
              </w:rPr>
            </w:pPr>
            <w:r w:rsidRPr="006B0BCA">
              <w:rPr>
                <w:rFonts w:ascii="Times New Roman" w:hAnsi="Times New Roman" w:cs="Times New Roman"/>
                <w:sz w:val="24"/>
                <w:szCs w:val="24"/>
              </w:rPr>
              <w:t xml:space="preserve">Включение в границы </w:t>
            </w:r>
            <w:r>
              <w:rPr>
                <w:rFonts w:ascii="Times New Roman" w:hAnsi="Times New Roman" w:cs="Times New Roman"/>
                <w:sz w:val="24"/>
                <w:szCs w:val="24"/>
              </w:rPr>
              <w:t>села</w:t>
            </w:r>
            <w:r w:rsidRPr="006B0BCA">
              <w:rPr>
                <w:rFonts w:ascii="Times New Roman" w:hAnsi="Times New Roman" w:cs="Times New Roman"/>
                <w:sz w:val="24"/>
                <w:szCs w:val="24"/>
              </w:rPr>
              <w:t xml:space="preserve"> </w:t>
            </w:r>
            <w:r>
              <w:rPr>
                <w:rFonts w:ascii="Times New Roman" w:hAnsi="Times New Roman" w:cs="Times New Roman"/>
                <w:sz w:val="24"/>
                <w:szCs w:val="24"/>
              </w:rPr>
              <w:t>Елизаветовка</w:t>
            </w:r>
            <w:r w:rsidRPr="006B0BCA">
              <w:rPr>
                <w:rFonts w:ascii="Times New Roman" w:hAnsi="Times New Roman" w:cs="Times New Roman"/>
                <w:sz w:val="24"/>
                <w:szCs w:val="24"/>
              </w:rPr>
              <w:t xml:space="preserve"> </w:t>
            </w:r>
            <w:r w:rsidR="00886DC2">
              <w:rPr>
                <w:rFonts w:ascii="Times New Roman" w:hAnsi="Times New Roman" w:cs="Times New Roman"/>
                <w:sz w:val="24"/>
                <w:szCs w:val="24"/>
              </w:rPr>
              <w:t xml:space="preserve">двух </w:t>
            </w:r>
            <w:r w:rsidRPr="006B0BCA">
              <w:rPr>
                <w:rFonts w:ascii="Times New Roman" w:hAnsi="Times New Roman" w:cs="Times New Roman"/>
                <w:sz w:val="24"/>
                <w:szCs w:val="24"/>
              </w:rPr>
              <w:t>участк</w:t>
            </w:r>
            <w:r w:rsidR="00886DC2">
              <w:rPr>
                <w:rFonts w:ascii="Times New Roman" w:hAnsi="Times New Roman" w:cs="Times New Roman"/>
                <w:sz w:val="24"/>
                <w:szCs w:val="24"/>
              </w:rPr>
              <w:t>ов</w:t>
            </w:r>
            <w:r w:rsidRPr="006B0BCA">
              <w:rPr>
                <w:rFonts w:ascii="Times New Roman" w:hAnsi="Times New Roman" w:cs="Times New Roman"/>
                <w:sz w:val="24"/>
                <w:szCs w:val="24"/>
              </w:rPr>
              <w:t xml:space="preserve"> общей площадью </w:t>
            </w:r>
            <w:r>
              <w:rPr>
                <w:rFonts w:ascii="Times New Roman" w:hAnsi="Times New Roman" w:cs="Times New Roman"/>
                <w:sz w:val="24"/>
                <w:szCs w:val="24"/>
              </w:rPr>
              <w:t>2,</w:t>
            </w:r>
            <w:r w:rsidR="00886DC2">
              <w:rPr>
                <w:rFonts w:ascii="Times New Roman" w:hAnsi="Times New Roman" w:cs="Times New Roman"/>
                <w:sz w:val="24"/>
                <w:szCs w:val="24"/>
              </w:rPr>
              <w:t>37</w:t>
            </w:r>
            <w:r>
              <w:rPr>
                <w:rFonts w:ascii="Times New Roman" w:hAnsi="Times New Roman" w:cs="Times New Roman"/>
                <w:sz w:val="24"/>
                <w:szCs w:val="24"/>
              </w:rPr>
              <w:t xml:space="preserve"> </w:t>
            </w:r>
            <w:r w:rsidRPr="006B0BCA">
              <w:rPr>
                <w:rFonts w:ascii="Times New Roman" w:hAnsi="Times New Roman" w:cs="Times New Roman"/>
                <w:sz w:val="24"/>
                <w:szCs w:val="24"/>
              </w:rPr>
              <w:t>га, расположенн</w:t>
            </w:r>
            <w:r w:rsidR="00886DC2">
              <w:rPr>
                <w:rFonts w:ascii="Times New Roman" w:hAnsi="Times New Roman" w:cs="Times New Roman"/>
                <w:sz w:val="24"/>
                <w:szCs w:val="24"/>
              </w:rPr>
              <w:t>ых</w:t>
            </w:r>
            <w:r w:rsidRPr="006B0BCA">
              <w:rPr>
                <w:rFonts w:ascii="Times New Roman" w:hAnsi="Times New Roman" w:cs="Times New Roman"/>
                <w:sz w:val="24"/>
                <w:szCs w:val="24"/>
              </w:rPr>
              <w:t xml:space="preserve"> на землях сельскохозяйственного назначения в кадастров</w:t>
            </w:r>
            <w:r>
              <w:rPr>
                <w:rFonts w:ascii="Times New Roman" w:hAnsi="Times New Roman" w:cs="Times New Roman"/>
                <w:sz w:val="24"/>
                <w:szCs w:val="24"/>
              </w:rPr>
              <w:t>ом</w:t>
            </w:r>
            <w:r w:rsidRPr="006B0BCA">
              <w:rPr>
                <w:rFonts w:ascii="Times New Roman" w:hAnsi="Times New Roman" w:cs="Times New Roman"/>
                <w:sz w:val="24"/>
                <w:szCs w:val="24"/>
              </w:rPr>
              <w:t xml:space="preserve"> квартал</w:t>
            </w:r>
            <w:r>
              <w:rPr>
                <w:rFonts w:ascii="Times New Roman" w:hAnsi="Times New Roman" w:cs="Times New Roman"/>
                <w:sz w:val="24"/>
                <w:szCs w:val="24"/>
              </w:rPr>
              <w:t>е</w:t>
            </w:r>
            <w:r w:rsidRPr="006B0BCA">
              <w:rPr>
                <w:rFonts w:ascii="Times New Roman" w:hAnsi="Times New Roman" w:cs="Times New Roman"/>
                <w:sz w:val="24"/>
                <w:szCs w:val="24"/>
              </w:rPr>
              <w:t xml:space="preserve"> 36:2</w:t>
            </w:r>
            <w:r>
              <w:rPr>
                <w:rFonts w:ascii="Times New Roman" w:hAnsi="Times New Roman" w:cs="Times New Roman"/>
                <w:sz w:val="24"/>
                <w:szCs w:val="24"/>
              </w:rPr>
              <w:t>0</w:t>
            </w:r>
            <w:r w:rsidRPr="006B0BCA">
              <w:rPr>
                <w:rFonts w:ascii="Times New Roman" w:hAnsi="Times New Roman" w:cs="Times New Roman"/>
                <w:sz w:val="24"/>
                <w:szCs w:val="24"/>
              </w:rPr>
              <w:t>:6</w:t>
            </w:r>
            <w:r>
              <w:rPr>
                <w:rFonts w:ascii="Times New Roman" w:hAnsi="Times New Roman" w:cs="Times New Roman"/>
                <w:sz w:val="24"/>
                <w:szCs w:val="24"/>
              </w:rPr>
              <w:t>000018,</w:t>
            </w:r>
            <w:r w:rsidRPr="006B0BCA">
              <w:rPr>
                <w:rFonts w:ascii="Times New Roman" w:hAnsi="Times New Roman" w:cs="Times New Roman"/>
                <w:sz w:val="24"/>
                <w:szCs w:val="24"/>
              </w:rPr>
              <w:t xml:space="preserve"> с целью уточнения границ </w:t>
            </w:r>
            <w:r w:rsidRPr="006B0BCA">
              <w:rPr>
                <w:rFonts w:ascii="Times New Roman" w:hAnsi="Times New Roman" w:cs="Times New Roman"/>
                <w:sz w:val="24"/>
                <w:szCs w:val="24"/>
              </w:rPr>
              <w:lastRenderedPageBreak/>
              <w:t>населенного пункта.</w:t>
            </w:r>
          </w:p>
        </w:tc>
        <w:tc>
          <w:tcPr>
            <w:tcW w:w="2552" w:type="dxa"/>
          </w:tcPr>
          <w:p w:rsidR="006B0BCA" w:rsidRPr="006B0BCA" w:rsidRDefault="006B0BCA" w:rsidP="007C50DF">
            <w:pPr>
              <w:pStyle w:val="ConsPlusNormal"/>
              <w:widowControl/>
              <w:snapToGrid w:val="0"/>
              <w:ind w:firstLine="0"/>
              <w:jc w:val="center"/>
              <w:rPr>
                <w:rFonts w:ascii="Times New Roman" w:hAnsi="Times New Roman" w:cs="Times New Roman"/>
                <w:sz w:val="22"/>
                <w:szCs w:val="22"/>
              </w:rPr>
            </w:pPr>
            <w:r>
              <w:rPr>
                <w:rFonts w:ascii="Times New Roman" w:hAnsi="Times New Roman" w:cs="Times New Roman"/>
                <w:sz w:val="22"/>
                <w:szCs w:val="22"/>
              </w:rPr>
              <w:lastRenderedPageBreak/>
              <w:t>Первая очередь</w:t>
            </w:r>
          </w:p>
        </w:tc>
      </w:tr>
      <w:tr w:rsidR="00886DC2" w:rsidRPr="006B0BCA">
        <w:tc>
          <w:tcPr>
            <w:tcW w:w="567" w:type="dxa"/>
          </w:tcPr>
          <w:p w:rsidR="00886DC2" w:rsidRDefault="00886DC2">
            <w:pPr>
              <w:pStyle w:val="ConsPlusNormal"/>
              <w:widowControl/>
              <w:snapToGrid w:val="0"/>
              <w:ind w:firstLine="0"/>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6237" w:type="dxa"/>
          </w:tcPr>
          <w:p w:rsidR="00886DC2" w:rsidRPr="006B0BCA" w:rsidRDefault="00886DC2" w:rsidP="00886DC2">
            <w:pPr>
              <w:pStyle w:val="ConsPlusNormal"/>
              <w:widowControl/>
              <w:snapToGrid w:val="0"/>
              <w:ind w:firstLine="0"/>
              <w:jc w:val="both"/>
              <w:rPr>
                <w:rFonts w:ascii="Times New Roman" w:hAnsi="Times New Roman" w:cs="Times New Roman"/>
                <w:sz w:val="24"/>
                <w:szCs w:val="24"/>
              </w:rPr>
            </w:pPr>
            <w:r w:rsidRPr="006B0BCA">
              <w:rPr>
                <w:rFonts w:ascii="Times New Roman" w:hAnsi="Times New Roman" w:cs="Times New Roman"/>
                <w:sz w:val="24"/>
                <w:szCs w:val="24"/>
              </w:rPr>
              <w:t xml:space="preserve">Включение в границы </w:t>
            </w:r>
            <w:r>
              <w:rPr>
                <w:rFonts w:ascii="Times New Roman" w:hAnsi="Times New Roman" w:cs="Times New Roman"/>
                <w:sz w:val="24"/>
                <w:szCs w:val="24"/>
              </w:rPr>
              <w:t>села</w:t>
            </w:r>
            <w:r w:rsidRPr="006B0BCA">
              <w:rPr>
                <w:rFonts w:ascii="Times New Roman" w:hAnsi="Times New Roman" w:cs="Times New Roman"/>
                <w:sz w:val="24"/>
                <w:szCs w:val="24"/>
              </w:rPr>
              <w:t xml:space="preserve"> </w:t>
            </w:r>
            <w:r>
              <w:rPr>
                <w:rFonts w:ascii="Times New Roman" w:hAnsi="Times New Roman" w:cs="Times New Roman"/>
                <w:sz w:val="24"/>
                <w:szCs w:val="24"/>
              </w:rPr>
              <w:t>Елизаветовка</w:t>
            </w:r>
            <w:r w:rsidRPr="006B0BCA">
              <w:rPr>
                <w:rFonts w:ascii="Times New Roman" w:hAnsi="Times New Roman" w:cs="Times New Roman"/>
                <w:sz w:val="24"/>
                <w:szCs w:val="24"/>
              </w:rPr>
              <w:t xml:space="preserve"> участк</w:t>
            </w:r>
            <w:r>
              <w:rPr>
                <w:rFonts w:ascii="Times New Roman" w:hAnsi="Times New Roman" w:cs="Times New Roman"/>
                <w:sz w:val="24"/>
                <w:szCs w:val="24"/>
              </w:rPr>
              <w:t>а</w:t>
            </w:r>
            <w:r w:rsidRPr="006B0BCA">
              <w:rPr>
                <w:rFonts w:ascii="Times New Roman" w:hAnsi="Times New Roman" w:cs="Times New Roman"/>
                <w:sz w:val="24"/>
                <w:szCs w:val="24"/>
              </w:rPr>
              <w:t xml:space="preserve"> общей площадью </w:t>
            </w:r>
            <w:r>
              <w:rPr>
                <w:rFonts w:ascii="Times New Roman" w:hAnsi="Times New Roman" w:cs="Times New Roman"/>
                <w:sz w:val="24"/>
                <w:szCs w:val="24"/>
              </w:rPr>
              <w:t xml:space="preserve">0,4 </w:t>
            </w:r>
            <w:r w:rsidRPr="006B0BCA">
              <w:rPr>
                <w:rFonts w:ascii="Times New Roman" w:hAnsi="Times New Roman" w:cs="Times New Roman"/>
                <w:sz w:val="24"/>
                <w:szCs w:val="24"/>
              </w:rPr>
              <w:t>га, расположенн</w:t>
            </w:r>
            <w:r>
              <w:rPr>
                <w:rFonts w:ascii="Times New Roman" w:hAnsi="Times New Roman" w:cs="Times New Roman"/>
                <w:sz w:val="24"/>
                <w:szCs w:val="24"/>
              </w:rPr>
              <w:t>ого</w:t>
            </w:r>
            <w:r w:rsidRPr="006B0BCA">
              <w:rPr>
                <w:rFonts w:ascii="Times New Roman" w:hAnsi="Times New Roman" w:cs="Times New Roman"/>
                <w:sz w:val="24"/>
                <w:szCs w:val="24"/>
              </w:rPr>
              <w:t xml:space="preserve"> на землях сельскохозяйственного назначения в кадастров</w:t>
            </w:r>
            <w:r>
              <w:rPr>
                <w:rFonts w:ascii="Times New Roman" w:hAnsi="Times New Roman" w:cs="Times New Roman"/>
                <w:sz w:val="24"/>
                <w:szCs w:val="24"/>
              </w:rPr>
              <w:t>ом</w:t>
            </w:r>
            <w:r w:rsidRPr="006B0BCA">
              <w:rPr>
                <w:rFonts w:ascii="Times New Roman" w:hAnsi="Times New Roman" w:cs="Times New Roman"/>
                <w:sz w:val="24"/>
                <w:szCs w:val="24"/>
              </w:rPr>
              <w:t xml:space="preserve"> квартал</w:t>
            </w:r>
            <w:r>
              <w:rPr>
                <w:rFonts w:ascii="Times New Roman" w:hAnsi="Times New Roman" w:cs="Times New Roman"/>
                <w:sz w:val="24"/>
                <w:szCs w:val="24"/>
              </w:rPr>
              <w:t>е</w:t>
            </w:r>
            <w:r w:rsidRPr="006B0BCA">
              <w:rPr>
                <w:rFonts w:ascii="Times New Roman" w:hAnsi="Times New Roman" w:cs="Times New Roman"/>
                <w:sz w:val="24"/>
                <w:szCs w:val="24"/>
              </w:rPr>
              <w:t xml:space="preserve"> 36:2</w:t>
            </w:r>
            <w:r>
              <w:rPr>
                <w:rFonts w:ascii="Times New Roman" w:hAnsi="Times New Roman" w:cs="Times New Roman"/>
                <w:sz w:val="24"/>
                <w:szCs w:val="24"/>
              </w:rPr>
              <w:t>0</w:t>
            </w:r>
            <w:r w:rsidRPr="006B0BCA">
              <w:rPr>
                <w:rFonts w:ascii="Times New Roman" w:hAnsi="Times New Roman" w:cs="Times New Roman"/>
                <w:sz w:val="24"/>
                <w:szCs w:val="24"/>
              </w:rPr>
              <w:t>:6</w:t>
            </w:r>
            <w:r>
              <w:rPr>
                <w:rFonts w:ascii="Times New Roman" w:hAnsi="Times New Roman" w:cs="Times New Roman"/>
                <w:sz w:val="24"/>
                <w:szCs w:val="24"/>
              </w:rPr>
              <w:t>200002,</w:t>
            </w:r>
            <w:r w:rsidRPr="006B0BCA">
              <w:rPr>
                <w:rFonts w:ascii="Times New Roman" w:hAnsi="Times New Roman" w:cs="Times New Roman"/>
                <w:sz w:val="24"/>
                <w:szCs w:val="24"/>
              </w:rPr>
              <w:t xml:space="preserve"> с целью уточнения границ населенного пункта.</w:t>
            </w:r>
          </w:p>
        </w:tc>
        <w:tc>
          <w:tcPr>
            <w:tcW w:w="2552" w:type="dxa"/>
          </w:tcPr>
          <w:p w:rsidR="00886DC2" w:rsidRDefault="00886DC2" w:rsidP="007C50DF">
            <w:pPr>
              <w:pStyle w:val="ConsPlusNormal"/>
              <w:widowControl/>
              <w:snapToGrid w:val="0"/>
              <w:ind w:firstLine="0"/>
              <w:jc w:val="center"/>
              <w:rPr>
                <w:rFonts w:ascii="Times New Roman" w:hAnsi="Times New Roman" w:cs="Times New Roman"/>
                <w:sz w:val="22"/>
                <w:szCs w:val="22"/>
              </w:rPr>
            </w:pPr>
            <w:r>
              <w:rPr>
                <w:rFonts w:ascii="Times New Roman" w:hAnsi="Times New Roman" w:cs="Times New Roman"/>
                <w:sz w:val="22"/>
                <w:szCs w:val="22"/>
              </w:rPr>
              <w:t>Первая очередь</w:t>
            </w:r>
          </w:p>
        </w:tc>
      </w:tr>
      <w:tr w:rsidR="006B0BCA" w:rsidRPr="006B0BCA">
        <w:tc>
          <w:tcPr>
            <w:tcW w:w="567" w:type="dxa"/>
          </w:tcPr>
          <w:p w:rsidR="006B0BCA" w:rsidRDefault="00886DC2">
            <w:pPr>
              <w:pStyle w:val="ConsPlusNormal"/>
              <w:widowControl/>
              <w:snapToGrid w:val="0"/>
              <w:ind w:firstLine="0"/>
              <w:jc w:val="both"/>
              <w:rPr>
                <w:rFonts w:ascii="Times New Roman" w:hAnsi="Times New Roman" w:cs="Times New Roman"/>
                <w:sz w:val="24"/>
                <w:szCs w:val="24"/>
              </w:rPr>
            </w:pPr>
            <w:r>
              <w:rPr>
                <w:rFonts w:ascii="Times New Roman" w:hAnsi="Times New Roman" w:cs="Times New Roman"/>
                <w:sz w:val="24"/>
                <w:szCs w:val="24"/>
              </w:rPr>
              <w:t>4</w:t>
            </w:r>
            <w:r w:rsidR="006B0BCA">
              <w:rPr>
                <w:rFonts w:ascii="Times New Roman" w:hAnsi="Times New Roman" w:cs="Times New Roman"/>
                <w:sz w:val="24"/>
                <w:szCs w:val="24"/>
              </w:rPr>
              <w:t>.</w:t>
            </w:r>
          </w:p>
        </w:tc>
        <w:tc>
          <w:tcPr>
            <w:tcW w:w="6237" w:type="dxa"/>
          </w:tcPr>
          <w:p w:rsidR="006B0BCA" w:rsidRPr="006B0BCA" w:rsidRDefault="006B0BCA" w:rsidP="006B0BCA">
            <w:pPr>
              <w:pStyle w:val="ConsPlusNormal"/>
              <w:widowControl/>
              <w:snapToGrid w:val="0"/>
              <w:ind w:firstLine="0"/>
              <w:jc w:val="both"/>
              <w:rPr>
                <w:rFonts w:ascii="Times New Roman" w:hAnsi="Times New Roman" w:cs="Times New Roman"/>
                <w:sz w:val="24"/>
                <w:szCs w:val="24"/>
              </w:rPr>
            </w:pPr>
            <w:r w:rsidRPr="006B0BCA">
              <w:rPr>
                <w:rFonts w:ascii="Times New Roman" w:hAnsi="Times New Roman" w:cs="Times New Roman"/>
                <w:sz w:val="24"/>
                <w:szCs w:val="24"/>
              </w:rPr>
              <w:t xml:space="preserve">Включение в границы </w:t>
            </w:r>
            <w:r>
              <w:rPr>
                <w:rFonts w:ascii="Times New Roman" w:hAnsi="Times New Roman" w:cs="Times New Roman"/>
                <w:sz w:val="24"/>
                <w:szCs w:val="24"/>
              </w:rPr>
              <w:t>села</w:t>
            </w:r>
            <w:r w:rsidRPr="006B0BCA">
              <w:rPr>
                <w:rFonts w:ascii="Times New Roman" w:hAnsi="Times New Roman" w:cs="Times New Roman"/>
                <w:sz w:val="24"/>
                <w:szCs w:val="24"/>
              </w:rPr>
              <w:t xml:space="preserve"> </w:t>
            </w:r>
            <w:r>
              <w:rPr>
                <w:rFonts w:ascii="Times New Roman" w:hAnsi="Times New Roman" w:cs="Times New Roman"/>
                <w:sz w:val="24"/>
                <w:szCs w:val="24"/>
              </w:rPr>
              <w:t>Елизаветовка</w:t>
            </w:r>
            <w:r w:rsidRPr="006B0BCA">
              <w:rPr>
                <w:rFonts w:ascii="Times New Roman" w:hAnsi="Times New Roman" w:cs="Times New Roman"/>
                <w:sz w:val="24"/>
                <w:szCs w:val="24"/>
              </w:rPr>
              <w:t xml:space="preserve"> участк</w:t>
            </w:r>
            <w:r>
              <w:rPr>
                <w:rFonts w:ascii="Times New Roman" w:hAnsi="Times New Roman" w:cs="Times New Roman"/>
                <w:sz w:val="24"/>
                <w:szCs w:val="24"/>
              </w:rPr>
              <w:t>а</w:t>
            </w:r>
            <w:r w:rsidRPr="006B0BCA">
              <w:rPr>
                <w:rFonts w:ascii="Times New Roman" w:hAnsi="Times New Roman" w:cs="Times New Roman"/>
                <w:sz w:val="24"/>
                <w:szCs w:val="24"/>
              </w:rPr>
              <w:t xml:space="preserve"> общей площадью </w:t>
            </w:r>
            <w:r>
              <w:rPr>
                <w:rFonts w:ascii="Times New Roman" w:hAnsi="Times New Roman" w:cs="Times New Roman"/>
                <w:sz w:val="24"/>
                <w:szCs w:val="24"/>
              </w:rPr>
              <w:t xml:space="preserve">34,3 </w:t>
            </w:r>
            <w:r w:rsidRPr="006B0BCA">
              <w:rPr>
                <w:rFonts w:ascii="Times New Roman" w:hAnsi="Times New Roman" w:cs="Times New Roman"/>
                <w:sz w:val="24"/>
                <w:szCs w:val="24"/>
              </w:rPr>
              <w:t>га, расположенн</w:t>
            </w:r>
            <w:r>
              <w:rPr>
                <w:rFonts w:ascii="Times New Roman" w:hAnsi="Times New Roman" w:cs="Times New Roman"/>
                <w:sz w:val="24"/>
                <w:szCs w:val="24"/>
              </w:rPr>
              <w:t>ого</w:t>
            </w:r>
            <w:r w:rsidRPr="006B0BCA">
              <w:rPr>
                <w:rFonts w:ascii="Times New Roman" w:hAnsi="Times New Roman" w:cs="Times New Roman"/>
                <w:sz w:val="24"/>
                <w:szCs w:val="24"/>
              </w:rPr>
              <w:t xml:space="preserve"> на землях сельскохозяйственного назначения в кадастров</w:t>
            </w:r>
            <w:r>
              <w:rPr>
                <w:rFonts w:ascii="Times New Roman" w:hAnsi="Times New Roman" w:cs="Times New Roman"/>
                <w:sz w:val="24"/>
                <w:szCs w:val="24"/>
              </w:rPr>
              <w:t>ом</w:t>
            </w:r>
            <w:r w:rsidRPr="006B0BCA">
              <w:rPr>
                <w:rFonts w:ascii="Times New Roman" w:hAnsi="Times New Roman" w:cs="Times New Roman"/>
                <w:sz w:val="24"/>
                <w:szCs w:val="24"/>
              </w:rPr>
              <w:t xml:space="preserve"> квартал</w:t>
            </w:r>
            <w:r>
              <w:rPr>
                <w:rFonts w:ascii="Times New Roman" w:hAnsi="Times New Roman" w:cs="Times New Roman"/>
                <w:sz w:val="24"/>
                <w:szCs w:val="24"/>
              </w:rPr>
              <w:t>е</w:t>
            </w:r>
            <w:r w:rsidRPr="006B0BCA">
              <w:rPr>
                <w:rFonts w:ascii="Times New Roman" w:hAnsi="Times New Roman" w:cs="Times New Roman"/>
                <w:sz w:val="24"/>
                <w:szCs w:val="24"/>
              </w:rPr>
              <w:t xml:space="preserve"> 36:2</w:t>
            </w:r>
            <w:r>
              <w:rPr>
                <w:rFonts w:ascii="Times New Roman" w:hAnsi="Times New Roman" w:cs="Times New Roman"/>
                <w:sz w:val="24"/>
                <w:szCs w:val="24"/>
              </w:rPr>
              <w:t>0</w:t>
            </w:r>
            <w:r w:rsidRPr="006B0BCA">
              <w:rPr>
                <w:rFonts w:ascii="Times New Roman" w:hAnsi="Times New Roman" w:cs="Times New Roman"/>
                <w:sz w:val="24"/>
                <w:szCs w:val="24"/>
              </w:rPr>
              <w:t>:6</w:t>
            </w:r>
            <w:r>
              <w:rPr>
                <w:rFonts w:ascii="Times New Roman" w:hAnsi="Times New Roman" w:cs="Times New Roman"/>
                <w:sz w:val="24"/>
                <w:szCs w:val="24"/>
              </w:rPr>
              <w:t>000018,</w:t>
            </w:r>
            <w:r w:rsidRPr="006B0BCA">
              <w:rPr>
                <w:rFonts w:ascii="Times New Roman" w:hAnsi="Times New Roman" w:cs="Times New Roman"/>
                <w:sz w:val="24"/>
                <w:szCs w:val="24"/>
              </w:rPr>
              <w:t xml:space="preserve"> с целью </w:t>
            </w:r>
            <w:r>
              <w:rPr>
                <w:rFonts w:ascii="Times New Roman" w:hAnsi="Times New Roman" w:cs="Times New Roman"/>
                <w:sz w:val="24"/>
                <w:szCs w:val="24"/>
              </w:rPr>
              <w:t>его комплексного освоения</w:t>
            </w:r>
            <w:r w:rsidR="00575702">
              <w:rPr>
                <w:rFonts w:ascii="Times New Roman" w:hAnsi="Times New Roman" w:cs="Times New Roman"/>
                <w:sz w:val="24"/>
                <w:szCs w:val="24"/>
              </w:rPr>
              <w:t>, в частности пол жилую застройку</w:t>
            </w:r>
            <w:r w:rsidRPr="006B0BCA">
              <w:rPr>
                <w:rFonts w:ascii="Times New Roman" w:hAnsi="Times New Roman" w:cs="Times New Roman"/>
                <w:sz w:val="24"/>
                <w:szCs w:val="24"/>
              </w:rPr>
              <w:t>.</w:t>
            </w:r>
          </w:p>
        </w:tc>
        <w:tc>
          <w:tcPr>
            <w:tcW w:w="2552" w:type="dxa"/>
          </w:tcPr>
          <w:p w:rsidR="006B0BCA" w:rsidRDefault="006B0BCA" w:rsidP="007C50DF">
            <w:pPr>
              <w:pStyle w:val="ConsPlusNormal"/>
              <w:widowControl/>
              <w:snapToGrid w:val="0"/>
              <w:ind w:firstLine="0"/>
              <w:jc w:val="center"/>
              <w:rPr>
                <w:rFonts w:ascii="Times New Roman" w:hAnsi="Times New Roman" w:cs="Times New Roman"/>
                <w:sz w:val="22"/>
                <w:szCs w:val="22"/>
              </w:rPr>
            </w:pPr>
            <w:r>
              <w:rPr>
                <w:rFonts w:ascii="Times New Roman" w:hAnsi="Times New Roman" w:cs="Times New Roman"/>
                <w:sz w:val="22"/>
                <w:szCs w:val="22"/>
              </w:rPr>
              <w:t>Первая очередь</w:t>
            </w:r>
          </w:p>
        </w:tc>
      </w:tr>
      <w:tr w:rsidR="00575702" w:rsidRPr="006B0BCA">
        <w:tc>
          <w:tcPr>
            <w:tcW w:w="567" w:type="dxa"/>
          </w:tcPr>
          <w:p w:rsidR="00575702" w:rsidRDefault="00886DC2">
            <w:pPr>
              <w:pStyle w:val="ConsPlusNormal"/>
              <w:widowControl/>
              <w:snapToGrid w:val="0"/>
              <w:ind w:firstLine="0"/>
              <w:jc w:val="both"/>
              <w:rPr>
                <w:rFonts w:ascii="Times New Roman" w:hAnsi="Times New Roman" w:cs="Times New Roman"/>
                <w:sz w:val="24"/>
                <w:szCs w:val="24"/>
              </w:rPr>
            </w:pPr>
            <w:r>
              <w:rPr>
                <w:rFonts w:ascii="Times New Roman" w:hAnsi="Times New Roman" w:cs="Times New Roman"/>
                <w:sz w:val="24"/>
                <w:szCs w:val="24"/>
              </w:rPr>
              <w:t>5</w:t>
            </w:r>
            <w:r w:rsidR="00575702">
              <w:rPr>
                <w:rFonts w:ascii="Times New Roman" w:hAnsi="Times New Roman" w:cs="Times New Roman"/>
                <w:sz w:val="24"/>
                <w:szCs w:val="24"/>
              </w:rPr>
              <w:t>.</w:t>
            </w:r>
          </w:p>
        </w:tc>
        <w:tc>
          <w:tcPr>
            <w:tcW w:w="6237" w:type="dxa"/>
          </w:tcPr>
          <w:p w:rsidR="00575702" w:rsidRPr="006B0BCA" w:rsidRDefault="00575702" w:rsidP="00575702">
            <w:pPr>
              <w:pStyle w:val="ConsPlusNormal"/>
              <w:widowControl/>
              <w:snapToGrid w:val="0"/>
              <w:ind w:firstLine="0"/>
              <w:jc w:val="both"/>
              <w:rPr>
                <w:rFonts w:ascii="Times New Roman" w:hAnsi="Times New Roman" w:cs="Times New Roman"/>
                <w:sz w:val="24"/>
                <w:szCs w:val="24"/>
              </w:rPr>
            </w:pPr>
            <w:r w:rsidRPr="006B0BCA">
              <w:rPr>
                <w:rFonts w:ascii="Times New Roman" w:hAnsi="Times New Roman" w:cs="Times New Roman"/>
                <w:sz w:val="24"/>
                <w:szCs w:val="24"/>
              </w:rPr>
              <w:t xml:space="preserve">Включение в границы </w:t>
            </w:r>
            <w:r>
              <w:rPr>
                <w:rFonts w:ascii="Times New Roman" w:hAnsi="Times New Roman" w:cs="Times New Roman"/>
                <w:sz w:val="24"/>
                <w:szCs w:val="24"/>
              </w:rPr>
              <w:t>села</w:t>
            </w:r>
            <w:r w:rsidRPr="006B0BCA">
              <w:rPr>
                <w:rFonts w:ascii="Times New Roman" w:hAnsi="Times New Roman" w:cs="Times New Roman"/>
                <w:sz w:val="24"/>
                <w:szCs w:val="24"/>
              </w:rPr>
              <w:t xml:space="preserve"> </w:t>
            </w:r>
            <w:r>
              <w:rPr>
                <w:rFonts w:ascii="Times New Roman" w:hAnsi="Times New Roman" w:cs="Times New Roman"/>
                <w:sz w:val="24"/>
                <w:szCs w:val="24"/>
              </w:rPr>
              <w:t>Княжево</w:t>
            </w:r>
            <w:r w:rsidRPr="006B0BCA">
              <w:rPr>
                <w:rFonts w:ascii="Times New Roman" w:hAnsi="Times New Roman" w:cs="Times New Roman"/>
                <w:sz w:val="24"/>
                <w:szCs w:val="24"/>
              </w:rPr>
              <w:t xml:space="preserve"> </w:t>
            </w:r>
            <w:r>
              <w:rPr>
                <w:rFonts w:ascii="Times New Roman" w:hAnsi="Times New Roman" w:cs="Times New Roman"/>
                <w:sz w:val="24"/>
                <w:szCs w:val="24"/>
              </w:rPr>
              <w:t>земельного</w:t>
            </w:r>
            <w:r w:rsidRPr="006B0BCA">
              <w:rPr>
                <w:rFonts w:ascii="Times New Roman" w:hAnsi="Times New Roman" w:cs="Times New Roman"/>
                <w:sz w:val="24"/>
                <w:szCs w:val="24"/>
              </w:rPr>
              <w:t xml:space="preserve"> участк</w:t>
            </w:r>
            <w:r>
              <w:rPr>
                <w:rFonts w:ascii="Times New Roman" w:hAnsi="Times New Roman" w:cs="Times New Roman"/>
                <w:sz w:val="24"/>
                <w:szCs w:val="24"/>
              </w:rPr>
              <w:t>а</w:t>
            </w:r>
            <w:r w:rsidRPr="006B0BCA">
              <w:rPr>
                <w:rFonts w:ascii="Times New Roman" w:hAnsi="Times New Roman" w:cs="Times New Roman"/>
                <w:sz w:val="24"/>
                <w:szCs w:val="24"/>
              </w:rPr>
              <w:t xml:space="preserve"> общей площадью </w:t>
            </w:r>
            <w:r>
              <w:rPr>
                <w:rFonts w:ascii="Times New Roman" w:hAnsi="Times New Roman" w:cs="Times New Roman"/>
                <w:sz w:val="24"/>
                <w:szCs w:val="24"/>
              </w:rPr>
              <w:t xml:space="preserve">0,055 </w:t>
            </w:r>
            <w:r w:rsidRPr="006B0BCA">
              <w:rPr>
                <w:rFonts w:ascii="Times New Roman" w:hAnsi="Times New Roman" w:cs="Times New Roman"/>
                <w:sz w:val="24"/>
                <w:szCs w:val="24"/>
              </w:rPr>
              <w:t>га, расположенн</w:t>
            </w:r>
            <w:r>
              <w:rPr>
                <w:rFonts w:ascii="Times New Roman" w:hAnsi="Times New Roman" w:cs="Times New Roman"/>
                <w:sz w:val="24"/>
                <w:szCs w:val="24"/>
              </w:rPr>
              <w:t>ых</w:t>
            </w:r>
            <w:r w:rsidRPr="006B0BCA">
              <w:rPr>
                <w:rFonts w:ascii="Times New Roman" w:hAnsi="Times New Roman" w:cs="Times New Roman"/>
                <w:sz w:val="24"/>
                <w:szCs w:val="24"/>
              </w:rPr>
              <w:t xml:space="preserve"> на землях сельскохозяйственного назначения в кадастров</w:t>
            </w:r>
            <w:r>
              <w:rPr>
                <w:rFonts w:ascii="Times New Roman" w:hAnsi="Times New Roman" w:cs="Times New Roman"/>
                <w:sz w:val="24"/>
                <w:szCs w:val="24"/>
              </w:rPr>
              <w:t>ом</w:t>
            </w:r>
            <w:r w:rsidRPr="006B0BCA">
              <w:rPr>
                <w:rFonts w:ascii="Times New Roman" w:hAnsi="Times New Roman" w:cs="Times New Roman"/>
                <w:sz w:val="24"/>
                <w:szCs w:val="24"/>
              </w:rPr>
              <w:t xml:space="preserve"> квартал</w:t>
            </w:r>
            <w:r>
              <w:rPr>
                <w:rFonts w:ascii="Times New Roman" w:hAnsi="Times New Roman" w:cs="Times New Roman"/>
                <w:sz w:val="24"/>
                <w:szCs w:val="24"/>
              </w:rPr>
              <w:t>е</w:t>
            </w:r>
            <w:r w:rsidRPr="006B0BCA">
              <w:rPr>
                <w:rFonts w:ascii="Times New Roman" w:hAnsi="Times New Roman" w:cs="Times New Roman"/>
                <w:sz w:val="24"/>
                <w:szCs w:val="24"/>
              </w:rPr>
              <w:t xml:space="preserve"> 36:2</w:t>
            </w:r>
            <w:r>
              <w:rPr>
                <w:rFonts w:ascii="Times New Roman" w:hAnsi="Times New Roman" w:cs="Times New Roman"/>
                <w:sz w:val="24"/>
                <w:szCs w:val="24"/>
              </w:rPr>
              <w:t>0</w:t>
            </w:r>
            <w:r w:rsidRPr="006B0BCA">
              <w:rPr>
                <w:rFonts w:ascii="Times New Roman" w:hAnsi="Times New Roman" w:cs="Times New Roman"/>
                <w:sz w:val="24"/>
                <w:szCs w:val="24"/>
              </w:rPr>
              <w:t>:6</w:t>
            </w:r>
            <w:r>
              <w:rPr>
                <w:rFonts w:ascii="Times New Roman" w:hAnsi="Times New Roman" w:cs="Times New Roman"/>
                <w:sz w:val="24"/>
                <w:szCs w:val="24"/>
              </w:rPr>
              <w:t xml:space="preserve">002001, </w:t>
            </w:r>
            <w:r w:rsidRPr="006B0BCA">
              <w:rPr>
                <w:rFonts w:ascii="Times New Roman" w:hAnsi="Times New Roman" w:cs="Times New Roman"/>
                <w:sz w:val="24"/>
                <w:szCs w:val="24"/>
              </w:rPr>
              <w:t>с целью уточнения границ населенного пункта.</w:t>
            </w:r>
          </w:p>
        </w:tc>
        <w:tc>
          <w:tcPr>
            <w:tcW w:w="2552" w:type="dxa"/>
          </w:tcPr>
          <w:p w:rsidR="00575702" w:rsidRDefault="00575702" w:rsidP="007C50DF">
            <w:pPr>
              <w:pStyle w:val="ConsPlusNormal"/>
              <w:widowControl/>
              <w:snapToGrid w:val="0"/>
              <w:ind w:firstLine="0"/>
              <w:jc w:val="center"/>
              <w:rPr>
                <w:rFonts w:ascii="Times New Roman" w:hAnsi="Times New Roman" w:cs="Times New Roman"/>
                <w:sz w:val="22"/>
                <w:szCs w:val="22"/>
              </w:rPr>
            </w:pPr>
            <w:r>
              <w:rPr>
                <w:rFonts w:ascii="Times New Roman" w:hAnsi="Times New Roman" w:cs="Times New Roman"/>
                <w:sz w:val="22"/>
                <w:szCs w:val="22"/>
              </w:rPr>
              <w:t>Первая очередь</w:t>
            </w:r>
          </w:p>
        </w:tc>
      </w:tr>
      <w:tr w:rsidR="007C50DF" w:rsidRPr="006B0BCA">
        <w:tc>
          <w:tcPr>
            <w:tcW w:w="567" w:type="dxa"/>
          </w:tcPr>
          <w:p w:rsidR="007C50DF" w:rsidRPr="006B0BCA" w:rsidRDefault="00886DC2">
            <w:pPr>
              <w:pStyle w:val="ConsPlusNormal"/>
              <w:widowControl/>
              <w:snapToGrid w:val="0"/>
              <w:ind w:firstLine="0"/>
              <w:jc w:val="both"/>
              <w:rPr>
                <w:rFonts w:ascii="Times New Roman" w:hAnsi="Times New Roman" w:cs="Times New Roman"/>
                <w:sz w:val="24"/>
                <w:szCs w:val="24"/>
              </w:rPr>
            </w:pPr>
            <w:r>
              <w:rPr>
                <w:rFonts w:ascii="Times New Roman" w:hAnsi="Times New Roman" w:cs="Times New Roman"/>
                <w:sz w:val="24"/>
                <w:szCs w:val="24"/>
              </w:rPr>
              <w:t>6</w:t>
            </w:r>
            <w:r w:rsidR="007C50DF" w:rsidRPr="006B0BCA">
              <w:rPr>
                <w:rFonts w:ascii="Times New Roman" w:hAnsi="Times New Roman" w:cs="Times New Roman"/>
                <w:sz w:val="24"/>
                <w:szCs w:val="24"/>
              </w:rPr>
              <w:t>.</w:t>
            </w:r>
          </w:p>
        </w:tc>
        <w:tc>
          <w:tcPr>
            <w:tcW w:w="6237" w:type="dxa"/>
          </w:tcPr>
          <w:p w:rsidR="007C50DF" w:rsidRPr="006B0BCA" w:rsidRDefault="007C50DF" w:rsidP="0044267F">
            <w:pPr>
              <w:pStyle w:val="ConsPlusNormal"/>
              <w:widowControl/>
              <w:snapToGrid w:val="0"/>
              <w:ind w:firstLine="0"/>
              <w:jc w:val="both"/>
              <w:rPr>
                <w:rFonts w:ascii="Times New Roman" w:hAnsi="Times New Roman" w:cs="Times New Roman"/>
                <w:sz w:val="24"/>
                <w:szCs w:val="24"/>
              </w:rPr>
            </w:pPr>
            <w:r w:rsidRPr="006B0BCA">
              <w:rPr>
                <w:rFonts w:ascii="Times New Roman" w:hAnsi="Times New Roman" w:cs="Times New Roman"/>
                <w:sz w:val="24"/>
                <w:szCs w:val="24"/>
              </w:rPr>
              <w:t>Проведение комплекса мероприятий по установлению (изменению) границы населенных пунктов, в порядке, определенном действующим законодательством.</w:t>
            </w:r>
          </w:p>
        </w:tc>
        <w:tc>
          <w:tcPr>
            <w:tcW w:w="2552" w:type="dxa"/>
          </w:tcPr>
          <w:p w:rsidR="007C50DF" w:rsidRPr="006B0BCA" w:rsidRDefault="007C50DF" w:rsidP="00AB7242">
            <w:pPr>
              <w:pStyle w:val="ConsPlusNormal"/>
              <w:widowControl/>
              <w:snapToGrid w:val="0"/>
              <w:ind w:firstLine="0"/>
              <w:jc w:val="center"/>
              <w:rPr>
                <w:rFonts w:ascii="Times New Roman" w:hAnsi="Times New Roman" w:cs="Times New Roman"/>
                <w:sz w:val="22"/>
                <w:szCs w:val="22"/>
              </w:rPr>
            </w:pPr>
            <w:r w:rsidRPr="006B0BCA">
              <w:rPr>
                <w:rFonts w:ascii="Times New Roman" w:hAnsi="Times New Roman" w:cs="Times New Roman"/>
                <w:sz w:val="22"/>
                <w:szCs w:val="22"/>
              </w:rPr>
              <w:t>Первая очередь</w:t>
            </w:r>
          </w:p>
        </w:tc>
      </w:tr>
    </w:tbl>
    <w:p w:rsidR="00EF47E9" w:rsidRDefault="00EF47E9" w:rsidP="00EF47E9">
      <w:pPr>
        <w:widowControl/>
        <w:ind w:firstLine="567"/>
        <w:jc w:val="both"/>
        <w:rPr>
          <w:b/>
          <w:bCs/>
          <w:i/>
          <w:iCs/>
        </w:rPr>
      </w:pPr>
    </w:p>
    <w:p w:rsidR="000A4984" w:rsidRDefault="0086780F" w:rsidP="00EF47E9">
      <w:pPr>
        <w:widowControl/>
        <w:ind w:firstLine="567"/>
        <w:jc w:val="both"/>
        <w:rPr>
          <w:b/>
          <w:bCs/>
          <w:i/>
          <w:iCs/>
        </w:rPr>
      </w:pPr>
      <w:r w:rsidRPr="00D41D49">
        <w:rPr>
          <w:b/>
          <w:bCs/>
          <w:i/>
          <w:iCs/>
        </w:rPr>
        <w:t xml:space="preserve">Проектные предложения по изменению и уточнению границ населенных пунктов </w:t>
      </w:r>
      <w:r w:rsidR="00D41D49" w:rsidRPr="00D41D49">
        <w:rPr>
          <w:b/>
          <w:bCs/>
          <w:i/>
          <w:iCs/>
        </w:rPr>
        <w:t>Елизаветовского</w:t>
      </w:r>
      <w:r w:rsidRPr="00D41D49">
        <w:rPr>
          <w:b/>
          <w:bCs/>
          <w:i/>
          <w:iCs/>
        </w:rPr>
        <w:t xml:space="preserve"> сельског</w:t>
      </w:r>
      <w:r w:rsidR="00CC4173" w:rsidRPr="00D41D49">
        <w:rPr>
          <w:b/>
          <w:bCs/>
          <w:i/>
          <w:iCs/>
        </w:rPr>
        <w:t>о поселения приведены на схемах 1 (</w:t>
      </w:r>
      <w:r w:rsidR="00CC4173" w:rsidRPr="00D41D49">
        <w:rPr>
          <w:b/>
          <w:bCs/>
          <w:i/>
          <w:iCs/>
          <w:lang w:val="en-US"/>
        </w:rPr>
        <w:t>I</w:t>
      </w:r>
      <w:r w:rsidR="00193B7E" w:rsidRPr="00D41D49">
        <w:rPr>
          <w:b/>
          <w:bCs/>
          <w:i/>
          <w:iCs/>
        </w:rPr>
        <w:t>), 1</w:t>
      </w:r>
      <w:r w:rsidR="00D41D49" w:rsidRPr="00D41D49">
        <w:rPr>
          <w:b/>
          <w:bCs/>
          <w:i/>
          <w:iCs/>
        </w:rPr>
        <w:t>2</w:t>
      </w:r>
      <w:r w:rsidR="00CC4173" w:rsidRPr="00D41D49">
        <w:rPr>
          <w:b/>
          <w:bCs/>
          <w:i/>
          <w:iCs/>
        </w:rPr>
        <w:t xml:space="preserve"> (</w:t>
      </w:r>
      <w:r w:rsidR="00CC4173" w:rsidRPr="00D41D49">
        <w:rPr>
          <w:b/>
          <w:bCs/>
          <w:i/>
          <w:iCs/>
          <w:lang w:val="en-US"/>
        </w:rPr>
        <w:t>II</w:t>
      </w:r>
      <w:r w:rsidR="00CC4173" w:rsidRPr="00D41D49">
        <w:rPr>
          <w:b/>
          <w:bCs/>
          <w:i/>
          <w:iCs/>
        </w:rPr>
        <w:t>).</w:t>
      </w:r>
    </w:p>
    <w:p w:rsidR="00BF56B8" w:rsidRPr="00EF47E9" w:rsidRDefault="00BF56B8" w:rsidP="00EF47E9">
      <w:pPr>
        <w:widowControl/>
        <w:ind w:firstLine="567"/>
        <w:jc w:val="both"/>
        <w:rPr>
          <w:b/>
          <w:bCs/>
          <w:i/>
          <w:iCs/>
        </w:rPr>
      </w:pPr>
    </w:p>
    <w:p w:rsidR="007155F3" w:rsidRPr="007155F3" w:rsidRDefault="007155F3" w:rsidP="007155F3">
      <w:pPr>
        <w:jc w:val="center"/>
        <w:rPr>
          <w:b/>
          <w:bCs/>
          <w:i/>
          <w:iCs/>
          <w:color w:val="0070C0"/>
        </w:rPr>
      </w:pPr>
      <w:r w:rsidRPr="007155F3">
        <w:rPr>
          <w:b/>
          <w:bCs/>
          <w:i/>
          <w:iCs/>
          <w:color w:val="0070C0"/>
        </w:rPr>
        <w:t>Перечень мероприятий по территориальному планированию в части перевода земель сельскохозяйственного назначения в категорию земель промышленности</w:t>
      </w:r>
    </w:p>
    <w:p w:rsidR="007155F3" w:rsidRPr="007155F3" w:rsidRDefault="007155F3" w:rsidP="007155F3">
      <w:pPr>
        <w:jc w:val="both"/>
        <w:rPr>
          <w:b/>
          <w:bCs/>
          <w:i/>
          <w:iCs/>
          <w:color w:val="0070C0"/>
        </w:rPr>
      </w:pP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99"/>
        <w:gridCol w:w="7439"/>
        <w:gridCol w:w="1418"/>
      </w:tblGrid>
      <w:tr w:rsidR="007155F3" w:rsidRPr="007155F3" w:rsidTr="007155F3">
        <w:tc>
          <w:tcPr>
            <w:tcW w:w="499" w:type="dxa"/>
            <w:shd w:val="clear" w:color="auto" w:fill="DAEEF3" w:themeFill="accent5" w:themeFillTint="33"/>
          </w:tcPr>
          <w:p w:rsidR="007155F3" w:rsidRPr="007155F3" w:rsidRDefault="007155F3" w:rsidP="007155F3">
            <w:pPr>
              <w:jc w:val="center"/>
              <w:rPr>
                <w:b/>
                <w:bCs/>
                <w:i/>
                <w:smallCaps/>
                <w:snapToGrid w:val="0"/>
                <w:color w:val="0070C0"/>
              </w:rPr>
            </w:pPr>
            <w:r w:rsidRPr="007155F3">
              <w:rPr>
                <w:b/>
                <w:bCs/>
                <w:color w:val="0070C0"/>
              </w:rPr>
              <w:t>№ п/п</w:t>
            </w:r>
            <w:r w:rsidRPr="007155F3">
              <w:rPr>
                <w:b/>
                <w:bCs/>
                <w:i/>
                <w:smallCaps/>
                <w:snapToGrid w:val="0"/>
                <w:color w:val="0070C0"/>
              </w:rPr>
              <w:t xml:space="preserve"> </w:t>
            </w:r>
          </w:p>
        </w:tc>
        <w:tc>
          <w:tcPr>
            <w:tcW w:w="7439" w:type="dxa"/>
            <w:shd w:val="clear" w:color="auto" w:fill="DAEEF3" w:themeFill="accent5" w:themeFillTint="33"/>
          </w:tcPr>
          <w:p w:rsidR="007155F3" w:rsidRPr="007155F3" w:rsidRDefault="007155F3" w:rsidP="007155F3">
            <w:pPr>
              <w:pStyle w:val="ConsPlusNormal"/>
              <w:widowControl/>
              <w:snapToGrid w:val="0"/>
              <w:ind w:firstLine="0"/>
              <w:jc w:val="center"/>
              <w:rPr>
                <w:rFonts w:ascii="Times New Roman" w:hAnsi="Times New Roman" w:cs="Times New Roman"/>
                <w:b/>
                <w:bCs/>
                <w:color w:val="0070C0"/>
                <w:sz w:val="24"/>
                <w:szCs w:val="24"/>
              </w:rPr>
            </w:pPr>
            <w:r w:rsidRPr="007155F3">
              <w:rPr>
                <w:rFonts w:ascii="Times New Roman" w:hAnsi="Times New Roman" w:cs="Times New Roman"/>
                <w:b/>
                <w:bCs/>
                <w:color w:val="0070C0"/>
                <w:sz w:val="24"/>
                <w:szCs w:val="24"/>
              </w:rPr>
              <w:t>Наименование мероприятия</w:t>
            </w:r>
          </w:p>
        </w:tc>
        <w:tc>
          <w:tcPr>
            <w:tcW w:w="1418" w:type="dxa"/>
            <w:shd w:val="clear" w:color="auto" w:fill="DAEEF3" w:themeFill="accent5" w:themeFillTint="33"/>
          </w:tcPr>
          <w:p w:rsidR="007155F3" w:rsidRPr="007155F3" w:rsidRDefault="007155F3" w:rsidP="007155F3">
            <w:pPr>
              <w:pStyle w:val="ConsPlusNormal"/>
              <w:widowControl/>
              <w:snapToGrid w:val="0"/>
              <w:ind w:firstLine="0"/>
              <w:jc w:val="center"/>
              <w:rPr>
                <w:rFonts w:ascii="Times New Roman" w:hAnsi="Times New Roman" w:cs="Times New Roman"/>
                <w:b/>
                <w:bCs/>
                <w:color w:val="0070C0"/>
                <w:sz w:val="22"/>
                <w:szCs w:val="22"/>
              </w:rPr>
            </w:pPr>
            <w:r w:rsidRPr="007155F3">
              <w:rPr>
                <w:rFonts w:ascii="Times New Roman" w:hAnsi="Times New Roman" w:cs="Times New Roman"/>
                <w:b/>
                <w:bCs/>
                <w:color w:val="0070C0"/>
                <w:sz w:val="22"/>
                <w:szCs w:val="22"/>
              </w:rPr>
              <w:t>Этапы реализации</w:t>
            </w:r>
          </w:p>
        </w:tc>
      </w:tr>
      <w:tr w:rsidR="007155F3" w:rsidRPr="007155F3" w:rsidTr="007155F3">
        <w:tc>
          <w:tcPr>
            <w:tcW w:w="499" w:type="dxa"/>
          </w:tcPr>
          <w:p w:rsidR="007155F3" w:rsidRPr="007155F3" w:rsidRDefault="007155F3" w:rsidP="007155F3">
            <w:pPr>
              <w:jc w:val="center"/>
              <w:rPr>
                <w:bCs/>
                <w:i/>
                <w:smallCaps/>
                <w:snapToGrid w:val="0"/>
                <w:color w:val="0070C0"/>
              </w:rPr>
            </w:pPr>
            <w:r w:rsidRPr="007155F3">
              <w:rPr>
                <w:bCs/>
                <w:smallCaps/>
                <w:snapToGrid w:val="0"/>
                <w:color w:val="0070C0"/>
              </w:rPr>
              <w:t>1.</w:t>
            </w:r>
          </w:p>
        </w:tc>
        <w:tc>
          <w:tcPr>
            <w:tcW w:w="7439" w:type="dxa"/>
          </w:tcPr>
          <w:p w:rsidR="007155F3" w:rsidRPr="007155F3" w:rsidRDefault="007155F3" w:rsidP="007155F3">
            <w:pPr>
              <w:pStyle w:val="af8"/>
              <w:rPr>
                <w:color w:val="0070C0"/>
              </w:rPr>
            </w:pPr>
            <w:r w:rsidRPr="007155F3">
              <w:rPr>
                <w:bCs/>
                <w:smallCaps/>
                <w:snapToGrid w:val="0"/>
                <w:color w:val="0070C0"/>
              </w:rPr>
              <w:t xml:space="preserve"> </w:t>
            </w:r>
            <w:r w:rsidRPr="007155F3">
              <w:rPr>
                <w:color w:val="0070C0"/>
              </w:rPr>
              <w:t xml:space="preserve">Перевод земельного участка с кадастровым номером 36:20:6200001:55 общей площадью 8,7 га,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r w:rsidRPr="007155F3">
              <w:rPr>
                <w:b/>
                <w:bCs/>
                <w:i/>
                <w:iCs/>
                <w:color w:val="0070C0"/>
              </w:rPr>
              <w:t>с целью размещения склада готовой продукции горнодобывающей промышленности.</w:t>
            </w:r>
            <w:r w:rsidRPr="007155F3">
              <w:rPr>
                <w:color w:val="0070C0"/>
              </w:rPr>
              <w:t xml:space="preserve"> (</w:t>
            </w:r>
            <w:r w:rsidRPr="007155F3">
              <w:rPr>
                <w:color w:val="0070C0"/>
                <w:kern w:val="2"/>
              </w:rPr>
              <w:t>ОАО «Павловск Неруд»</w:t>
            </w:r>
            <w:r w:rsidRPr="007155F3">
              <w:rPr>
                <w:color w:val="0070C0"/>
              </w:rPr>
              <w:t xml:space="preserve">) (СЗЗ – </w:t>
            </w:r>
            <w:r w:rsidRPr="007155F3">
              <w:rPr>
                <w:color w:val="0070C0"/>
                <w:lang w:val="en-US"/>
              </w:rPr>
              <w:t>5</w:t>
            </w:r>
            <w:r w:rsidRPr="007155F3">
              <w:rPr>
                <w:color w:val="0070C0"/>
              </w:rPr>
              <w:t>0 м).</w:t>
            </w:r>
          </w:p>
        </w:tc>
        <w:tc>
          <w:tcPr>
            <w:tcW w:w="1418" w:type="dxa"/>
            <w:vAlign w:val="center"/>
          </w:tcPr>
          <w:p w:rsidR="007155F3" w:rsidRPr="007155F3" w:rsidRDefault="007155F3" w:rsidP="007155F3">
            <w:pPr>
              <w:jc w:val="center"/>
              <w:rPr>
                <w:color w:val="0070C0"/>
              </w:rPr>
            </w:pPr>
            <w:r w:rsidRPr="007155F3">
              <w:rPr>
                <w:color w:val="0070C0"/>
              </w:rPr>
              <w:t>Первая очередь</w:t>
            </w:r>
          </w:p>
        </w:tc>
      </w:tr>
      <w:tr w:rsidR="007155F3" w:rsidRPr="007155F3" w:rsidTr="007155F3">
        <w:tc>
          <w:tcPr>
            <w:tcW w:w="499" w:type="dxa"/>
          </w:tcPr>
          <w:p w:rsidR="007155F3" w:rsidRPr="007155F3" w:rsidRDefault="007155F3" w:rsidP="007155F3">
            <w:pPr>
              <w:jc w:val="center"/>
              <w:rPr>
                <w:bCs/>
                <w:smallCaps/>
                <w:snapToGrid w:val="0"/>
                <w:color w:val="0070C0"/>
              </w:rPr>
            </w:pPr>
            <w:r w:rsidRPr="007155F3">
              <w:rPr>
                <w:bCs/>
                <w:smallCaps/>
                <w:snapToGrid w:val="0"/>
                <w:color w:val="0070C0"/>
              </w:rPr>
              <w:t>2.</w:t>
            </w:r>
          </w:p>
        </w:tc>
        <w:tc>
          <w:tcPr>
            <w:tcW w:w="7439" w:type="dxa"/>
          </w:tcPr>
          <w:p w:rsidR="007155F3" w:rsidRPr="007155F3" w:rsidRDefault="007155F3" w:rsidP="007155F3">
            <w:pPr>
              <w:pStyle w:val="af8"/>
              <w:rPr>
                <w:bCs/>
                <w:smallCaps/>
                <w:snapToGrid w:val="0"/>
                <w:color w:val="0070C0"/>
              </w:rPr>
            </w:pPr>
            <w:r w:rsidRPr="007155F3">
              <w:rPr>
                <w:color w:val="0070C0"/>
              </w:rPr>
              <w:t xml:space="preserve">Перевод 2-х земельных участков общей площадью 38,76 га, с кадастровыми номерами: 36:20:6000019:156 и 36:20:6000019:157,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r w:rsidRPr="007155F3">
              <w:rPr>
                <w:b/>
                <w:i/>
                <w:color w:val="0070C0"/>
              </w:rPr>
              <w:t xml:space="preserve">с целью развития производственной деятельности. </w:t>
            </w:r>
            <w:r w:rsidRPr="007155F3">
              <w:rPr>
                <w:color w:val="0070C0"/>
              </w:rPr>
              <w:t>(АО «Земельный залоговый фонд Воронежской области»).</w:t>
            </w:r>
          </w:p>
        </w:tc>
        <w:tc>
          <w:tcPr>
            <w:tcW w:w="1418" w:type="dxa"/>
            <w:vAlign w:val="center"/>
          </w:tcPr>
          <w:p w:rsidR="007155F3" w:rsidRPr="007155F3" w:rsidRDefault="007155F3" w:rsidP="007155F3">
            <w:pPr>
              <w:jc w:val="center"/>
              <w:rPr>
                <w:color w:val="0070C0"/>
              </w:rPr>
            </w:pPr>
            <w:r w:rsidRPr="007155F3">
              <w:rPr>
                <w:color w:val="0070C0"/>
              </w:rPr>
              <w:t>Первая очередь</w:t>
            </w:r>
          </w:p>
        </w:tc>
      </w:tr>
    </w:tbl>
    <w:p w:rsidR="007155F3" w:rsidRPr="007155F3" w:rsidRDefault="007155F3" w:rsidP="007155F3">
      <w:pPr>
        <w:pStyle w:val="af8"/>
        <w:ind w:firstLine="426"/>
        <w:jc w:val="both"/>
        <w:rPr>
          <w:b/>
          <w:bCs/>
          <w:i/>
          <w:snapToGrid w:val="0"/>
          <w:color w:val="0070C0"/>
        </w:rPr>
      </w:pPr>
    </w:p>
    <w:p w:rsidR="007155F3" w:rsidRPr="007155F3" w:rsidRDefault="007155F3" w:rsidP="007155F3">
      <w:pPr>
        <w:pStyle w:val="af8"/>
        <w:ind w:firstLine="426"/>
        <w:jc w:val="both"/>
        <w:rPr>
          <w:b/>
          <w:i/>
          <w:color w:val="0070C0"/>
        </w:rPr>
      </w:pPr>
      <w:r w:rsidRPr="007155F3">
        <w:rPr>
          <w:b/>
          <w:bCs/>
          <w:i/>
          <w:snapToGrid w:val="0"/>
          <w:color w:val="0070C0"/>
        </w:rPr>
        <w:t xml:space="preserve">Перевод земельных участков </w:t>
      </w:r>
      <w:r w:rsidRPr="007155F3">
        <w:rPr>
          <w:b/>
          <w:i/>
          <w:color w:val="0070C0"/>
        </w:rPr>
        <w:t>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осуществляется</w:t>
      </w:r>
      <w:r w:rsidRPr="007155F3">
        <w:rPr>
          <w:b/>
          <w:bCs/>
          <w:i/>
          <w:snapToGrid w:val="0"/>
          <w:color w:val="0070C0"/>
        </w:rPr>
        <w:t xml:space="preserve"> </w:t>
      </w:r>
      <w:r w:rsidRPr="007155F3">
        <w:rPr>
          <w:b/>
          <w:i/>
          <w:color w:val="0070C0"/>
        </w:rPr>
        <w:t xml:space="preserve">при условии </w:t>
      </w:r>
      <w:r w:rsidRPr="007155F3">
        <w:rPr>
          <w:b/>
          <w:i/>
          <w:color w:val="0070C0"/>
        </w:rPr>
        <w:lastRenderedPageBreak/>
        <w:t>отсутствия на участке объектов культурного наследия (устанавливается в ходе историко-культурной экспертизы участка).</w:t>
      </w:r>
    </w:p>
    <w:p w:rsidR="007155F3" w:rsidRPr="007155F3" w:rsidRDefault="007155F3" w:rsidP="007155F3">
      <w:pPr>
        <w:pStyle w:val="af8"/>
        <w:ind w:firstLine="426"/>
        <w:jc w:val="both"/>
        <w:rPr>
          <w:b/>
          <w:i/>
          <w:color w:val="0070C0"/>
        </w:rPr>
      </w:pPr>
      <w:r w:rsidRPr="007155F3">
        <w:rPr>
          <w:b/>
          <w:i/>
          <w:color w:val="0070C0"/>
        </w:rPr>
        <w:t>Относительно участка 36:20:6000019:156 было проведено натурное археологическое обследование. В отчете о проведении работ дается заключение с мероприятиями, обеспечивающими сохранность объектов культурного наследия, расположенных  на описываемом участке:</w:t>
      </w:r>
    </w:p>
    <w:p w:rsidR="007155F3" w:rsidRPr="007155F3" w:rsidRDefault="007155F3" w:rsidP="007155F3">
      <w:pPr>
        <w:pStyle w:val="af8"/>
        <w:ind w:firstLine="426"/>
        <w:jc w:val="both"/>
        <w:rPr>
          <w:b/>
          <w:i/>
          <w:color w:val="0070C0"/>
        </w:rPr>
      </w:pPr>
      <w:r w:rsidRPr="007155F3">
        <w:rPr>
          <w:b/>
          <w:i/>
          <w:color w:val="0070C0"/>
        </w:rPr>
        <w:t>а) изменение проекта с целью исключения объекта культурного наследия из зоны хозяйственного освоения с учетом территории памятников. В пределах территории объектов культурного наследия запрещается производить какое-либо строительство и любые другие хозяйственные работы;</w:t>
      </w:r>
    </w:p>
    <w:p w:rsidR="007155F3" w:rsidRPr="007155F3" w:rsidRDefault="007155F3" w:rsidP="007155F3">
      <w:pPr>
        <w:pStyle w:val="af8"/>
        <w:ind w:firstLine="426"/>
        <w:jc w:val="both"/>
        <w:rPr>
          <w:b/>
          <w:i/>
          <w:color w:val="0070C0"/>
        </w:rPr>
      </w:pPr>
      <w:r w:rsidRPr="007155F3">
        <w:rPr>
          <w:b/>
          <w:i/>
          <w:color w:val="0070C0"/>
        </w:rPr>
        <w:t>б) в исключительных случаях, в соответствии со ст.40 Федерального закона от 25.06.2002 г. №73-ФЗ (в случае невозможности изменения проекта с целью исключения объекта культурного наследия из зоны хозяйственного освоения с учетом территории памятников и, соответственно, невозможности обеспечить физическую сохранность объекта археологического наследия) со стороны заказчика необходима организация и финансирование спасательных археологических полевых работ, проводимых в порядке, определенном ст.45.1 Федерального закона от 25.06.2002 г.  №73-ФЗ.</w:t>
      </w:r>
    </w:p>
    <w:p w:rsidR="00BF56B8" w:rsidRDefault="00BF56B8">
      <w:pPr>
        <w:widowControl/>
        <w:jc w:val="center"/>
        <w:rPr>
          <w:b/>
          <w:bCs/>
          <w:i/>
          <w:iCs/>
          <w:highlight w:val="lightGray"/>
        </w:rPr>
      </w:pPr>
    </w:p>
    <w:p w:rsidR="000A4984" w:rsidRPr="00DE1A34" w:rsidRDefault="000A4984" w:rsidP="00CC4173">
      <w:pPr>
        <w:ind w:firstLine="567"/>
        <w:jc w:val="center"/>
        <w:rPr>
          <w:b/>
        </w:rPr>
      </w:pPr>
      <w:r w:rsidRPr="00DE1A34">
        <w:rPr>
          <w:b/>
        </w:rPr>
        <w:t>3.2.</w:t>
      </w:r>
      <w:r w:rsidR="0030648C" w:rsidRPr="00DE1A34">
        <w:rPr>
          <w:b/>
        </w:rPr>
        <w:t xml:space="preserve"> </w:t>
      </w:r>
      <w:r w:rsidRPr="00DE1A34">
        <w:rPr>
          <w:b/>
        </w:rPr>
        <w:t>Базовый прогноз численности населения</w:t>
      </w:r>
      <w:r w:rsidR="0086780F" w:rsidRPr="00DE1A34">
        <w:rPr>
          <w:b/>
        </w:rPr>
        <w:t xml:space="preserve"> </w:t>
      </w:r>
      <w:r w:rsidR="00D343FC" w:rsidRPr="00DE1A34">
        <w:rPr>
          <w:b/>
        </w:rPr>
        <w:t>Елизаветовского</w:t>
      </w:r>
      <w:r w:rsidR="0086780F" w:rsidRPr="00DE1A34">
        <w:rPr>
          <w:b/>
        </w:rPr>
        <w:t xml:space="preserve"> сельского поселения</w:t>
      </w:r>
    </w:p>
    <w:p w:rsidR="00EF47E9" w:rsidRDefault="00EF47E9" w:rsidP="00DE1A34">
      <w:pPr>
        <w:pStyle w:val="af8"/>
        <w:ind w:firstLine="708"/>
        <w:jc w:val="both"/>
        <w:rPr>
          <w:color w:val="000000"/>
        </w:rPr>
      </w:pPr>
    </w:p>
    <w:p w:rsidR="00DE1A34" w:rsidRDefault="00DE1A34" w:rsidP="00DE1A34">
      <w:pPr>
        <w:pStyle w:val="af8"/>
        <w:ind w:firstLine="708"/>
        <w:jc w:val="both"/>
      </w:pPr>
      <w:r>
        <w:rPr>
          <w:color w:val="000000"/>
        </w:rPr>
        <w:t xml:space="preserve">Прогноз численности населения, его демографической структуры необходим для принятия решений, связанных с  планированием развития территории. Он позволяет дать оценку основных демографических  параметров на основе выбранных гипотез изменения уровней рождаемости, смертности и миграционных потоков, таких как возрастной состав, обеспеченность трудовыми ресурсами, дальнейшие перспективы воспроизводства и т.д. </w:t>
      </w:r>
    </w:p>
    <w:p w:rsidR="00DE1A34" w:rsidRDefault="00DE1A34" w:rsidP="00DE1A34">
      <w:pPr>
        <w:pStyle w:val="af8"/>
        <w:ind w:firstLine="708"/>
        <w:jc w:val="both"/>
      </w:pPr>
      <w:r>
        <w:rPr>
          <w:color w:val="000000"/>
        </w:rPr>
        <w:t>При составлении прогноза численности населения учтена сложившаяся в Елизаветовском сельском поселении демографическая ситуация, комплексный потенциал поселения, а также общенациональная и областная политика в сфере демографии.</w:t>
      </w:r>
    </w:p>
    <w:p w:rsidR="00DE1A34" w:rsidRDefault="00DE1A34" w:rsidP="00DE1A34">
      <w:pPr>
        <w:pStyle w:val="af8"/>
        <w:ind w:firstLine="708"/>
        <w:jc w:val="both"/>
      </w:pPr>
      <w:r>
        <w:rPr>
          <w:color w:val="000000"/>
        </w:rPr>
        <w:t>Для обеспечения координации действий органов государственной власти и местного самоуправления Воронежской области, других заинтересованных организаций в 2002 году постановлением администрации Воронежской области от 11.03.2002 N 258 создана межведомственная комиссия по вопросам демографического развития Воронежской области, распоряжением администрации Воронежской области от 20.05.2008 N 451-р утвержден план мероприятий по улучшению демографической ситуации в Воронежской области в 2008 - 2010 годах, разработано 17 областных и ведомственных целевых программ, оказывающих непосредственное влияние на демографическое развитие области.</w:t>
      </w:r>
    </w:p>
    <w:p w:rsidR="00DE1A34" w:rsidRDefault="00DE1A34" w:rsidP="00DE1A34">
      <w:pPr>
        <w:pStyle w:val="af8"/>
        <w:ind w:firstLine="539"/>
        <w:jc w:val="both"/>
      </w:pPr>
      <w:r>
        <w:t>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соответствующих стратегии экономического и социального развития области и муниципальных образований на среднесрочную перспективу.</w:t>
      </w:r>
    </w:p>
    <w:p w:rsidR="00DE1A34" w:rsidRDefault="00DE1A34" w:rsidP="00DE1A34">
      <w:pPr>
        <w:pStyle w:val="af8"/>
        <w:ind w:firstLine="539"/>
        <w:jc w:val="both"/>
      </w:pPr>
      <w:r>
        <w:rPr>
          <w:color w:val="000000"/>
        </w:rPr>
        <w:t xml:space="preserve">В рамках региональной программы "Демографическое развитие Воронежской области на 2008 - 2010 годы и на период до 2016 года", утвержденной Указом губернатора Воронежской области от 7 августа 2008 г. N 102-у, систематизирован комплекс мероприятий действующих областных и ведомственных целевых программ, обеспечивающих реализацию на территории Воронежской области Концепции демографической политики Российской Федерации до 2025 года, утвержденной Указом </w:t>
      </w:r>
      <w:r>
        <w:rPr>
          <w:color w:val="000000"/>
        </w:rPr>
        <w:lastRenderedPageBreak/>
        <w:t>Президента Российской Федерации от 09.10.2007 N 1351. В региональной программе "Демографическое развитие Воронежской области на 2008 - 2010 годы и на период до 2016 года" определены основные целевые индикаторы и показатели, которые позволяют оценивать эффективность влияния реализуемых в области социально-экономических мер, направленных на улучшение демографической ситуации и которые могут быть учтены при разработке прогноза численности поселения.</w:t>
      </w:r>
    </w:p>
    <w:p w:rsidR="00DE1A34" w:rsidRDefault="00DE1A34" w:rsidP="00DE1A34">
      <w:pPr>
        <w:pStyle w:val="af8"/>
        <w:ind w:firstLine="539"/>
        <w:jc w:val="both"/>
      </w:pPr>
      <w:r>
        <w:rPr>
          <w:color w:val="000000"/>
        </w:rPr>
        <w:t xml:space="preserve">За исходную базу перспективных расчетов взяты сложившиеся в Елизаветовском поселении в 2008 году  уровни рождаемости и смертности населения, его демографическая структура. </w:t>
      </w:r>
    </w:p>
    <w:p w:rsidR="00DE1A34" w:rsidRDefault="00DE1A34" w:rsidP="00DE1A34">
      <w:pPr>
        <w:pStyle w:val="af8"/>
        <w:ind w:firstLine="360"/>
        <w:jc w:val="both"/>
      </w:pPr>
      <w:r>
        <w:rPr>
          <w:color w:val="000000"/>
        </w:rPr>
        <w:t>Расчеты и анализ перспективного изменения численности населения и других важнейших его демографический показателей производились по трем сценариям развития:</w:t>
      </w:r>
    </w:p>
    <w:p w:rsidR="00DE1A34" w:rsidRDefault="00DE1A34" w:rsidP="002B0370">
      <w:pPr>
        <w:pStyle w:val="af8"/>
        <w:numPr>
          <w:ilvl w:val="0"/>
          <w:numId w:val="40"/>
        </w:numPr>
        <w:jc w:val="both"/>
      </w:pPr>
      <w:r>
        <w:rPr>
          <w:color w:val="000000"/>
        </w:rPr>
        <w:t>оптимистическому;</w:t>
      </w:r>
    </w:p>
    <w:p w:rsidR="00DE1A34" w:rsidRDefault="00DE1A34" w:rsidP="002B0370">
      <w:pPr>
        <w:pStyle w:val="af8"/>
        <w:numPr>
          <w:ilvl w:val="0"/>
          <w:numId w:val="40"/>
        </w:numPr>
        <w:jc w:val="both"/>
      </w:pPr>
      <w:r>
        <w:rPr>
          <w:color w:val="000000"/>
        </w:rPr>
        <w:t>вероятному;</w:t>
      </w:r>
    </w:p>
    <w:p w:rsidR="00DE1A34" w:rsidRDefault="00DE1A34" w:rsidP="002B0370">
      <w:pPr>
        <w:pStyle w:val="af8"/>
        <w:numPr>
          <w:ilvl w:val="0"/>
          <w:numId w:val="40"/>
        </w:numPr>
        <w:jc w:val="both"/>
      </w:pPr>
      <w:r>
        <w:rPr>
          <w:color w:val="000000"/>
        </w:rPr>
        <w:t>пессимистическому.</w:t>
      </w:r>
    </w:p>
    <w:p w:rsidR="00DE1A34" w:rsidRDefault="00DE1A34" w:rsidP="00DE1A34">
      <w:pPr>
        <w:pStyle w:val="af8"/>
        <w:ind w:firstLine="539"/>
        <w:jc w:val="both"/>
      </w:pPr>
      <w:r>
        <w:rPr>
          <w:color w:val="000000"/>
        </w:rPr>
        <w:t>Вероятность каждого из них определяется сложным сочетанием социальных, экономических и политических факторов, но, в конечном итоге возможный сценарий развития демографических процессов зависит от трех основных показателей: уровня рождаемости, смертности, средней ожидаемой продолжительности предстоящей жизни и сальдо миграций.</w:t>
      </w:r>
    </w:p>
    <w:p w:rsidR="00DE1A34" w:rsidRDefault="00DE1A34" w:rsidP="00DE1A34">
      <w:pPr>
        <w:pStyle w:val="af8"/>
        <w:ind w:firstLine="539"/>
        <w:jc w:val="both"/>
      </w:pPr>
      <w:r>
        <w:rPr>
          <w:color w:val="000000"/>
        </w:rPr>
        <w:t>Масштабы убыли населения определяются различиями в уровнях рождаемости и смертности при реализации того или иного демографического сценария.</w:t>
      </w:r>
    </w:p>
    <w:p w:rsidR="00DE1A34" w:rsidRDefault="00DE1A34" w:rsidP="00DE1A34">
      <w:pPr>
        <w:pStyle w:val="af8"/>
        <w:ind w:firstLine="539"/>
        <w:jc w:val="both"/>
        <w:rPr>
          <w:color w:val="000000"/>
        </w:rPr>
      </w:pPr>
      <w:r>
        <w:rPr>
          <w:color w:val="000000"/>
        </w:rPr>
        <w:t xml:space="preserve">Оптимистический сценарий предполагает экономический рост, повышение уровня жизни, а потому увеличение рождаемости, средней ожидаемой продолжительности предстоящей, а также достаточно высокую миграционную подвижность. </w:t>
      </w:r>
    </w:p>
    <w:p w:rsidR="00DE1A34" w:rsidRDefault="00DE1A34" w:rsidP="00DE1A34">
      <w:pPr>
        <w:pStyle w:val="af8"/>
        <w:ind w:firstLine="539"/>
        <w:jc w:val="both"/>
        <w:rPr>
          <w:color w:val="000000"/>
        </w:rPr>
      </w:pPr>
      <w:r>
        <w:rPr>
          <w:color w:val="000000"/>
        </w:rPr>
        <w:t>В вероятном сценарии предполагается постепенное улучшение социально-экономической ситуации и соответственно основных демографических характеристик, но гораздо более медленными темпами, чем в оптимистическом сценарии.</w:t>
      </w:r>
    </w:p>
    <w:p w:rsidR="00DE1A34" w:rsidRDefault="00DE1A34" w:rsidP="00DE1A34">
      <w:pPr>
        <w:pStyle w:val="af8"/>
        <w:ind w:firstLine="539"/>
        <w:jc w:val="both"/>
        <w:rPr>
          <w:color w:val="000000"/>
        </w:rPr>
      </w:pPr>
      <w:r>
        <w:rPr>
          <w:color w:val="000000"/>
        </w:rPr>
        <w:t>В пессимистическом сценарии стагнация сложившейся экономической ситуации влечет сохранение негативных тенденций в области смертности и миграции и делает малов</w:t>
      </w:r>
      <w:r w:rsidR="00544A8D">
        <w:rPr>
          <w:color w:val="000000"/>
        </w:rPr>
        <w:t>ероятным повышение рождаемости.</w:t>
      </w:r>
    </w:p>
    <w:p w:rsidR="00544A8D" w:rsidRDefault="00544A8D" w:rsidP="00DE1A34">
      <w:pPr>
        <w:pStyle w:val="af8"/>
        <w:ind w:firstLine="539"/>
        <w:jc w:val="both"/>
        <w:rPr>
          <w:color w:val="000000"/>
        </w:rPr>
      </w:pPr>
    </w:p>
    <w:p w:rsidR="00985046" w:rsidRDefault="00DE1A34" w:rsidP="00236BB9">
      <w:pPr>
        <w:pStyle w:val="af8"/>
        <w:ind w:firstLine="539"/>
        <w:jc w:val="center"/>
        <w:rPr>
          <w:b/>
          <w:color w:val="000000"/>
        </w:rPr>
      </w:pPr>
      <w:r>
        <w:rPr>
          <w:b/>
          <w:color w:val="000000"/>
        </w:rPr>
        <w:t>Варианты прогноза численности поселения, чел.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3"/>
        <w:gridCol w:w="2392"/>
        <w:gridCol w:w="2392"/>
        <w:gridCol w:w="2287"/>
      </w:tblGrid>
      <w:tr w:rsidR="00DE1A34" w:rsidTr="00351458">
        <w:tc>
          <w:tcPr>
            <w:tcW w:w="2393" w:type="dxa"/>
            <w:tcBorders>
              <w:top w:val="single" w:sz="4" w:space="0" w:color="000000"/>
              <w:left w:val="single" w:sz="4" w:space="0" w:color="000000"/>
              <w:bottom w:val="single" w:sz="4" w:space="0" w:color="000000"/>
              <w:right w:val="single" w:sz="4" w:space="0" w:color="000000"/>
            </w:tcBorders>
            <w:shd w:val="clear" w:color="auto" w:fill="DAEEF3"/>
            <w:hideMark/>
          </w:tcPr>
          <w:p w:rsidR="00DE1A34" w:rsidRDefault="00DE1A34" w:rsidP="007A06BC">
            <w:pPr>
              <w:pStyle w:val="af8"/>
              <w:jc w:val="both"/>
              <w:rPr>
                <w:b/>
              </w:rPr>
            </w:pPr>
            <w:r>
              <w:rPr>
                <w:b/>
              </w:rPr>
              <w:t>Сценарий</w:t>
            </w:r>
          </w:p>
        </w:tc>
        <w:tc>
          <w:tcPr>
            <w:tcW w:w="2392" w:type="dxa"/>
            <w:tcBorders>
              <w:top w:val="single" w:sz="4" w:space="0" w:color="000000"/>
              <w:left w:val="single" w:sz="4" w:space="0" w:color="000000"/>
              <w:bottom w:val="single" w:sz="4" w:space="0" w:color="000000"/>
              <w:right w:val="single" w:sz="4" w:space="0" w:color="000000"/>
            </w:tcBorders>
            <w:shd w:val="clear" w:color="auto" w:fill="DAEEF3"/>
            <w:hideMark/>
          </w:tcPr>
          <w:p w:rsidR="00DE1A34" w:rsidRDefault="00DE1A34" w:rsidP="007A06BC">
            <w:pPr>
              <w:pStyle w:val="af8"/>
              <w:jc w:val="center"/>
              <w:rPr>
                <w:b/>
              </w:rPr>
            </w:pPr>
            <w:r>
              <w:rPr>
                <w:b/>
              </w:rPr>
              <w:t>2008</w:t>
            </w:r>
          </w:p>
        </w:tc>
        <w:tc>
          <w:tcPr>
            <w:tcW w:w="2392" w:type="dxa"/>
            <w:tcBorders>
              <w:top w:val="single" w:sz="4" w:space="0" w:color="000000"/>
              <w:left w:val="single" w:sz="4" w:space="0" w:color="000000"/>
              <w:bottom w:val="single" w:sz="4" w:space="0" w:color="000000"/>
              <w:right w:val="single" w:sz="4" w:space="0" w:color="000000"/>
            </w:tcBorders>
            <w:shd w:val="clear" w:color="auto" w:fill="DAEEF3"/>
            <w:hideMark/>
          </w:tcPr>
          <w:p w:rsidR="00DE1A34" w:rsidRDefault="00DE1A34" w:rsidP="007A06BC">
            <w:pPr>
              <w:pStyle w:val="af8"/>
              <w:jc w:val="center"/>
              <w:rPr>
                <w:b/>
              </w:rPr>
            </w:pPr>
            <w:r>
              <w:rPr>
                <w:b/>
              </w:rPr>
              <w:t>2020</w:t>
            </w:r>
          </w:p>
        </w:tc>
        <w:tc>
          <w:tcPr>
            <w:tcW w:w="2287" w:type="dxa"/>
            <w:tcBorders>
              <w:top w:val="single" w:sz="4" w:space="0" w:color="000000"/>
              <w:left w:val="single" w:sz="4" w:space="0" w:color="000000"/>
              <w:bottom w:val="single" w:sz="4" w:space="0" w:color="000000"/>
              <w:right w:val="single" w:sz="4" w:space="0" w:color="000000"/>
            </w:tcBorders>
            <w:shd w:val="clear" w:color="auto" w:fill="DAEEF3"/>
            <w:hideMark/>
          </w:tcPr>
          <w:p w:rsidR="00DE1A34" w:rsidRDefault="00DE1A34" w:rsidP="007A06BC">
            <w:pPr>
              <w:pStyle w:val="af8"/>
              <w:jc w:val="center"/>
              <w:rPr>
                <w:b/>
              </w:rPr>
            </w:pPr>
            <w:r>
              <w:rPr>
                <w:b/>
              </w:rPr>
              <w:t>2030</w:t>
            </w:r>
          </w:p>
        </w:tc>
      </w:tr>
      <w:tr w:rsidR="00DE1A34" w:rsidTr="00351458">
        <w:trPr>
          <w:trHeight w:val="450"/>
        </w:trPr>
        <w:tc>
          <w:tcPr>
            <w:tcW w:w="2393" w:type="dxa"/>
            <w:tcBorders>
              <w:top w:val="single" w:sz="4" w:space="0" w:color="000000"/>
              <w:left w:val="single" w:sz="4" w:space="0" w:color="000000"/>
              <w:bottom w:val="single" w:sz="4" w:space="0" w:color="000000"/>
              <w:right w:val="single" w:sz="4" w:space="0" w:color="000000"/>
            </w:tcBorders>
            <w:hideMark/>
          </w:tcPr>
          <w:p w:rsidR="00DE1A34" w:rsidRDefault="00DE1A34" w:rsidP="007A06BC">
            <w:pPr>
              <w:pStyle w:val="af8"/>
              <w:jc w:val="both"/>
            </w:pPr>
            <w:r>
              <w:t>Пессимистический</w:t>
            </w:r>
          </w:p>
        </w:tc>
        <w:tc>
          <w:tcPr>
            <w:tcW w:w="2392" w:type="dxa"/>
            <w:tcBorders>
              <w:top w:val="single" w:sz="4" w:space="0" w:color="000000"/>
              <w:left w:val="single" w:sz="4" w:space="0" w:color="000000"/>
              <w:bottom w:val="single" w:sz="4" w:space="0" w:color="000000"/>
              <w:right w:val="single" w:sz="4" w:space="0" w:color="000000"/>
            </w:tcBorders>
            <w:hideMark/>
          </w:tcPr>
          <w:p w:rsidR="00DE1A34" w:rsidRDefault="00DE1A34" w:rsidP="007A06BC">
            <w:pPr>
              <w:pStyle w:val="af8"/>
              <w:jc w:val="center"/>
            </w:pPr>
            <w:r>
              <w:t>1864</w:t>
            </w:r>
          </w:p>
        </w:tc>
        <w:tc>
          <w:tcPr>
            <w:tcW w:w="2392" w:type="dxa"/>
            <w:tcBorders>
              <w:top w:val="single" w:sz="4" w:space="0" w:color="000000"/>
              <w:left w:val="single" w:sz="4" w:space="0" w:color="000000"/>
              <w:bottom w:val="single" w:sz="4" w:space="0" w:color="000000"/>
              <w:right w:val="single" w:sz="4" w:space="0" w:color="000000"/>
            </w:tcBorders>
            <w:hideMark/>
          </w:tcPr>
          <w:p w:rsidR="00DE1A34" w:rsidRDefault="00DE1A34" w:rsidP="007A06BC">
            <w:pPr>
              <w:pStyle w:val="af8"/>
              <w:jc w:val="center"/>
            </w:pPr>
            <w:r>
              <w:t>1766</w:t>
            </w:r>
          </w:p>
        </w:tc>
        <w:tc>
          <w:tcPr>
            <w:tcW w:w="2287" w:type="dxa"/>
            <w:tcBorders>
              <w:top w:val="single" w:sz="4" w:space="0" w:color="000000"/>
              <w:left w:val="single" w:sz="4" w:space="0" w:color="000000"/>
              <w:bottom w:val="single" w:sz="4" w:space="0" w:color="000000"/>
              <w:right w:val="single" w:sz="4" w:space="0" w:color="000000"/>
            </w:tcBorders>
            <w:hideMark/>
          </w:tcPr>
          <w:p w:rsidR="00DE1A34" w:rsidRDefault="00DE1A34" w:rsidP="007A06BC">
            <w:pPr>
              <w:pStyle w:val="af8"/>
              <w:jc w:val="center"/>
            </w:pPr>
            <w:r>
              <w:t>1679</w:t>
            </w:r>
          </w:p>
        </w:tc>
      </w:tr>
      <w:tr w:rsidR="00DE1A34" w:rsidTr="00351458">
        <w:trPr>
          <w:trHeight w:val="453"/>
        </w:trPr>
        <w:tc>
          <w:tcPr>
            <w:tcW w:w="2393" w:type="dxa"/>
            <w:tcBorders>
              <w:top w:val="single" w:sz="4" w:space="0" w:color="000000"/>
              <w:left w:val="single" w:sz="4" w:space="0" w:color="000000"/>
              <w:bottom w:val="single" w:sz="4" w:space="0" w:color="000000"/>
              <w:right w:val="single" w:sz="4" w:space="0" w:color="000000"/>
            </w:tcBorders>
            <w:hideMark/>
          </w:tcPr>
          <w:p w:rsidR="00DE1A34" w:rsidRDefault="00DE1A34" w:rsidP="007A06BC">
            <w:pPr>
              <w:pStyle w:val="af8"/>
              <w:jc w:val="both"/>
            </w:pPr>
            <w:r>
              <w:t>Вероятный</w:t>
            </w:r>
          </w:p>
        </w:tc>
        <w:tc>
          <w:tcPr>
            <w:tcW w:w="2392" w:type="dxa"/>
            <w:tcBorders>
              <w:top w:val="single" w:sz="4" w:space="0" w:color="000000"/>
              <w:left w:val="single" w:sz="4" w:space="0" w:color="000000"/>
              <w:bottom w:val="single" w:sz="4" w:space="0" w:color="000000"/>
              <w:right w:val="single" w:sz="4" w:space="0" w:color="000000"/>
            </w:tcBorders>
            <w:hideMark/>
          </w:tcPr>
          <w:p w:rsidR="00DE1A34" w:rsidRDefault="00DE1A34" w:rsidP="007A06BC">
            <w:pPr>
              <w:pStyle w:val="af8"/>
              <w:jc w:val="center"/>
            </w:pPr>
            <w:r>
              <w:t>1864</w:t>
            </w:r>
          </w:p>
        </w:tc>
        <w:tc>
          <w:tcPr>
            <w:tcW w:w="2392" w:type="dxa"/>
            <w:tcBorders>
              <w:top w:val="single" w:sz="4" w:space="0" w:color="000000"/>
              <w:left w:val="single" w:sz="4" w:space="0" w:color="000000"/>
              <w:bottom w:val="single" w:sz="4" w:space="0" w:color="000000"/>
              <w:right w:val="single" w:sz="4" w:space="0" w:color="000000"/>
            </w:tcBorders>
            <w:hideMark/>
          </w:tcPr>
          <w:p w:rsidR="00DE1A34" w:rsidRDefault="00DE1A34" w:rsidP="007A06BC">
            <w:pPr>
              <w:pStyle w:val="af8"/>
              <w:jc w:val="center"/>
            </w:pPr>
            <w:r>
              <w:t>1960</w:t>
            </w:r>
          </w:p>
        </w:tc>
        <w:tc>
          <w:tcPr>
            <w:tcW w:w="2287" w:type="dxa"/>
            <w:tcBorders>
              <w:top w:val="single" w:sz="4" w:space="0" w:color="000000"/>
              <w:left w:val="single" w:sz="4" w:space="0" w:color="000000"/>
              <w:bottom w:val="single" w:sz="4" w:space="0" w:color="000000"/>
              <w:right w:val="single" w:sz="4" w:space="0" w:color="000000"/>
            </w:tcBorders>
            <w:hideMark/>
          </w:tcPr>
          <w:p w:rsidR="00DE1A34" w:rsidRDefault="00DE1A34" w:rsidP="007A06BC">
            <w:pPr>
              <w:pStyle w:val="af8"/>
              <w:jc w:val="center"/>
            </w:pPr>
            <w:r>
              <w:t>2000</w:t>
            </w:r>
          </w:p>
        </w:tc>
      </w:tr>
      <w:tr w:rsidR="00DE1A34" w:rsidTr="00351458">
        <w:trPr>
          <w:trHeight w:val="461"/>
        </w:trPr>
        <w:tc>
          <w:tcPr>
            <w:tcW w:w="2393" w:type="dxa"/>
            <w:tcBorders>
              <w:top w:val="single" w:sz="4" w:space="0" w:color="000000"/>
              <w:left w:val="single" w:sz="4" w:space="0" w:color="000000"/>
              <w:bottom w:val="single" w:sz="4" w:space="0" w:color="000000"/>
              <w:right w:val="single" w:sz="4" w:space="0" w:color="000000"/>
            </w:tcBorders>
            <w:hideMark/>
          </w:tcPr>
          <w:p w:rsidR="00DE1A34" w:rsidRDefault="00DE1A34" w:rsidP="007A06BC">
            <w:pPr>
              <w:pStyle w:val="af8"/>
              <w:jc w:val="both"/>
            </w:pPr>
            <w:r>
              <w:t>Оптимистический</w:t>
            </w:r>
          </w:p>
        </w:tc>
        <w:tc>
          <w:tcPr>
            <w:tcW w:w="2392" w:type="dxa"/>
            <w:tcBorders>
              <w:top w:val="single" w:sz="4" w:space="0" w:color="000000"/>
              <w:left w:val="single" w:sz="4" w:space="0" w:color="000000"/>
              <w:bottom w:val="single" w:sz="4" w:space="0" w:color="000000"/>
              <w:right w:val="single" w:sz="4" w:space="0" w:color="000000"/>
            </w:tcBorders>
            <w:hideMark/>
          </w:tcPr>
          <w:p w:rsidR="00DE1A34" w:rsidRDefault="00DE1A34" w:rsidP="007A06BC">
            <w:pPr>
              <w:pStyle w:val="af8"/>
              <w:jc w:val="center"/>
            </w:pPr>
            <w:r>
              <w:t>1864</w:t>
            </w:r>
          </w:p>
        </w:tc>
        <w:tc>
          <w:tcPr>
            <w:tcW w:w="2392" w:type="dxa"/>
            <w:tcBorders>
              <w:top w:val="single" w:sz="4" w:space="0" w:color="000000"/>
              <w:left w:val="single" w:sz="4" w:space="0" w:color="000000"/>
              <w:bottom w:val="single" w:sz="4" w:space="0" w:color="000000"/>
              <w:right w:val="single" w:sz="4" w:space="0" w:color="000000"/>
            </w:tcBorders>
            <w:hideMark/>
          </w:tcPr>
          <w:p w:rsidR="00DE1A34" w:rsidRDefault="00DE1A34" w:rsidP="007A06BC">
            <w:pPr>
              <w:pStyle w:val="af8"/>
              <w:jc w:val="center"/>
            </w:pPr>
            <w:r>
              <w:t>1979</w:t>
            </w:r>
          </w:p>
        </w:tc>
        <w:tc>
          <w:tcPr>
            <w:tcW w:w="2287" w:type="dxa"/>
            <w:tcBorders>
              <w:top w:val="single" w:sz="4" w:space="0" w:color="000000"/>
              <w:left w:val="single" w:sz="4" w:space="0" w:color="000000"/>
              <w:bottom w:val="single" w:sz="4" w:space="0" w:color="000000"/>
              <w:right w:val="single" w:sz="4" w:space="0" w:color="000000"/>
            </w:tcBorders>
            <w:hideMark/>
          </w:tcPr>
          <w:p w:rsidR="00DE1A34" w:rsidRDefault="00DE1A34" w:rsidP="007A06BC">
            <w:pPr>
              <w:pStyle w:val="af8"/>
              <w:jc w:val="center"/>
            </w:pPr>
            <w:r>
              <w:t>2080</w:t>
            </w:r>
          </w:p>
        </w:tc>
      </w:tr>
    </w:tbl>
    <w:p w:rsidR="00544A8D" w:rsidRDefault="00544A8D" w:rsidP="00DE1A34">
      <w:pPr>
        <w:pStyle w:val="af8"/>
        <w:ind w:firstLine="708"/>
        <w:jc w:val="both"/>
        <w:rPr>
          <w:color w:val="000000"/>
        </w:rPr>
      </w:pPr>
    </w:p>
    <w:p w:rsidR="00DE1A34" w:rsidRDefault="00DE1A34" w:rsidP="00DE1A34">
      <w:pPr>
        <w:pStyle w:val="af8"/>
        <w:ind w:firstLine="708"/>
        <w:jc w:val="both"/>
      </w:pPr>
      <w:r>
        <w:rPr>
          <w:color w:val="000000"/>
        </w:rPr>
        <w:t>За основу для расчетов по настоящему генеральному плану принят вероятный вариант  прогноза численности населения.</w:t>
      </w:r>
    </w:p>
    <w:p w:rsidR="00DE1A34" w:rsidRDefault="00DE1A34" w:rsidP="00DE1A34">
      <w:pPr>
        <w:pStyle w:val="af8"/>
        <w:ind w:firstLine="708"/>
        <w:jc w:val="both"/>
      </w:pPr>
      <w:r>
        <w:rPr>
          <w:color w:val="000000"/>
        </w:rPr>
        <w:t>В соответствии с данным вариантом прогноза численность населения Елизаветовского поселения в 2030 году может увеличиться до 2,0 тыс. чел.  Данное увеличение численности будет происходить за счет снижения естественной убыли населения и компенсации ее высоким миграционным  притоком, связанным с реализацией инвестиционного потенциала территории поселения.</w:t>
      </w:r>
    </w:p>
    <w:p w:rsidR="00544A8D" w:rsidRDefault="00544A8D" w:rsidP="00544A8D">
      <w:pPr>
        <w:spacing w:before="100" w:beforeAutospacing="1"/>
        <w:jc w:val="center"/>
        <w:rPr>
          <w:rFonts w:eastAsia="Times New Roman"/>
          <w:b/>
          <w:lang w:eastAsia="ru-RU"/>
        </w:rPr>
      </w:pPr>
      <w:r>
        <w:rPr>
          <w:rFonts w:eastAsia="Times New Roman"/>
          <w:b/>
          <w:lang w:eastAsia="ru-RU"/>
        </w:rPr>
        <w:t xml:space="preserve">Вероятный вариант прогноза численности населения и его возрастной структуры </w:t>
      </w:r>
      <w:r w:rsidRPr="00E73C09">
        <w:rPr>
          <w:rFonts w:eastAsia="Times New Roman"/>
          <w:b/>
          <w:lang w:eastAsia="ru-RU"/>
        </w:rPr>
        <w:t>Елизаветовского</w:t>
      </w:r>
      <w:r>
        <w:rPr>
          <w:rFonts w:eastAsia="Times New Roman"/>
          <w:b/>
          <w:lang w:eastAsia="ru-RU"/>
        </w:rPr>
        <w:t xml:space="preserve"> сельского поселения</w:t>
      </w:r>
    </w:p>
    <w:p w:rsidR="00544A8D" w:rsidRPr="00C11C0D" w:rsidRDefault="00544A8D" w:rsidP="00544A8D">
      <w:pPr>
        <w:rPr>
          <w:b/>
        </w:rPr>
      </w:pPr>
    </w:p>
    <w:tbl>
      <w:tblPr>
        <w:tblW w:w="9371" w:type="dxa"/>
        <w:tblCellSpacing w:w="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left w:w="0" w:type="dxa"/>
          <w:right w:w="0" w:type="dxa"/>
        </w:tblCellMar>
        <w:tblLook w:val="04A0" w:firstRow="1" w:lastRow="0" w:firstColumn="1" w:lastColumn="0" w:noHBand="0" w:noVBand="1"/>
      </w:tblPr>
      <w:tblGrid>
        <w:gridCol w:w="3972"/>
        <w:gridCol w:w="1264"/>
        <w:gridCol w:w="1490"/>
        <w:gridCol w:w="1227"/>
        <w:gridCol w:w="1418"/>
      </w:tblGrid>
      <w:tr w:rsidR="00544A8D" w:rsidRPr="00002EB9" w:rsidTr="00351458">
        <w:trPr>
          <w:trHeight w:val="645"/>
          <w:tblCellSpacing w:w="0" w:type="dxa"/>
        </w:trPr>
        <w:tc>
          <w:tcPr>
            <w:tcW w:w="3972" w:type="dxa"/>
            <w:shd w:val="clear" w:color="auto" w:fill="DAEEF3"/>
            <w:vAlign w:val="center"/>
            <w:hideMark/>
          </w:tcPr>
          <w:p w:rsidR="00544A8D" w:rsidRPr="00002EB9" w:rsidRDefault="00544A8D" w:rsidP="007A06BC">
            <w:pPr>
              <w:spacing w:before="100" w:beforeAutospacing="1" w:after="119"/>
              <w:jc w:val="center"/>
            </w:pPr>
            <w:r w:rsidRPr="00002EB9">
              <w:rPr>
                <w:b/>
                <w:bCs/>
              </w:rPr>
              <w:lastRenderedPageBreak/>
              <w:t>Показатели</w:t>
            </w:r>
          </w:p>
        </w:tc>
        <w:tc>
          <w:tcPr>
            <w:tcW w:w="1264" w:type="dxa"/>
            <w:shd w:val="clear" w:color="auto" w:fill="DAEEF3"/>
            <w:vAlign w:val="center"/>
            <w:hideMark/>
          </w:tcPr>
          <w:p w:rsidR="00544A8D" w:rsidRPr="00002EB9" w:rsidRDefault="00544A8D" w:rsidP="007A06BC">
            <w:pPr>
              <w:spacing w:before="100" w:beforeAutospacing="1" w:after="119"/>
              <w:jc w:val="center"/>
            </w:pPr>
            <w:r w:rsidRPr="00002EB9">
              <w:rPr>
                <w:b/>
                <w:bCs/>
              </w:rPr>
              <w:t>Единица измерения</w:t>
            </w:r>
          </w:p>
        </w:tc>
        <w:tc>
          <w:tcPr>
            <w:tcW w:w="1490" w:type="dxa"/>
            <w:shd w:val="clear" w:color="auto" w:fill="DAEEF3"/>
            <w:vAlign w:val="center"/>
            <w:hideMark/>
          </w:tcPr>
          <w:p w:rsidR="00544A8D" w:rsidRPr="00002EB9" w:rsidRDefault="00544A8D" w:rsidP="007A06BC">
            <w:pPr>
              <w:spacing w:before="100" w:beforeAutospacing="1" w:after="119"/>
              <w:jc w:val="center"/>
            </w:pPr>
            <w:r w:rsidRPr="00002EB9">
              <w:rPr>
                <w:b/>
                <w:bCs/>
              </w:rPr>
              <w:t>Базовый период</w:t>
            </w:r>
          </w:p>
        </w:tc>
        <w:tc>
          <w:tcPr>
            <w:tcW w:w="2645" w:type="dxa"/>
            <w:gridSpan w:val="2"/>
            <w:shd w:val="clear" w:color="auto" w:fill="DAEEF3"/>
            <w:vAlign w:val="center"/>
            <w:hideMark/>
          </w:tcPr>
          <w:p w:rsidR="00544A8D" w:rsidRPr="00002EB9" w:rsidRDefault="00544A8D" w:rsidP="007A06BC">
            <w:pPr>
              <w:spacing w:before="100" w:beforeAutospacing="1" w:after="119"/>
              <w:jc w:val="center"/>
            </w:pPr>
            <w:r w:rsidRPr="00002EB9">
              <w:rPr>
                <w:b/>
                <w:bCs/>
              </w:rPr>
              <w:t>Прогнозируемый период</w:t>
            </w:r>
          </w:p>
        </w:tc>
      </w:tr>
      <w:tr w:rsidR="00544A8D" w:rsidRPr="00002EB9" w:rsidTr="00351458">
        <w:trPr>
          <w:tblCellSpacing w:w="0" w:type="dxa"/>
        </w:trPr>
        <w:tc>
          <w:tcPr>
            <w:tcW w:w="3972" w:type="dxa"/>
            <w:hideMark/>
          </w:tcPr>
          <w:p w:rsidR="00544A8D" w:rsidRPr="00002EB9" w:rsidRDefault="00544A8D" w:rsidP="007A06BC">
            <w:pPr>
              <w:spacing w:before="100" w:beforeAutospacing="1" w:after="119"/>
            </w:pPr>
          </w:p>
        </w:tc>
        <w:tc>
          <w:tcPr>
            <w:tcW w:w="1264" w:type="dxa"/>
            <w:hideMark/>
          </w:tcPr>
          <w:p w:rsidR="00544A8D" w:rsidRPr="00002EB9" w:rsidRDefault="00544A8D" w:rsidP="007A06BC">
            <w:pPr>
              <w:spacing w:before="100" w:beforeAutospacing="1" w:after="119"/>
            </w:pPr>
          </w:p>
        </w:tc>
        <w:tc>
          <w:tcPr>
            <w:tcW w:w="1490" w:type="dxa"/>
            <w:hideMark/>
          </w:tcPr>
          <w:p w:rsidR="00544A8D" w:rsidRPr="00002EB9" w:rsidRDefault="00544A8D" w:rsidP="007A06BC">
            <w:pPr>
              <w:spacing w:before="100" w:beforeAutospacing="1" w:after="119"/>
              <w:jc w:val="center"/>
            </w:pPr>
            <w:r w:rsidRPr="00002EB9">
              <w:t>2008 год</w:t>
            </w:r>
          </w:p>
        </w:tc>
        <w:tc>
          <w:tcPr>
            <w:tcW w:w="1227" w:type="dxa"/>
            <w:hideMark/>
          </w:tcPr>
          <w:p w:rsidR="00544A8D" w:rsidRPr="00002EB9" w:rsidRDefault="00544A8D" w:rsidP="007A06BC">
            <w:pPr>
              <w:spacing w:before="100" w:beforeAutospacing="1" w:after="119"/>
              <w:jc w:val="center"/>
            </w:pPr>
            <w:r w:rsidRPr="00002EB9">
              <w:t>2020 год</w:t>
            </w:r>
          </w:p>
        </w:tc>
        <w:tc>
          <w:tcPr>
            <w:tcW w:w="1418" w:type="dxa"/>
            <w:hideMark/>
          </w:tcPr>
          <w:p w:rsidR="00544A8D" w:rsidRPr="00002EB9" w:rsidRDefault="00544A8D" w:rsidP="007A06BC">
            <w:pPr>
              <w:spacing w:before="100" w:beforeAutospacing="1" w:after="119"/>
              <w:jc w:val="center"/>
            </w:pPr>
            <w:r w:rsidRPr="00002EB9">
              <w:t>2030 год</w:t>
            </w:r>
          </w:p>
        </w:tc>
      </w:tr>
      <w:tr w:rsidR="00544A8D" w:rsidRPr="00002EB9" w:rsidTr="00351458">
        <w:trPr>
          <w:tblCellSpacing w:w="0" w:type="dxa"/>
        </w:trPr>
        <w:tc>
          <w:tcPr>
            <w:tcW w:w="3972" w:type="dxa"/>
            <w:hideMark/>
          </w:tcPr>
          <w:p w:rsidR="00544A8D" w:rsidRPr="00002EB9" w:rsidRDefault="00544A8D" w:rsidP="007A06BC">
            <w:pPr>
              <w:spacing w:before="100" w:beforeAutospacing="1" w:after="119"/>
            </w:pPr>
            <w:r w:rsidRPr="00002EB9">
              <w:t>Численность населения на начало года</w:t>
            </w:r>
          </w:p>
        </w:tc>
        <w:tc>
          <w:tcPr>
            <w:tcW w:w="1264" w:type="dxa"/>
            <w:hideMark/>
          </w:tcPr>
          <w:p w:rsidR="00544A8D" w:rsidRPr="00002EB9" w:rsidRDefault="00D452D5" w:rsidP="00D452D5">
            <w:pPr>
              <w:spacing w:before="100" w:beforeAutospacing="1" w:after="119"/>
              <w:jc w:val="center"/>
            </w:pPr>
            <w:r>
              <w:t>ч</w:t>
            </w:r>
            <w:r w:rsidR="00544A8D" w:rsidRPr="00002EB9">
              <w:t>ел</w:t>
            </w:r>
            <w:r>
              <w:t>.</w:t>
            </w:r>
          </w:p>
        </w:tc>
        <w:tc>
          <w:tcPr>
            <w:tcW w:w="1490" w:type="dxa"/>
            <w:hideMark/>
          </w:tcPr>
          <w:p w:rsidR="00544A8D" w:rsidRPr="00002EB9" w:rsidRDefault="00544A8D" w:rsidP="00D452D5">
            <w:pPr>
              <w:spacing w:before="100" w:beforeAutospacing="1" w:after="119"/>
              <w:jc w:val="center"/>
              <w:rPr>
                <w:lang w:val="en-US"/>
              </w:rPr>
            </w:pPr>
            <w:r w:rsidRPr="00002EB9">
              <w:t>1864</w:t>
            </w:r>
          </w:p>
        </w:tc>
        <w:tc>
          <w:tcPr>
            <w:tcW w:w="1227" w:type="dxa"/>
            <w:hideMark/>
          </w:tcPr>
          <w:p w:rsidR="00544A8D" w:rsidRPr="00002EB9" w:rsidRDefault="00544A8D" w:rsidP="00D452D5">
            <w:pPr>
              <w:spacing w:before="100" w:beforeAutospacing="1" w:after="119"/>
              <w:jc w:val="center"/>
            </w:pPr>
            <w:r w:rsidRPr="00002EB9">
              <w:t>1960</w:t>
            </w:r>
          </w:p>
        </w:tc>
        <w:tc>
          <w:tcPr>
            <w:tcW w:w="1418" w:type="dxa"/>
            <w:hideMark/>
          </w:tcPr>
          <w:p w:rsidR="00544A8D" w:rsidRPr="00002EB9" w:rsidRDefault="00544A8D" w:rsidP="00D452D5">
            <w:pPr>
              <w:spacing w:before="100" w:beforeAutospacing="1" w:after="119"/>
              <w:jc w:val="center"/>
            </w:pPr>
            <w:r w:rsidRPr="00002EB9">
              <w:t>2000</w:t>
            </w:r>
          </w:p>
        </w:tc>
      </w:tr>
      <w:tr w:rsidR="00544A8D" w:rsidRPr="00002EB9" w:rsidTr="00351458">
        <w:trPr>
          <w:trHeight w:val="975"/>
          <w:tblCellSpacing w:w="0" w:type="dxa"/>
        </w:trPr>
        <w:tc>
          <w:tcPr>
            <w:tcW w:w="3972" w:type="dxa"/>
            <w:hideMark/>
          </w:tcPr>
          <w:p w:rsidR="00544A8D" w:rsidRPr="00002EB9" w:rsidRDefault="00544A8D" w:rsidP="007A06BC">
            <w:pPr>
              <w:spacing w:before="100" w:beforeAutospacing="1" w:after="119"/>
            </w:pPr>
            <w:r w:rsidRPr="00002EB9">
              <w:t>Численность населения в возрасте моложе трудоспособного</w:t>
            </w:r>
          </w:p>
        </w:tc>
        <w:tc>
          <w:tcPr>
            <w:tcW w:w="1264" w:type="dxa"/>
            <w:hideMark/>
          </w:tcPr>
          <w:p w:rsidR="00544A8D" w:rsidRPr="00002EB9" w:rsidRDefault="00544A8D" w:rsidP="007A06BC">
            <w:pPr>
              <w:spacing w:before="100" w:beforeAutospacing="1" w:after="119"/>
              <w:jc w:val="center"/>
            </w:pPr>
            <w:r w:rsidRPr="00002EB9">
              <w:t>чел.</w:t>
            </w:r>
          </w:p>
        </w:tc>
        <w:tc>
          <w:tcPr>
            <w:tcW w:w="1490" w:type="dxa"/>
            <w:hideMark/>
          </w:tcPr>
          <w:p w:rsidR="00544A8D" w:rsidRPr="00002EB9" w:rsidRDefault="00544A8D" w:rsidP="007A06BC">
            <w:pPr>
              <w:jc w:val="center"/>
              <w:rPr>
                <w:color w:val="000000"/>
              </w:rPr>
            </w:pPr>
            <w:r w:rsidRPr="00002EB9">
              <w:rPr>
                <w:color w:val="000000"/>
              </w:rPr>
              <w:t>259</w:t>
            </w:r>
          </w:p>
          <w:p w:rsidR="00544A8D" w:rsidRPr="00002EB9" w:rsidRDefault="00544A8D" w:rsidP="007A06BC">
            <w:pPr>
              <w:jc w:val="center"/>
              <w:rPr>
                <w:color w:val="000000"/>
              </w:rPr>
            </w:pPr>
            <w:r w:rsidRPr="00002EB9">
              <w:rPr>
                <w:color w:val="000000"/>
              </w:rPr>
              <w:t>14%</w:t>
            </w:r>
          </w:p>
        </w:tc>
        <w:tc>
          <w:tcPr>
            <w:tcW w:w="1227" w:type="dxa"/>
            <w:hideMark/>
          </w:tcPr>
          <w:p w:rsidR="00544A8D" w:rsidRPr="00002EB9" w:rsidRDefault="00544A8D" w:rsidP="007A06BC">
            <w:pPr>
              <w:jc w:val="center"/>
              <w:rPr>
                <w:color w:val="000000"/>
              </w:rPr>
            </w:pPr>
            <w:r w:rsidRPr="00002EB9">
              <w:rPr>
                <w:color w:val="000000"/>
              </w:rPr>
              <w:t>274</w:t>
            </w:r>
          </w:p>
          <w:p w:rsidR="00544A8D" w:rsidRPr="00002EB9" w:rsidRDefault="00544A8D" w:rsidP="007A06BC">
            <w:pPr>
              <w:jc w:val="center"/>
              <w:rPr>
                <w:color w:val="000000"/>
              </w:rPr>
            </w:pPr>
            <w:r w:rsidRPr="00002EB9">
              <w:rPr>
                <w:color w:val="000000"/>
              </w:rPr>
              <w:t>14%</w:t>
            </w:r>
          </w:p>
        </w:tc>
        <w:tc>
          <w:tcPr>
            <w:tcW w:w="1418" w:type="dxa"/>
            <w:hideMark/>
          </w:tcPr>
          <w:p w:rsidR="00544A8D" w:rsidRPr="00002EB9" w:rsidRDefault="00544A8D" w:rsidP="007A06BC">
            <w:pPr>
              <w:jc w:val="center"/>
              <w:rPr>
                <w:color w:val="000000"/>
              </w:rPr>
            </w:pPr>
            <w:r w:rsidRPr="00002EB9">
              <w:rPr>
                <w:color w:val="000000"/>
              </w:rPr>
              <w:t>280</w:t>
            </w:r>
          </w:p>
          <w:p w:rsidR="00544A8D" w:rsidRPr="00002EB9" w:rsidRDefault="00544A8D" w:rsidP="007A06BC">
            <w:pPr>
              <w:jc w:val="center"/>
              <w:rPr>
                <w:color w:val="000000"/>
              </w:rPr>
            </w:pPr>
            <w:r w:rsidRPr="00002EB9">
              <w:rPr>
                <w:color w:val="000000"/>
              </w:rPr>
              <w:t>14%</w:t>
            </w:r>
          </w:p>
        </w:tc>
      </w:tr>
      <w:tr w:rsidR="00544A8D" w:rsidRPr="00002EB9" w:rsidTr="00351458">
        <w:trPr>
          <w:trHeight w:val="837"/>
          <w:tblCellSpacing w:w="0" w:type="dxa"/>
        </w:trPr>
        <w:tc>
          <w:tcPr>
            <w:tcW w:w="3972" w:type="dxa"/>
            <w:hideMark/>
          </w:tcPr>
          <w:p w:rsidR="00544A8D" w:rsidRPr="00002EB9" w:rsidRDefault="00544A8D" w:rsidP="007A06BC">
            <w:pPr>
              <w:spacing w:before="100" w:beforeAutospacing="1" w:after="119"/>
            </w:pPr>
            <w:r w:rsidRPr="00002EB9">
              <w:t>Численность населения в трудоспособном возрасте</w:t>
            </w:r>
          </w:p>
        </w:tc>
        <w:tc>
          <w:tcPr>
            <w:tcW w:w="1264" w:type="dxa"/>
            <w:hideMark/>
          </w:tcPr>
          <w:p w:rsidR="00544A8D" w:rsidRPr="00002EB9" w:rsidRDefault="00544A8D" w:rsidP="007A06BC">
            <w:pPr>
              <w:spacing w:before="100" w:beforeAutospacing="1" w:after="119"/>
              <w:jc w:val="center"/>
            </w:pPr>
            <w:r w:rsidRPr="00002EB9">
              <w:t>чел.</w:t>
            </w:r>
          </w:p>
        </w:tc>
        <w:tc>
          <w:tcPr>
            <w:tcW w:w="1490" w:type="dxa"/>
            <w:hideMark/>
          </w:tcPr>
          <w:p w:rsidR="00544A8D" w:rsidRPr="00002EB9" w:rsidRDefault="00544A8D" w:rsidP="007A06BC">
            <w:pPr>
              <w:jc w:val="center"/>
              <w:rPr>
                <w:color w:val="000000"/>
              </w:rPr>
            </w:pPr>
            <w:r w:rsidRPr="00002EB9">
              <w:rPr>
                <w:color w:val="000000"/>
              </w:rPr>
              <w:t>935</w:t>
            </w:r>
          </w:p>
          <w:p w:rsidR="00544A8D" w:rsidRPr="00002EB9" w:rsidRDefault="00544A8D" w:rsidP="007A06BC">
            <w:pPr>
              <w:jc w:val="center"/>
              <w:rPr>
                <w:color w:val="000000"/>
              </w:rPr>
            </w:pPr>
            <w:r w:rsidRPr="00002EB9">
              <w:rPr>
                <w:color w:val="000000"/>
              </w:rPr>
              <w:t>50%</w:t>
            </w:r>
          </w:p>
        </w:tc>
        <w:tc>
          <w:tcPr>
            <w:tcW w:w="1227" w:type="dxa"/>
            <w:hideMark/>
          </w:tcPr>
          <w:p w:rsidR="00544A8D" w:rsidRPr="00002EB9" w:rsidRDefault="00544A8D" w:rsidP="007A06BC">
            <w:pPr>
              <w:jc w:val="center"/>
              <w:rPr>
                <w:color w:val="000000"/>
              </w:rPr>
            </w:pPr>
            <w:r w:rsidRPr="00002EB9">
              <w:rPr>
                <w:color w:val="000000"/>
              </w:rPr>
              <w:t>1000</w:t>
            </w:r>
          </w:p>
          <w:p w:rsidR="00544A8D" w:rsidRPr="00002EB9" w:rsidRDefault="00544A8D" w:rsidP="007A06BC">
            <w:pPr>
              <w:jc w:val="center"/>
            </w:pPr>
            <w:r w:rsidRPr="00002EB9">
              <w:rPr>
                <w:color w:val="000000"/>
              </w:rPr>
              <w:t>51%</w:t>
            </w:r>
          </w:p>
        </w:tc>
        <w:tc>
          <w:tcPr>
            <w:tcW w:w="1418" w:type="dxa"/>
            <w:hideMark/>
          </w:tcPr>
          <w:p w:rsidR="00544A8D" w:rsidRPr="00002EB9" w:rsidRDefault="00544A8D" w:rsidP="007A06BC">
            <w:pPr>
              <w:jc w:val="center"/>
              <w:rPr>
                <w:color w:val="000000"/>
              </w:rPr>
            </w:pPr>
            <w:r w:rsidRPr="00002EB9">
              <w:rPr>
                <w:color w:val="000000"/>
              </w:rPr>
              <w:t>1040</w:t>
            </w:r>
          </w:p>
          <w:p w:rsidR="00544A8D" w:rsidRPr="00002EB9" w:rsidRDefault="00544A8D" w:rsidP="007A06BC">
            <w:pPr>
              <w:jc w:val="center"/>
            </w:pPr>
            <w:r w:rsidRPr="00002EB9">
              <w:rPr>
                <w:color w:val="000000"/>
              </w:rPr>
              <w:t>52%</w:t>
            </w:r>
          </w:p>
        </w:tc>
      </w:tr>
      <w:tr w:rsidR="00544A8D" w:rsidRPr="00002EB9" w:rsidTr="00351458">
        <w:trPr>
          <w:trHeight w:val="810"/>
          <w:tblCellSpacing w:w="0" w:type="dxa"/>
        </w:trPr>
        <w:tc>
          <w:tcPr>
            <w:tcW w:w="3972" w:type="dxa"/>
            <w:hideMark/>
          </w:tcPr>
          <w:p w:rsidR="00544A8D" w:rsidRPr="00002EB9" w:rsidRDefault="00544A8D" w:rsidP="007A06BC">
            <w:pPr>
              <w:spacing w:before="100" w:beforeAutospacing="1" w:after="119"/>
            </w:pPr>
            <w:r w:rsidRPr="00002EB9">
              <w:t>Численность населения в возрасте старше трудоспособного</w:t>
            </w:r>
          </w:p>
        </w:tc>
        <w:tc>
          <w:tcPr>
            <w:tcW w:w="1264" w:type="dxa"/>
            <w:hideMark/>
          </w:tcPr>
          <w:p w:rsidR="00544A8D" w:rsidRPr="00002EB9" w:rsidRDefault="00544A8D" w:rsidP="007A06BC">
            <w:pPr>
              <w:spacing w:before="100" w:beforeAutospacing="1" w:after="119"/>
              <w:jc w:val="center"/>
            </w:pPr>
            <w:r w:rsidRPr="00002EB9">
              <w:t>чел.</w:t>
            </w:r>
          </w:p>
        </w:tc>
        <w:tc>
          <w:tcPr>
            <w:tcW w:w="1490" w:type="dxa"/>
            <w:hideMark/>
          </w:tcPr>
          <w:p w:rsidR="00544A8D" w:rsidRPr="00002EB9" w:rsidRDefault="00544A8D" w:rsidP="007A06BC">
            <w:pPr>
              <w:jc w:val="center"/>
              <w:rPr>
                <w:color w:val="000000"/>
              </w:rPr>
            </w:pPr>
            <w:r w:rsidRPr="00002EB9">
              <w:rPr>
                <w:color w:val="000000"/>
              </w:rPr>
              <w:t>670</w:t>
            </w:r>
          </w:p>
          <w:p w:rsidR="00544A8D" w:rsidRPr="00002EB9" w:rsidRDefault="00544A8D" w:rsidP="007A06BC">
            <w:pPr>
              <w:jc w:val="center"/>
            </w:pPr>
            <w:r w:rsidRPr="00002EB9">
              <w:rPr>
                <w:color w:val="000000"/>
              </w:rPr>
              <w:t>36%</w:t>
            </w:r>
          </w:p>
        </w:tc>
        <w:tc>
          <w:tcPr>
            <w:tcW w:w="1227" w:type="dxa"/>
            <w:hideMark/>
          </w:tcPr>
          <w:p w:rsidR="00544A8D" w:rsidRPr="00002EB9" w:rsidRDefault="00544A8D" w:rsidP="007A06BC">
            <w:pPr>
              <w:jc w:val="center"/>
              <w:rPr>
                <w:color w:val="000000"/>
              </w:rPr>
            </w:pPr>
            <w:r w:rsidRPr="00002EB9">
              <w:rPr>
                <w:color w:val="000000"/>
              </w:rPr>
              <w:t>686</w:t>
            </w:r>
          </w:p>
          <w:p w:rsidR="00544A8D" w:rsidRPr="00002EB9" w:rsidRDefault="00544A8D" w:rsidP="007A06BC">
            <w:pPr>
              <w:jc w:val="center"/>
            </w:pPr>
            <w:r w:rsidRPr="00002EB9">
              <w:rPr>
                <w:color w:val="000000"/>
              </w:rPr>
              <w:t>35%</w:t>
            </w:r>
          </w:p>
        </w:tc>
        <w:tc>
          <w:tcPr>
            <w:tcW w:w="1418" w:type="dxa"/>
            <w:hideMark/>
          </w:tcPr>
          <w:p w:rsidR="00544A8D" w:rsidRPr="00002EB9" w:rsidRDefault="00544A8D" w:rsidP="007A06BC">
            <w:pPr>
              <w:jc w:val="center"/>
              <w:rPr>
                <w:color w:val="000000"/>
              </w:rPr>
            </w:pPr>
            <w:r w:rsidRPr="00002EB9">
              <w:rPr>
                <w:color w:val="000000"/>
              </w:rPr>
              <w:t>680</w:t>
            </w:r>
          </w:p>
          <w:p w:rsidR="00544A8D" w:rsidRPr="00002EB9" w:rsidRDefault="00544A8D" w:rsidP="007A06BC">
            <w:pPr>
              <w:jc w:val="center"/>
            </w:pPr>
            <w:r w:rsidRPr="00002EB9">
              <w:rPr>
                <w:color w:val="000000"/>
              </w:rPr>
              <w:t>34%</w:t>
            </w:r>
          </w:p>
        </w:tc>
      </w:tr>
    </w:tbl>
    <w:p w:rsidR="00544A8D" w:rsidRPr="00002EB9" w:rsidRDefault="00544A8D" w:rsidP="00544A8D">
      <w:pPr>
        <w:rPr>
          <w:b/>
        </w:rPr>
      </w:pPr>
    </w:p>
    <w:p w:rsidR="000A4984" w:rsidRPr="00FB5A0C" w:rsidRDefault="000A4984" w:rsidP="0030648C">
      <w:pPr>
        <w:ind w:firstLine="567"/>
        <w:jc w:val="center"/>
        <w:rPr>
          <w:b/>
        </w:rPr>
      </w:pPr>
      <w:r w:rsidRPr="00FB5A0C">
        <w:rPr>
          <w:b/>
        </w:rPr>
        <w:t>3.3. Предложения по усовершенствованию и развитию планировочной структуры сельского поселения, функционально</w:t>
      </w:r>
      <w:r w:rsidR="006F6CCA">
        <w:rPr>
          <w:b/>
        </w:rPr>
        <w:t>е</w:t>
      </w:r>
      <w:r w:rsidR="0035749E">
        <w:rPr>
          <w:b/>
        </w:rPr>
        <w:t xml:space="preserve"> и градостроительное</w:t>
      </w:r>
      <w:r w:rsidRPr="00FB5A0C">
        <w:rPr>
          <w:b/>
        </w:rPr>
        <w:t xml:space="preserve"> зонировани</w:t>
      </w:r>
      <w:r w:rsidR="006F6CCA">
        <w:rPr>
          <w:b/>
        </w:rPr>
        <w:t>е</w:t>
      </w:r>
    </w:p>
    <w:p w:rsidR="00900E47" w:rsidRPr="003B5493" w:rsidRDefault="00900E47">
      <w:pPr>
        <w:jc w:val="center"/>
        <w:rPr>
          <w:rFonts w:ascii="Arial" w:eastAsia="Arial" w:hAnsi="Arial" w:cs="Arial"/>
          <w:sz w:val="20"/>
          <w:szCs w:val="20"/>
          <w:highlight w:val="lightGray"/>
        </w:rPr>
      </w:pPr>
    </w:p>
    <w:p w:rsidR="0030648C" w:rsidRDefault="000A4984" w:rsidP="0030648C">
      <w:pPr>
        <w:ind w:firstLine="567"/>
        <w:jc w:val="both"/>
      </w:pPr>
      <w:r>
        <w:t xml:space="preserve">С целью разработки проектных решений по территориальному планированию </w:t>
      </w:r>
      <w:r w:rsidR="003D57AF">
        <w:t>проведен</w:t>
      </w:r>
      <w:r>
        <w:t xml:space="preserve"> анализ планировочной структуры и функциональное зонирование территории населенных пунктов </w:t>
      </w:r>
      <w:r w:rsidR="00D343FC">
        <w:t xml:space="preserve">Елизаветовского </w:t>
      </w:r>
      <w:r>
        <w:t>сельского поселения</w:t>
      </w:r>
      <w:r w:rsidR="0030648C">
        <w:t>.</w:t>
      </w:r>
    </w:p>
    <w:p w:rsidR="000A4984" w:rsidRDefault="007C50DF" w:rsidP="0030648C">
      <w:pPr>
        <w:ind w:firstLine="567"/>
        <w:jc w:val="both"/>
      </w:pPr>
      <w:r>
        <w:t>Проектные решения</w:t>
      </w:r>
      <w:r w:rsidR="000A4984">
        <w:t xml:space="preserve"> Генерального плана по территориальному планированию направлены</w:t>
      </w:r>
      <w:r w:rsidR="003D57AF">
        <w:t>,</w:t>
      </w:r>
      <w:r w:rsidR="000A4984">
        <w:t xml:space="preserve"> в первую очередь</w:t>
      </w:r>
      <w:r w:rsidR="003D57AF">
        <w:t>,</w:t>
      </w:r>
      <w:r w:rsidR="000A4984">
        <w:t xml:space="preserve"> на устойчивое развитие территории сельского поселения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 развитие инженерной, транспортной и социальной инфраструктур сельского поселения; обеспечение учета интересов граждан и их объединений, Российской Федерации и Воронежской области, сельского поселения; 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FE2365" w:rsidRDefault="00FE2365" w:rsidP="000A4984">
      <w:pPr>
        <w:jc w:val="both"/>
      </w:pPr>
    </w:p>
    <w:p w:rsidR="008871F8" w:rsidRDefault="008871F8" w:rsidP="0030648C">
      <w:pPr>
        <w:ind w:firstLine="567"/>
        <w:jc w:val="both"/>
        <w:rPr>
          <w:b/>
          <w:bCs/>
          <w:i/>
          <w:iCs/>
        </w:rPr>
      </w:pPr>
      <w:r>
        <w:rPr>
          <w:b/>
          <w:bCs/>
          <w:i/>
          <w:iCs/>
        </w:rPr>
        <w:t>3.3.1. Функциональное зонирование</w:t>
      </w:r>
    </w:p>
    <w:p w:rsidR="003B31BD" w:rsidRDefault="008871F8" w:rsidP="003B31BD">
      <w:pPr>
        <w:ind w:firstLine="567"/>
        <w:jc w:val="both"/>
      </w:pPr>
      <w:r>
        <w:t xml:space="preserve">Согласно </w:t>
      </w:r>
      <w:r w:rsidR="000802AB">
        <w:t xml:space="preserve">п.5 ч.6 </w:t>
      </w:r>
      <w:r>
        <w:t xml:space="preserve">ст.23 ГрК РФ на картах (схемах), содержащихся в  генеральных планах, отображаются границы функциональных зон с параметрами планируемого развития таких зон. </w:t>
      </w:r>
    </w:p>
    <w:p w:rsidR="003B31BD" w:rsidRDefault="008871F8" w:rsidP="003B31BD">
      <w:pPr>
        <w:ind w:firstLine="567"/>
        <w:jc w:val="both"/>
      </w:pPr>
      <w: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w:t>
      </w:r>
    </w:p>
    <w:p w:rsidR="003B31BD" w:rsidRDefault="008871F8" w:rsidP="003B31BD">
      <w:pPr>
        <w:ind w:firstLine="567"/>
        <w:jc w:val="both"/>
      </w:pPr>
      <w:r>
        <w:t>Предложения по функциональному использованию территории разработаны с учетом сложившейся и перспективной планировочной структуры городского поселения, планировочных ограничений, требований Градостроительного кодекса РФ.</w:t>
      </w:r>
    </w:p>
    <w:p w:rsidR="003B31BD" w:rsidRDefault="003B31BD" w:rsidP="003B31BD">
      <w:pPr>
        <w:ind w:firstLine="567"/>
        <w:jc w:val="both"/>
      </w:pPr>
    </w:p>
    <w:p w:rsidR="003B31BD" w:rsidRDefault="008871F8" w:rsidP="003B31BD">
      <w:pPr>
        <w:ind w:firstLine="567"/>
        <w:jc w:val="both"/>
      </w:pPr>
      <w:r>
        <w:t>В Генеральном плане выделены следующие виды функциональных зон:</w:t>
      </w:r>
    </w:p>
    <w:p w:rsidR="003B31BD" w:rsidRDefault="008871F8" w:rsidP="003B31BD">
      <w:pPr>
        <w:ind w:firstLine="567"/>
        <w:jc w:val="both"/>
      </w:pPr>
      <w:r>
        <w:t xml:space="preserve">1. </w:t>
      </w:r>
      <w:r>
        <w:rPr>
          <w:rFonts w:eastAsia="Arial" w:cs="Arial"/>
        </w:rPr>
        <w:t xml:space="preserve">Земельные участки в составе </w:t>
      </w:r>
      <w:r>
        <w:rPr>
          <w:rFonts w:eastAsia="Arial" w:cs="Arial"/>
          <w:b/>
          <w:bCs/>
          <w:color w:val="000000"/>
        </w:rPr>
        <w:t>жилых зон</w:t>
      </w:r>
      <w:r>
        <w:rPr>
          <w:rFonts w:eastAsia="Arial" w:cs="Arial"/>
        </w:rPr>
        <w:t xml:space="preserve"> предназначены для застройки жилыми зданиями, а также объектами культурно-бытового и иного назначения. Жилые зоны могут предназначаться для индивидуальной жилой застройки, малоэтажной смешанной жилой застройки, среднеэтажной смешанной жилой застройки и многоэтажной жилой застройки. </w:t>
      </w:r>
      <w:r w:rsidRPr="00AC4C3C">
        <w:rPr>
          <w:rFonts w:eastAsia="Arial" w:cs="Arial"/>
        </w:rPr>
        <w:lastRenderedPageBreak/>
        <w:t>Жилые зоны представлены во всех планировочных центрах населенн</w:t>
      </w:r>
      <w:r w:rsidR="001A1491">
        <w:rPr>
          <w:rFonts w:eastAsia="Arial" w:cs="Arial"/>
        </w:rPr>
        <w:t>ых</w:t>
      </w:r>
      <w:r w:rsidRPr="00AC4C3C">
        <w:rPr>
          <w:rFonts w:eastAsia="Arial" w:cs="Arial"/>
        </w:rPr>
        <w:t xml:space="preserve"> пункт</w:t>
      </w:r>
      <w:r w:rsidR="001A1491">
        <w:rPr>
          <w:rFonts w:eastAsia="Arial" w:cs="Arial"/>
        </w:rPr>
        <w:t>ов.</w:t>
      </w:r>
    </w:p>
    <w:p w:rsidR="008F1D20" w:rsidRPr="00521019" w:rsidRDefault="001A1491" w:rsidP="006F6CCA">
      <w:pPr>
        <w:widowControl/>
        <w:suppressAutoHyphens w:val="0"/>
        <w:autoSpaceDE w:val="0"/>
        <w:autoSpaceDN w:val="0"/>
        <w:adjustRightInd w:val="0"/>
        <w:ind w:firstLine="567"/>
        <w:jc w:val="both"/>
        <w:rPr>
          <w:rFonts w:eastAsia="TimesNewRoman"/>
          <w:kern w:val="0"/>
          <w:lang w:eastAsia="ru-RU"/>
        </w:rPr>
      </w:pPr>
      <w:r w:rsidRPr="00D16BA4">
        <w:rPr>
          <w:rFonts w:eastAsia="Times New Roman"/>
          <w:color w:val="000000"/>
          <w:kern w:val="0"/>
          <w:lang w:eastAsia="ru-RU"/>
        </w:rPr>
        <w:t xml:space="preserve">С целью устойчивого развития территории </w:t>
      </w:r>
      <w:r>
        <w:rPr>
          <w:rFonts w:eastAsia="Times New Roman"/>
          <w:color w:val="000000"/>
          <w:kern w:val="0"/>
          <w:lang w:eastAsia="ru-RU"/>
        </w:rPr>
        <w:t>Елизаветовского</w:t>
      </w:r>
      <w:r w:rsidRPr="00D16BA4">
        <w:rPr>
          <w:rFonts w:eastAsia="Times New Roman"/>
          <w:color w:val="000000"/>
          <w:kern w:val="0"/>
          <w:lang w:eastAsia="ru-RU"/>
        </w:rPr>
        <w:t xml:space="preserve"> сельского поселения одним из основных мероприятий по территориальному планированию настоящим Генпланом определя</w:t>
      </w:r>
      <w:r>
        <w:rPr>
          <w:rFonts w:eastAsia="Times New Roman"/>
          <w:color w:val="000000"/>
          <w:kern w:val="0"/>
          <w:lang w:eastAsia="ru-RU"/>
        </w:rPr>
        <w:t>ю</w:t>
      </w:r>
      <w:r w:rsidRPr="00D16BA4">
        <w:rPr>
          <w:rFonts w:eastAsia="Times New Roman"/>
          <w:color w:val="000000"/>
          <w:kern w:val="0"/>
          <w:lang w:eastAsia="ru-RU"/>
        </w:rPr>
        <w:t>тся включени</w:t>
      </w:r>
      <w:r>
        <w:rPr>
          <w:rFonts w:eastAsia="Times New Roman"/>
          <w:color w:val="000000"/>
          <w:kern w:val="0"/>
          <w:lang w:eastAsia="ru-RU"/>
        </w:rPr>
        <w:t>я</w:t>
      </w:r>
      <w:r w:rsidRPr="00D16BA4">
        <w:rPr>
          <w:rFonts w:eastAsia="Times New Roman"/>
          <w:color w:val="000000"/>
          <w:kern w:val="0"/>
          <w:lang w:eastAsia="ru-RU"/>
        </w:rPr>
        <w:t xml:space="preserve"> в границы </w:t>
      </w:r>
      <w:r w:rsidR="00EF47E9">
        <w:rPr>
          <w:rFonts w:eastAsia="Times New Roman"/>
          <w:color w:val="000000"/>
          <w:kern w:val="0"/>
          <w:lang w:eastAsia="ru-RU"/>
        </w:rPr>
        <w:t>населенных пунктов</w:t>
      </w:r>
      <w:r w:rsidRPr="003B0C97">
        <w:rPr>
          <w:rFonts w:eastAsia="Times New Roman"/>
          <w:color w:val="000000"/>
          <w:kern w:val="0"/>
          <w:lang w:eastAsia="ru-RU"/>
        </w:rPr>
        <w:t xml:space="preserve"> </w:t>
      </w:r>
      <w:r w:rsidR="00EF47E9">
        <w:rPr>
          <w:rFonts w:eastAsia="Times New Roman"/>
          <w:color w:val="000000"/>
          <w:kern w:val="0"/>
          <w:lang w:eastAsia="ru-RU"/>
        </w:rPr>
        <w:t>8</w:t>
      </w:r>
      <w:r w:rsidR="00296BC7" w:rsidRPr="003B0C97">
        <w:rPr>
          <w:rFonts w:eastAsia="Times New Roman"/>
          <w:color w:val="000000"/>
          <w:kern w:val="0"/>
          <w:lang w:eastAsia="ru-RU"/>
        </w:rPr>
        <w:t xml:space="preserve"> </w:t>
      </w:r>
      <w:r w:rsidRPr="003B0C97">
        <w:rPr>
          <w:rFonts w:eastAsia="Times New Roman"/>
          <w:color w:val="000000"/>
          <w:kern w:val="0"/>
          <w:lang w:eastAsia="ru-RU"/>
        </w:rPr>
        <w:t>земельных</w:t>
      </w:r>
      <w:r w:rsidRPr="00D16BA4">
        <w:rPr>
          <w:rFonts w:eastAsia="Times New Roman"/>
          <w:color w:val="000000"/>
          <w:kern w:val="0"/>
          <w:lang w:eastAsia="ru-RU"/>
        </w:rPr>
        <w:t xml:space="preserve"> участк</w:t>
      </w:r>
      <w:r>
        <w:rPr>
          <w:rFonts w:eastAsia="Times New Roman"/>
          <w:color w:val="000000"/>
          <w:kern w:val="0"/>
          <w:lang w:eastAsia="ru-RU"/>
        </w:rPr>
        <w:t>ов</w:t>
      </w:r>
      <w:r w:rsidRPr="00D16BA4">
        <w:rPr>
          <w:rFonts w:eastAsia="Times New Roman"/>
          <w:color w:val="000000"/>
          <w:kern w:val="0"/>
          <w:lang w:eastAsia="ru-RU"/>
        </w:rPr>
        <w:t xml:space="preserve"> </w:t>
      </w:r>
      <w:r>
        <w:rPr>
          <w:rFonts w:eastAsia="Times New Roman"/>
          <w:color w:val="000000"/>
          <w:kern w:val="0"/>
          <w:lang w:eastAsia="ru-RU"/>
        </w:rPr>
        <w:t xml:space="preserve">общей </w:t>
      </w:r>
      <w:r w:rsidRPr="00D10B14">
        <w:rPr>
          <w:rFonts w:eastAsia="Times New Roman"/>
          <w:color w:val="000000"/>
          <w:kern w:val="0"/>
          <w:lang w:eastAsia="ru-RU"/>
        </w:rPr>
        <w:t xml:space="preserve">площадью </w:t>
      </w:r>
      <w:r w:rsidR="00D41D49" w:rsidRPr="00D10B14">
        <w:rPr>
          <w:rFonts w:eastAsia="Times New Roman"/>
          <w:color w:val="000000"/>
          <w:kern w:val="0"/>
          <w:lang w:eastAsia="ru-RU"/>
        </w:rPr>
        <w:t>45,</w:t>
      </w:r>
      <w:r w:rsidR="00EF47E9">
        <w:rPr>
          <w:rFonts w:eastAsia="Times New Roman"/>
          <w:color w:val="000000"/>
          <w:kern w:val="0"/>
          <w:lang w:eastAsia="ru-RU"/>
        </w:rPr>
        <w:t>4</w:t>
      </w:r>
      <w:r w:rsidRPr="00D10B14">
        <w:rPr>
          <w:rFonts w:eastAsia="Times New Roman"/>
          <w:color w:val="000000"/>
          <w:kern w:val="0"/>
          <w:lang w:eastAsia="ru-RU"/>
        </w:rPr>
        <w:t xml:space="preserve"> га</w:t>
      </w:r>
      <w:r w:rsidRPr="00D16BA4">
        <w:rPr>
          <w:rFonts w:eastAsia="Times New Roman"/>
          <w:color w:val="000000"/>
          <w:kern w:val="0"/>
          <w:lang w:eastAsia="ru-RU"/>
        </w:rPr>
        <w:t>.</w:t>
      </w:r>
    </w:p>
    <w:p w:rsidR="003B31BD" w:rsidRPr="001A1491" w:rsidRDefault="008871F8" w:rsidP="003B31BD">
      <w:pPr>
        <w:ind w:firstLine="567"/>
        <w:jc w:val="both"/>
      </w:pPr>
      <w:r w:rsidRPr="00A723F2">
        <w:rPr>
          <w:rFonts w:eastAsia="Arial" w:cs="Arial"/>
        </w:rPr>
        <w:t xml:space="preserve">2. Земельные участки в составе </w:t>
      </w:r>
      <w:r w:rsidRPr="00A723F2">
        <w:rPr>
          <w:rFonts w:eastAsia="Arial" w:cs="Arial"/>
          <w:b/>
          <w:bCs/>
          <w:color w:val="000000"/>
        </w:rPr>
        <w:t>общественно-деловых зон</w:t>
      </w:r>
      <w:r w:rsidRPr="00A723F2">
        <w:rPr>
          <w:rFonts w:eastAsia="Arial" w:cs="Arial"/>
        </w:rPr>
        <w:t xml:space="preserve">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w:t>
      </w:r>
      <w:r w:rsidRPr="001A1491">
        <w:rPr>
          <w:rFonts w:eastAsia="Arial" w:cs="Arial"/>
        </w:rPr>
        <w:t xml:space="preserve">. Общественно-деловые зоны </w:t>
      </w:r>
      <w:r w:rsidR="00650813" w:rsidRPr="001A1491">
        <w:rPr>
          <w:rFonts w:eastAsia="Arial" w:cs="Arial"/>
        </w:rPr>
        <w:t xml:space="preserve">разобщены по всей территории села </w:t>
      </w:r>
      <w:r w:rsidR="00D343FC" w:rsidRPr="001A1491">
        <w:rPr>
          <w:rFonts w:eastAsia="Arial" w:cs="Arial"/>
        </w:rPr>
        <w:t>Елизаветовка</w:t>
      </w:r>
      <w:r w:rsidR="00650813" w:rsidRPr="001A1491">
        <w:rPr>
          <w:rFonts w:eastAsia="Arial" w:cs="Arial"/>
        </w:rPr>
        <w:t>.</w:t>
      </w:r>
    </w:p>
    <w:p w:rsidR="003B31BD" w:rsidRPr="006322DA" w:rsidRDefault="008871F8" w:rsidP="003B31BD">
      <w:pPr>
        <w:ind w:firstLine="567"/>
        <w:jc w:val="both"/>
      </w:pPr>
      <w:r w:rsidRPr="001A1491">
        <w:rPr>
          <w:rFonts w:eastAsia="Arial" w:cs="Arial"/>
        </w:rPr>
        <w:t>3.</w:t>
      </w:r>
      <w:r w:rsidR="00650813" w:rsidRPr="001A1491">
        <w:rPr>
          <w:rFonts w:eastAsia="Arial" w:cs="Arial"/>
        </w:rPr>
        <w:t xml:space="preserve"> </w:t>
      </w:r>
      <w:r w:rsidRPr="001A1491">
        <w:rPr>
          <w:rFonts w:eastAsia="Arial" w:cs="Arial"/>
        </w:rPr>
        <w:t>Земельные</w:t>
      </w:r>
      <w:r w:rsidRPr="004948D1">
        <w:rPr>
          <w:rFonts w:eastAsia="Arial" w:cs="Arial"/>
        </w:rPr>
        <w:t xml:space="preserve"> участки в</w:t>
      </w:r>
      <w:r w:rsidRPr="00A723F2">
        <w:rPr>
          <w:rFonts w:eastAsia="Arial" w:cs="Arial"/>
        </w:rPr>
        <w:t xml:space="preserve"> составе </w:t>
      </w:r>
      <w:r w:rsidRPr="00A723F2">
        <w:rPr>
          <w:rFonts w:eastAsia="Arial" w:cs="Arial"/>
          <w:b/>
          <w:bCs/>
          <w:color w:val="000000"/>
        </w:rPr>
        <w:t>производственных зон</w:t>
      </w:r>
      <w:r w:rsidRPr="00A723F2">
        <w:rPr>
          <w:rFonts w:eastAsia="Arial" w:cs="Arial"/>
        </w:rPr>
        <w:t xml:space="preserve"> предназначены для застройки промышленными, коммунально-складскими, иными предназначенными для этих цел</w:t>
      </w:r>
      <w:r w:rsidR="001A1491">
        <w:rPr>
          <w:rFonts w:eastAsia="Arial" w:cs="Arial"/>
        </w:rPr>
        <w:t>ей производственными объектами.</w:t>
      </w:r>
      <w:r w:rsidR="001A1491" w:rsidRPr="001A1491">
        <w:rPr>
          <w:rFonts w:eastAsia="Arial" w:cs="Arial"/>
        </w:rPr>
        <w:t xml:space="preserve"> </w:t>
      </w:r>
      <w:r w:rsidR="001A1491">
        <w:rPr>
          <w:rFonts w:eastAsia="Arial" w:cs="Arial"/>
        </w:rPr>
        <w:t>Перечень действующих предприятий и более подробная информация о них указаны в п.2.5.2.2.</w:t>
      </w:r>
    </w:p>
    <w:p w:rsidR="003B31BD" w:rsidRPr="00A723F2" w:rsidRDefault="008871F8" w:rsidP="003B31BD">
      <w:pPr>
        <w:ind w:firstLine="567"/>
        <w:jc w:val="both"/>
      </w:pPr>
      <w:r w:rsidRPr="00A723F2">
        <w:rPr>
          <w:rFonts w:eastAsia="Arial" w:cs="Arial"/>
        </w:rPr>
        <w:t>4.</w:t>
      </w:r>
      <w:r w:rsidR="00094819" w:rsidRPr="00A723F2">
        <w:rPr>
          <w:rFonts w:eastAsia="Arial" w:cs="Arial"/>
        </w:rPr>
        <w:t xml:space="preserve"> </w:t>
      </w:r>
      <w:r w:rsidRPr="00A723F2">
        <w:rPr>
          <w:rFonts w:eastAsia="Arial" w:cs="Arial"/>
        </w:rPr>
        <w:t xml:space="preserve">Земельные участки в составе </w:t>
      </w:r>
      <w:r w:rsidRPr="00A723F2">
        <w:rPr>
          <w:rFonts w:eastAsia="Arial" w:cs="Arial"/>
          <w:b/>
          <w:bCs/>
          <w:color w:val="000000"/>
        </w:rPr>
        <w:t>зон инженерной и транспортной инфраструктур</w:t>
      </w:r>
      <w:r w:rsidRPr="00A723F2">
        <w:rPr>
          <w:rFonts w:eastAsia="Arial" w:cs="Arial"/>
        </w:rPr>
        <w:t xml:space="preserve"> предназначены для застройки объектами железнодорожного, автомобильного, речного, морского, воздушного и трубопроводного транспорта, связи, инженерной инфраструктур. </w:t>
      </w:r>
    </w:p>
    <w:p w:rsidR="00296BC7" w:rsidRDefault="008871F8" w:rsidP="003B31BD">
      <w:pPr>
        <w:ind w:firstLine="567"/>
        <w:jc w:val="both"/>
        <w:rPr>
          <w:rFonts w:eastAsia="Arial" w:cs="Arial"/>
        </w:rPr>
      </w:pPr>
      <w:r w:rsidRPr="00A723F2">
        <w:rPr>
          <w:rFonts w:eastAsia="Arial" w:cs="Arial"/>
        </w:rPr>
        <w:t>5.</w:t>
      </w:r>
      <w:r w:rsidR="00094819" w:rsidRPr="00A723F2">
        <w:rPr>
          <w:rFonts w:eastAsia="Arial" w:cs="Arial"/>
        </w:rPr>
        <w:t xml:space="preserve"> </w:t>
      </w:r>
      <w:r w:rsidRPr="00A723F2">
        <w:rPr>
          <w:rFonts w:eastAsia="Arial" w:cs="Arial"/>
        </w:rPr>
        <w:t xml:space="preserve">Земельные участки в составе </w:t>
      </w:r>
      <w:r w:rsidRPr="00A723F2">
        <w:rPr>
          <w:rFonts w:eastAsia="Arial" w:cs="Arial"/>
          <w:b/>
          <w:bCs/>
          <w:color w:val="000000"/>
        </w:rPr>
        <w:t>рекреационных зон</w:t>
      </w:r>
      <w:r w:rsidRPr="00A723F2">
        <w:rPr>
          <w:rFonts w:eastAsia="Arial" w:cs="Arial"/>
          <w:color w:val="000000"/>
        </w:rPr>
        <w:t>,</w:t>
      </w:r>
      <w:r w:rsidRPr="00A723F2">
        <w:rPr>
          <w:rFonts w:eastAsia="Arial" w:cs="Arial"/>
        </w:rPr>
        <w:t xml:space="preserve"> в том числе земельные участки, занятые лесами, скверами, парками, садами, прудами, озерами, водохранилищами, используются для отдыха граждан и туризма. Планируется благоустройство и развитие сложившихся участков рекреационных зон</w:t>
      </w:r>
      <w:r w:rsidRPr="004948D1">
        <w:rPr>
          <w:rFonts w:eastAsia="Arial" w:cs="Arial"/>
        </w:rPr>
        <w:t>.</w:t>
      </w:r>
      <w:r w:rsidR="00695418">
        <w:rPr>
          <w:rFonts w:eastAsia="Arial" w:cs="Arial"/>
        </w:rPr>
        <w:t xml:space="preserve"> Также планируется устройство </w:t>
      </w:r>
      <w:r w:rsidR="00695418">
        <w:rPr>
          <w:rFonts w:cs="Arial"/>
          <w:iCs/>
          <w:spacing w:val="-3"/>
          <w:shd w:val="clear" w:color="auto" w:fill="FFFFFF"/>
        </w:rPr>
        <w:t>спортивной многофункциональной площадки в селе Елизаветовка, включающей в себя сквер, детскую и  спортивную площадки.</w:t>
      </w:r>
    </w:p>
    <w:p w:rsidR="003B31BD" w:rsidRPr="004948D1" w:rsidRDefault="008871F8" w:rsidP="003B31BD">
      <w:pPr>
        <w:ind w:firstLine="567"/>
        <w:jc w:val="both"/>
      </w:pPr>
      <w:r w:rsidRPr="00A723F2">
        <w:rPr>
          <w:rFonts w:eastAsia="Arial" w:cs="Arial"/>
        </w:rPr>
        <w:t>6.</w:t>
      </w:r>
      <w:r w:rsidR="00094819" w:rsidRPr="00A723F2">
        <w:rPr>
          <w:rFonts w:eastAsia="Arial" w:cs="Arial"/>
        </w:rPr>
        <w:t xml:space="preserve"> </w:t>
      </w:r>
      <w:r w:rsidRPr="00A723F2">
        <w:rPr>
          <w:rFonts w:eastAsia="Arial" w:cs="Arial"/>
        </w:rPr>
        <w:t xml:space="preserve">Земельные участки в составе </w:t>
      </w:r>
      <w:r w:rsidRPr="00A723F2">
        <w:rPr>
          <w:rFonts w:eastAsia="Arial" w:cs="Arial"/>
          <w:b/>
          <w:bCs/>
          <w:color w:val="000000"/>
        </w:rPr>
        <w:t>зон сельскохозяйственного использования</w:t>
      </w:r>
      <w:r w:rsidRPr="00A723F2">
        <w:rPr>
          <w:rFonts w:eastAsia="Arial" w:cs="Arial"/>
        </w:rPr>
        <w:t xml:space="preserve">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 используются в целях ведения сельскохозяйственного производства. </w:t>
      </w:r>
      <w:r w:rsidRPr="001A1491">
        <w:rPr>
          <w:rFonts w:eastAsia="Arial" w:cs="Arial"/>
        </w:rPr>
        <w:t>Развитие зоны сельскохозяйственного использования не предполагается.</w:t>
      </w:r>
    </w:p>
    <w:p w:rsidR="008871F8" w:rsidRPr="005F6A2F" w:rsidRDefault="008871F8" w:rsidP="003B31BD">
      <w:pPr>
        <w:ind w:firstLine="567"/>
        <w:jc w:val="both"/>
      </w:pPr>
      <w:r w:rsidRPr="00A723F2">
        <w:rPr>
          <w:rFonts w:eastAsia="Arial" w:cs="Arial"/>
        </w:rPr>
        <w:t xml:space="preserve">7. Земельные участки в составе </w:t>
      </w:r>
      <w:r w:rsidRPr="00A723F2">
        <w:rPr>
          <w:rFonts w:eastAsia="Arial" w:cs="Arial"/>
          <w:b/>
          <w:bCs/>
        </w:rPr>
        <w:t xml:space="preserve">зон специального </w:t>
      </w:r>
      <w:r w:rsidRPr="006322DA">
        <w:rPr>
          <w:rFonts w:eastAsia="Arial" w:cs="Arial"/>
          <w:b/>
        </w:rPr>
        <w:t>назначения</w:t>
      </w:r>
      <w:r w:rsidRPr="00A723F2">
        <w:rPr>
          <w:rFonts w:eastAsia="Arial" w:cs="Arial"/>
        </w:rPr>
        <w:t xml:space="preserve"> предназначены для размещения кладбищ, скотомогильников, объектов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зонах. Зоны специального назначения на территории  </w:t>
      </w:r>
      <w:r w:rsidR="005F6A2F">
        <w:rPr>
          <w:rFonts w:eastAsia="Arial" w:cs="Arial"/>
        </w:rPr>
        <w:t>поселения</w:t>
      </w:r>
      <w:r w:rsidRPr="00A723F2">
        <w:rPr>
          <w:rFonts w:eastAsia="Arial" w:cs="Arial"/>
        </w:rPr>
        <w:t xml:space="preserve"> представлены </w:t>
      </w:r>
      <w:r w:rsidR="00D343FC">
        <w:rPr>
          <w:rFonts w:eastAsia="Arial" w:cs="Arial"/>
        </w:rPr>
        <w:t>пятью</w:t>
      </w:r>
      <w:r w:rsidR="00034339">
        <w:rPr>
          <w:rFonts w:eastAsia="Arial" w:cs="Arial"/>
        </w:rPr>
        <w:t xml:space="preserve"> кладбищами</w:t>
      </w:r>
      <w:r w:rsidR="001A1491">
        <w:rPr>
          <w:rFonts w:eastAsia="Arial" w:cs="Arial"/>
        </w:rPr>
        <w:t xml:space="preserve">, </w:t>
      </w:r>
      <w:r w:rsidR="006F6CCA">
        <w:rPr>
          <w:rFonts w:eastAsia="Arial" w:cs="Arial"/>
        </w:rPr>
        <w:t xml:space="preserve">действующим </w:t>
      </w:r>
      <w:r w:rsidR="001A1491">
        <w:rPr>
          <w:rFonts w:eastAsia="Arial" w:cs="Arial"/>
        </w:rPr>
        <w:t>скотомогильником</w:t>
      </w:r>
      <w:r w:rsidR="005F6A2F">
        <w:rPr>
          <w:rFonts w:eastAsia="Arial" w:cs="Arial"/>
        </w:rPr>
        <w:t>,</w:t>
      </w:r>
      <w:r w:rsidR="001A1491">
        <w:rPr>
          <w:rFonts w:eastAsia="Arial" w:cs="Arial"/>
        </w:rPr>
        <w:t xml:space="preserve"> </w:t>
      </w:r>
      <w:r w:rsidR="005F6A2F" w:rsidRPr="005F6A2F">
        <w:rPr>
          <w:rFonts w:eastAsia="Arial" w:cs="Arial"/>
        </w:rPr>
        <w:t xml:space="preserve">свалками </w:t>
      </w:r>
      <w:r w:rsidR="001A1491" w:rsidRPr="005F6A2F">
        <w:rPr>
          <w:rFonts w:eastAsia="Arial" w:cs="Arial"/>
        </w:rPr>
        <w:t>ТБО</w:t>
      </w:r>
      <w:r w:rsidR="00034339" w:rsidRPr="005F6A2F">
        <w:rPr>
          <w:rFonts w:eastAsia="Arial" w:cs="Arial"/>
        </w:rPr>
        <w:t>.</w:t>
      </w:r>
    </w:p>
    <w:p w:rsidR="008871F8" w:rsidRPr="0098185F" w:rsidRDefault="008871F8" w:rsidP="008871F8">
      <w:pPr>
        <w:ind w:firstLine="709"/>
        <w:jc w:val="both"/>
        <w:rPr>
          <w:b/>
          <w:bCs/>
          <w:i/>
          <w:iCs/>
          <w:highlight w:val="yellow"/>
        </w:rPr>
      </w:pPr>
    </w:p>
    <w:p w:rsidR="00094819" w:rsidRPr="00A723F2" w:rsidRDefault="00094819" w:rsidP="002B0370">
      <w:pPr>
        <w:numPr>
          <w:ilvl w:val="2"/>
          <w:numId w:val="37"/>
        </w:numPr>
        <w:jc w:val="both"/>
        <w:rPr>
          <w:b/>
          <w:bCs/>
          <w:i/>
          <w:iCs/>
        </w:rPr>
      </w:pPr>
      <w:r w:rsidRPr="00A723F2">
        <w:rPr>
          <w:b/>
          <w:bCs/>
          <w:i/>
          <w:iCs/>
        </w:rPr>
        <w:t>Градостроительное зонирование</w:t>
      </w:r>
    </w:p>
    <w:p w:rsidR="003B31BD" w:rsidRPr="00A723F2" w:rsidRDefault="00094819" w:rsidP="003B31BD">
      <w:pPr>
        <w:ind w:firstLine="567"/>
        <w:jc w:val="both"/>
      </w:pPr>
      <w:r w:rsidRPr="00A723F2">
        <w:t>Градостроительное зонирование согласно ст.1 ГрК РФ — зонирование территории муниципальных образований в целях определения территориальных зон и установления градостроительных регламентов.</w:t>
      </w:r>
    </w:p>
    <w:p w:rsidR="003B31BD" w:rsidRPr="00A723F2" w:rsidRDefault="00094819" w:rsidP="003B31BD">
      <w:pPr>
        <w:ind w:firstLine="567"/>
        <w:jc w:val="both"/>
      </w:pPr>
      <w:r w:rsidRPr="00A723F2">
        <w:t>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p>
    <w:p w:rsidR="003B31BD" w:rsidRPr="00A723F2" w:rsidRDefault="00094819" w:rsidP="003B31BD">
      <w:pPr>
        <w:ind w:firstLine="567"/>
        <w:jc w:val="both"/>
      </w:pPr>
      <w:r w:rsidRPr="00A723F2">
        <w:t xml:space="preserve">После утверждения Генерального плана в </w:t>
      </w:r>
      <w:r w:rsidR="007C50DF" w:rsidRPr="00A723F2">
        <w:t>ходе</w:t>
      </w:r>
      <w:r w:rsidRPr="00A723F2">
        <w:t xml:space="preserve"> его реализации согласно ст. 30-32 ГрК РФ для </w:t>
      </w:r>
      <w:r w:rsidR="00D343FC">
        <w:t>Елизаветовского</w:t>
      </w:r>
      <w:r w:rsidRPr="00A723F2">
        <w:t xml:space="preserve"> сельского поселения необходимо принятие решения органа местного самоуправления о подготовке документов градостроительного зонирования - правил землепользования и застройки.</w:t>
      </w:r>
    </w:p>
    <w:p w:rsidR="003B31BD" w:rsidRPr="00CF09DE" w:rsidRDefault="00094819" w:rsidP="007A007E">
      <w:pPr>
        <w:tabs>
          <w:tab w:val="left" w:pos="2977"/>
        </w:tabs>
        <w:ind w:firstLine="567"/>
        <w:jc w:val="both"/>
      </w:pPr>
      <w:r w:rsidRPr="00CF09DE">
        <w:rPr>
          <w:rFonts w:eastAsia="Times New Roman"/>
        </w:rPr>
        <w:t xml:space="preserve">Правила землепользования и застройки разрабатываются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обеспечения прав и законных интересов </w:t>
      </w:r>
      <w:r w:rsidRPr="00CF09DE">
        <w:rPr>
          <w:rFonts w:eastAsia="Times New Roman"/>
        </w:rPr>
        <w:lastRenderedPageBreak/>
        <w:t>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3B31BD" w:rsidRPr="00CF09DE" w:rsidRDefault="00094819" w:rsidP="003B31BD">
      <w:pPr>
        <w:ind w:firstLine="567"/>
        <w:jc w:val="both"/>
      </w:pPr>
      <w:r w:rsidRPr="00CF09DE">
        <w:t>В границах функциональных зон, определенных Генеральным планом, при разработке  правил землепользования и застройки  устанавливаются территориальные зоны - зоны, для которых   определяются границы и устанавливаются градостроительные регламенты (ст.1 п.7 ГрК РФ).</w:t>
      </w:r>
    </w:p>
    <w:p w:rsidR="003B31BD" w:rsidRPr="00CF09DE" w:rsidRDefault="00094819" w:rsidP="003B31BD">
      <w:pPr>
        <w:ind w:firstLine="567"/>
        <w:jc w:val="both"/>
      </w:pPr>
      <w:r w:rsidRPr="00CF09DE">
        <w:rPr>
          <w:spacing w:val="-5"/>
        </w:rPr>
        <w:t>В соответствии со ст. 31 п.1 Гр</w:t>
      </w:r>
      <w:r w:rsidR="003D57AF" w:rsidRPr="00CF09DE">
        <w:rPr>
          <w:spacing w:val="-5"/>
        </w:rPr>
        <w:t>К</w:t>
      </w:r>
      <w:r w:rsidRPr="00CF09DE">
        <w:rPr>
          <w:spacing w:val="-5"/>
        </w:rPr>
        <w:t xml:space="preserve"> РФ, подготовка проекта правил землепользования и застройки может осуществляться применительно ко всем территориям поселения, а также к частям территорий поселения,  с последующим внесением в правила землепользования и застройки изменений, относящихся к другим частям территорий поселений.</w:t>
      </w:r>
    </w:p>
    <w:p w:rsidR="00094819" w:rsidRPr="00CF09DE" w:rsidRDefault="00094819" w:rsidP="003B31BD">
      <w:pPr>
        <w:ind w:firstLine="567"/>
        <w:jc w:val="both"/>
      </w:pPr>
      <w:r w:rsidRPr="00CF09DE">
        <w:rPr>
          <w:rFonts w:eastAsia="Times New Roman"/>
          <w:iCs/>
          <w:spacing w:val="-5"/>
        </w:rPr>
        <w:t>В границах населенного пункта (</w:t>
      </w:r>
      <w:r w:rsidRPr="00CF09DE">
        <w:rPr>
          <w:rFonts w:eastAsia="Arial" w:cs="Arial"/>
          <w:spacing w:val="-5"/>
        </w:rPr>
        <w:t xml:space="preserve">ст. 35, п.2 ГрК РФ) </w:t>
      </w:r>
      <w:r w:rsidRPr="00CF09DE">
        <w:rPr>
          <w:rFonts w:eastAsia="Times New Roman"/>
          <w:iCs/>
          <w:spacing w:val="-5"/>
        </w:rPr>
        <w:t xml:space="preserve"> могут определяться </w:t>
      </w:r>
      <w:r w:rsidRPr="00CF09DE">
        <w:rPr>
          <w:rFonts w:eastAsia="Arial" w:cs="Arial"/>
          <w:spacing w:val="-5"/>
        </w:rPr>
        <w:t xml:space="preserve"> </w:t>
      </w:r>
      <w:r w:rsidRPr="00CF09DE">
        <w:rPr>
          <w:rFonts w:eastAsia="Times New Roman"/>
          <w:iCs/>
          <w:spacing w:val="-5"/>
        </w:rPr>
        <w:t>следующие территориальные зоны с учетом элементов планировочной структуры:</w:t>
      </w:r>
    </w:p>
    <w:p w:rsidR="003B31BD" w:rsidRPr="00CF09DE" w:rsidRDefault="003B31BD" w:rsidP="005B5BE9">
      <w:pPr>
        <w:numPr>
          <w:ilvl w:val="1"/>
          <w:numId w:val="4"/>
        </w:numPr>
        <w:tabs>
          <w:tab w:val="clear" w:pos="1184"/>
          <w:tab w:val="left" w:pos="0"/>
        </w:tabs>
        <w:ind w:firstLine="567"/>
        <w:jc w:val="both"/>
        <w:rPr>
          <w:rFonts w:eastAsia="Times New Roman"/>
          <w:iCs/>
          <w:spacing w:val="-5"/>
        </w:rPr>
      </w:pPr>
      <w:r w:rsidRPr="00CF09DE">
        <w:rPr>
          <w:rFonts w:eastAsia="Times New Roman"/>
          <w:iCs/>
          <w:spacing w:val="-5"/>
        </w:rPr>
        <w:t xml:space="preserve"> з</w:t>
      </w:r>
      <w:r w:rsidR="00094819" w:rsidRPr="00CF09DE">
        <w:rPr>
          <w:rFonts w:eastAsia="Times New Roman"/>
          <w:iCs/>
          <w:spacing w:val="-5"/>
        </w:rPr>
        <w:t>оны застройки индивидуальными жилыми домами;</w:t>
      </w:r>
    </w:p>
    <w:p w:rsidR="003B31BD" w:rsidRPr="00CF09DE" w:rsidRDefault="003B31BD" w:rsidP="005B5BE9">
      <w:pPr>
        <w:numPr>
          <w:ilvl w:val="1"/>
          <w:numId w:val="4"/>
        </w:numPr>
        <w:tabs>
          <w:tab w:val="clear" w:pos="1184"/>
          <w:tab w:val="left" w:pos="0"/>
        </w:tabs>
        <w:ind w:firstLine="567"/>
        <w:jc w:val="both"/>
        <w:rPr>
          <w:rFonts w:eastAsia="Times New Roman"/>
          <w:iCs/>
          <w:spacing w:val="-5"/>
        </w:rPr>
      </w:pPr>
      <w:r w:rsidRPr="00CF09DE">
        <w:rPr>
          <w:rFonts w:eastAsia="Times New Roman"/>
          <w:iCs/>
          <w:spacing w:val="-5"/>
        </w:rPr>
        <w:t xml:space="preserve"> </w:t>
      </w:r>
      <w:r w:rsidR="00094819" w:rsidRPr="00CF09DE">
        <w:rPr>
          <w:rFonts w:eastAsia="Times New Roman"/>
          <w:iCs/>
          <w:spacing w:val="-5"/>
        </w:rPr>
        <w:t>зоны застройки малоэтажными жилыми домами;</w:t>
      </w:r>
    </w:p>
    <w:p w:rsidR="003B31BD" w:rsidRPr="00CF09DE" w:rsidRDefault="003B31BD" w:rsidP="005B5BE9">
      <w:pPr>
        <w:numPr>
          <w:ilvl w:val="1"/>
          <w:numId w:val="4"/>
        </w:numPr>
        <w:tabs>
          <w:tab w:val="clear" w:pos="1184"/>
          <w:tab w:val="left" w:pos="0"/>
        </w:tabs>
        <w:ind w:firstLine="567"/>
        <w:jc w:val="both"/>
        <w:rPr>
          <w:rFonts w:eastAsia="Times New Roman"/>
          <w:iCs/>
          <w:spacing w:val="-5"/>
        </w:rPr>
      </w:pPr>
      <w:r w:rsidRPr="00CF09DE">
        <w:rPr>
          <w:rFonts w:eastAsia="Times New Roman"/>
          <w:iCs/>
          <w:spacing w:val="-5"/>
        </w:rPr>
        <w:t xml:space="preserve"> </w:t>
      </w:r>
      <w:r w:rsidR="00094819" w:rsidRPr="00CF09DE">
        <w:rPr>
          <w:rFonts w:eastAsia="Times New Roman"/>
          <w:iCs/>
          <w:spacing w:val="-5"/>
        </w:rPr>
        <w:t>зоны застройки среднеэтажными жилыми домами;</w:t>
      </w:r>
    </w:p>
    <w:p w:rsidR="003B31BD" w:rsidRPr="00CF09DE" w:rsidRDefault="003B31BD" w:rsidP="005B5BE9">
      <w:pPr>
        <w:numPr>
          <w:ilvl w:val="1"/>
          <w:numId w:val="4"/>
        </w:numPr>
        <w:tabs>
          <w:tab w:val="clear" w:pos="1184"/>
          <w:tab w:val="left" w:pos="0"/>
        </w:tabs>
        <w:ind w:firstLine="567"/>
        <w:jc w:val="both"/>
        <w:rPr>
          <w:rFonts w:eastAsia="Times New Roman"/>
          <w:iCs/>
          <w:spacing w:val="-5"/>
        </w:rPr>
      </w:pPr>
      <w:r w:rsidRPr="00CF09DE">
        <w:rPr>
          <w:rFonts w:eastAsia="Times New Roman"/>
          <w:iCs/>
          <w:spacing w:val="-5"/>
        </w:rPr>
        <w:t xml:space="preserve"> з</w:t>
      </w:r>
      <w:r w:rsidR="00094819" w:rsidRPr="00CF09DE">
        <w:rPr>
          <w:rFonts w:eastAsia="Times New Roman"/>
          <w:iCs/>
          <w:spacing w:val="-5"/>
        </w:rPr>
        <w:t>оны жилой застройки иных видов;</w:t>
      </w:r>
    </w:p>
    <w:p w:rsidR="003B31BD" w:rsidRPr="00CF09DE" w:rsidRDefault="003B31BD" w:rsidP="005B5BE9">
      <w:pPr>
        <w:numPr>
          <w:ilvl w:val="1"/>
          <w:numId w:val="4"/>
        </w:numPr>
        <w:tabs>
          <w:tab w:val="clear" w:pos="1184"/>
          <w:tab w:val="left" w:pos="0"/>
        </w:tabs>
        <w:ind w:firstLine="567"/>
        <w:jc w:val="both"/>
        <w:rPr>
          <w:rFonts w:eastAsia="Times New Roman"/>
          <w:iCs/>
          <w:spacing w:val="-5"/>
        </w:rPr>
      </w:pPr>
      <w:r w:rsidRPr="00CF09DE">
        <w:rPr>
          <w:rFonts w:eastAsia="Times New Roman"/>
          <w:iCs/>
          <w:spacing w:val="-5"/>
        </w:rPr>
        <w:t xml:space="preserve"> </w:t>
      </w:r>
      <w:r w:rsidR="00094819" w:rsidRPr="00CF09DE">
        <w:rPr>
          <w:rFonts w:eastAsia="Times New Roman"/>
          <w:iCs/>
          <w:spacing w:val="-5"/>
        </w:rPr>
        <w:t>общественно-деловые зоны;</w:t>
      </w:r>
    </w:p>
    <w:p w:rsidR="003B31BD" w:rsidRPr="00CF09DE" w:rsidRDefault="003B31BD" w:rsidP="005B5BE9">
      <w:pPr>
        <w:numPr>
          <w:ilvl w:val="1"/>
          <w:numId w:val="4"/>
        </w:numPr>
        <w:tabs>
          <w:tab w:val="clear" w:pos="1184"/>
          <w:tab w:val="left" w:pos="0"/>
        </w:tabs>
        <w:ind w:firstLine="567"/>
        <w:jc w:val="both"/>
        <w:rPr>
          <w:rFonts w:eastAsia="Times New Roman"/>
          <w:iCs/>
          <w:spacing w:val="-5"/>
        </w:rPr>
      </w:pPr>
      <w:r w:rsidRPr="00CF09DE">
        <w:rPr>
          <w:rFonts w:eastAsia="Times New Roman"/>
          <w:iCs/>
          <w:spacing w:val="-5"/>
        </w:rPr>
        <w:t xml:space="preserve"> </w:t>
      </w:r>
      <w:r w:rsidR="00094819" w:rsidRPr="00CF09DE">
        <w:rPr>
          <w:rFonts w:eastAsia="Times New Roman"/>
          <w:iCs/>
          <w:spacing w:val="-5"/>
        </w:rPr>
        <w:t>зоны инженерных и транспортных инфраструктур;</w:t>
      </w:r>
    </w:p>
    <w:p w:rsidR="003B31BD" w:rsidRPr="00CF09DE" w:rsidRDefault="003B31BD" w:rsidP="005B5BE9">
      <w:pPr>
        <w:numPr>
          <w:ilvl w:val="1"/>
          <w:numId w:val="4"/>
        </w:numPr>
        <w:tabs>
          <w:tab w:val="clear" w:pos="1184"/>
          <w:tab w:val="left" w:pos="0"/>
        </w:tabs>
        <w:ind w:firstLine="567"/>
        <w:jc w:val="both"/>
        <w:rPr>
          <w:rFonts w:eastAsia="Times New Roman"/>
          <w:iCs/>
          <w:spacing w:val="-5"/>
        </w:rPr>
      </w:pPr>
      <w:r w:rsidRPr="00CF09DE">
        <w:rPr>
          <w:rFonts w:eastAsia="Times New Roman"/>
          <w:iCs/>
          <w:spacing w:val="-5"/>
        </w:rPr>
        <w:t xml:space="preserve"> </w:t>
      </w:r>
      <w:r w:rsidR="00094819" w:rsidRPr="00CF09DE">
        <w:rPr>
          <w:rFonts w:eastAsia="Times New Roman"/>
          <w:iCs/>
          <w:spacing w:val="-5"/>
        </w:rPr>
        <w:t>рекреационные зоны;</w:t>
      </w:r>
    </w:p>
    <w:p w:rsidR="003B31BD" w:rsidRPr="00CF09DE" w:rsidRDefault="003B31BD" w:rsidP="005B5BE9">
      <w:pPr>
        <w:numPr>
          <w:ilvl w:val="1"/>
          <w:numId w:val="4"/>
        </w:numPr>
        <w:tabs>
          <w:tab w:val="clear" w:pos="1184"/>
          <w:tab w:val="left" w:pos="0"/>
        </w:tabs>
        <w:ind w:firstLine="567"/>
        <w:jc w:val="both"/>
        <w:rPr>
          <w:rFonts w:eastAsia="Times New Roman"/>
          <w:iCs/>
          <w:spacing w:val="-5"/>
        </w:rPr>
      </w:pPr>
      <w:r w:rsidRPr="00CF09DE">
        <w:rPr>
          <w:rFonts w:eastAsia="Times New Roman"/>
          <w:iCs/>
          <w:spacing w:val="-5"/>
        </w:rPr>
        <w:t xml:space="preserve"> </w:t>
      </w:r>
      <w:r w:rsidR="00094819" w:rsidRPr="00CF09DE">
        <w:rPr>
          <w:rFonts w:eastAsia="Times New Roman"/>
          <w:iCs/>
          <w:spacing w:val="-5"/>
        </w:rPr>
        <w:t>зоны специального назначения;</w:t>
      </w:r>
    </w:p>
    <w:p w:rsidR="00094819" w:rsidRPr="00CF09DE" w:rsidRDefault="003B31BD" w:rsidP="005B5BE9">
      <w:pPr>
        <w:numPr>
          <w:ilvl w:val="1"/>
          <w:numId w:val="4"/>
        </w:numPr>
        <w:tabs>
          <w:tab w:val="clear" w:pos="1184"/>
          <w:tab w:val="left" w:pos="0"/>
        </w:tabs>
        <w:ind w:firstLine="567"/>
        <w:jc w:val="both"/>
        <w:rPr>
          <w:rFonts w:eastAsia="Times New Roman"/>
          <w:iCs/>
          <w:spacing w:val="-5"/>
        </w:rPr>
      </w:pPr>
      <w:r w:rsidRPr="00CF09DE">
        <w:rPr>
          <w:rFonts w:eastAsia="Times New Roman"/>
          <w:iCs/>
          <w:spacing w:val="-5"/>
        </w:rPr>
        <w:t xml:space="preserve"> </w:t>
      </w:r>
      <w:r w:rsidR="00094819" w:rsidRPr="00CF09DE">
        <w:rPr>
          <w:rFonts w:eastAsia="Times New Roman"/>
          <w:iCs/>
          <w:spacing w:val="-5"/>
        </w:rPr>
        <w:t>иные территориальные зоны.</w:t>
      </w:r>
    </w:p>
    <w:p w:rsidR="003B31BD" w:rsidRPr="00CF09DE" w:rsidRDefault="00094819" w:rsidP="003B31BD">
      <w:pPr>
        <w:tabs>
          <w:tab w:val="left" w:pos="0"/>
        </w:tabs>
        <w:ind w:firstLine="567"/>
        <w:jc w:val="both"/>
        <w:rPr>
          <w:rFonts w:eastAsia="Arial" w:cs="Arial"/>
        </w:rPr>
      </w:pPr>
      <w:r w:rsidRPr="00CF09DE">
        <w:rPr>
          <w:rFonts w:eastAsia="Arial" w:cs="Arial"/>
        </w:rPr>
        <w:t>Порядок применения правил землепользования и застройки и внесения в них изменений включает в себя положение, в том числе о подготовке документации по планировке территории органами местного самоуправления.</w:t>
      </w:r>
    </w:p>
    <w:p w:rsidR="00900E47" w:rsidRPr="00CF09DE" w:rsidRDefault="00900E47" w:rsidP="003B31BD">
      <w:pPr>
        <w:tabs>
          <w:tab w:val="left" w:pos="0"/>
        </w:tabs>
        <w:ind w:firstLine="567"/>
        <w:jc w:val="both"/>
        <w:rPr>
          <w:rFonts w:eastAsia="Arial" w:cs="Arial"/>
        </w:rPr>
      </w:pPr>
      <w:r w:rsidRPr="00CF09DE">
        <w:rPr>
          <w:rFonts w:eastAsia="Times New Roman"/>
          <w:iCs/>
        </w:rPr>
        <w:t>В связи с отсутствием утвержденных документов территориального планирования вышестоящего уровня: схем территориа</w:t>
      </w:r>
      <w:r w:rsidR="003D57AF" w:rsidRPr="00CF09DE">
        <w:rPr>
          <w:rFonts w:eastAsia="Times New Roman"/>
          <w:iCs/>
        </w:rPr>
        <w:t>льного планирования Российской Ф</w:t>
      </w:r>
      <w:r w:rsidRPr="00CF09DE">
        <w:rPr>
          <w:rFonts w:eastAsia="Times New Roman"/>
          <w:iCs/>
        </w:rPr>
        <w:t xml:space="preserve">едерации, Воронежской области, </w:t>
      </w:r>
      <w:r w:rsidR="00CF09DE" w:rsidRPr="00CF09DE">
        <w:rPr>
          <w:rFonts w:eastAsia="Times New Roman"/>
          <w:iCs/>
        </w:rPr>
        <w:t xml:space="preserve">Павловского </w:t>
      </w:r>
      <w:r w:rsidRPr="00CF09DE">
        <w:rPr>
          <w:rFonts w:eastAsia="Times New Roman"/>
          <w:iCs/>
        </w:rPr>
        <w:t xml:space="preserve">муниципального района, в составе которых должны быть определены ограничения по охранным зонам  инженерно-транспортных коммуникаций, расположенным на территории сельского поселения, по требованиям охраны объектов культурного наследия, границы зон с особым использованием территории, границы зон подверженных риску возникновения чрезвычайных ситуаций природного и техногенного характера, генеральный план сельского поселения может подвергаться корректировке, по мере разработки и утверждения соответствующей градостроительной документации.  </w:t>
      </w:r>
    </w:p>
    <w:p w:rsidR="00900E47" w:rsidRPr="00CF09DE" w:rsidRDefault="00900E47">
      <w:pPr>
        <w:rPr>
          <w:b/>
        </w:rPr>
      </w:pPr>
    </w:p>
    <w:p w:rsidR="00FE2365" w:rsidRPr="00CF09DE" w:rsidRDefault="00FE2365" w:rsidP="003B31BD">
      <w:pPr>
        <w:ind w:firstLine="567"/>
        <w:jc w:val="both"/>
        <w:rPr>
          <w:b/>
          <w:bCs/>
          <w:i/>
          <w:iCs/>
        </w:rPr>
      </w:pPr>
      <w:r w:rsidRPr="00CF09DE">
        <w:rPr>
          <w:b/>
          <w:bCs/>
          <w:i/>
          <w:iCs/>
        </w:rPr>
        <w:t>3.3.3. Архитектурно-планировочное освоение</w:t>
      </w:r>
    </w:p>
    <w:p w:rsidR="003B31BD" w:rsidRPr="00CF09DE" w:rsidRDefault="00FE2365" w:rsidP="003B31BD">
      <w:pPr>
        <w:ind w:firstLine="567"/>
        <w:jc w:val="both"/>
        <w:rPr>
          <w:rFonts w:eastAsia="Times New Roman"/>
          <w:iCs/>
        </w:rPr>
      </w:pPr>
      <w:r w:rsidRPr="00CF09DE">
        <w:t>В основу планировочн</w:t>
      </w:r>
      <w:r w:rsidR="007A007E" w:rsidRPr="00CF09DE">
        <w:t xml:space="preserve">ого решения Генерального плана </w:t>
      </w:r>
      <w:r w:rsidR="00D343FC">
        <w:t>Елизаветовского</w:t>
      </w:r>
      <w:r w:rsidR="00D343FC" w:rsidRPr="00CF09DE">
        <w:t xml:space="preserve"> </w:t>
      </w:r>
      <w:r w:rsidRPr="00CF09DE">
        <w:t>сельского поселения положена идея организации современных благоустроенных населенных пунктов, расположенных на территории поселения, и  повышения интенсивности градостроительного использовани</w:t>
      </w:r>
      <w:r w:rsidR="007A007E" w:rsidRPr="00CF09DE">
        <w:t xml:space="preserve">я территории </w:t>
      </w:r>
      <w:r w:rsidRPr="00CF09DE">
        <w:t xml:space="preserve">сельского поселения на основе анализа существующего положения с сохранением и усовершенствованием планировочной структуры населенного пункта, с учетом сложившихся транспортных связей, природно-ландшафтного окружения, </w:t>
      </w:r>
      <w:r w:rsidRPr="00CF09DE">
        <w:rPr>
          <w:rFonts w:eastAsia="Times New Roman"/>
          <w:iCs/>
        </w:rPr>
        <w:t>состояния окружающей среды,</w:t>
      </w:r>
      <w:r w:rsidRPr="00CF09DE">
        <w:t xml:space="preserve"> автомагистралей, </w:t>
      </w:r>
      <w:r w:rsidRPr="00CF09DE">
        <w:rPr>
          <w:rFonts w:eastAsia="Times New Roman"/>
          <w:iCs/>
        </w:rPr>
        <w:t xml:space="preserve">планировочных ограничений и сложившихся тенденций развития сельских территорий. Оптимальный выбор направления развития </w:t>
      </w:r>
      <w:r w:rsidR="00D343FC">
        <w:t>Елизаветовского</w:t>
      </w:r>
      <w:r w:rsidR="00D343FC" w:rsidRPr="00CF09DE">
        <w:rPr>
          <w:rFonts w:eastAsia="Times New Roman"/>
          <w:iCs/>
        </w:rPr>
        <w:t xml:space="preserve"> </w:t>
      </w:r>
      <w:r w:rsidRPr="00CF09DE">
        <w:rPr>
          <w:rFonts w:eastAsia="Times New Roman"/>
          <w:iCs/>
        </w:rPr>
        <w:t xml:space="preserve">сельского поселения приобретает первостепенное значение, что позволит обеспечить комплексное, экономически обоснованное развитие всех систем поселения. </w:t>
      </w:r>
    </w:p>
    <w:p w:rsidR="003B31BD" w:rsidRPr="00CF09DE" w:rsidRDefault="00FE2365" w:rsidP="003B31BD">
      <w:pPr>
        <w:ind w:firstLine="567"/>
        <w:jc w:val="both"/>
        <w:rPr>
          <w:rFonts w:eastAsia="Times New Roman"/>
          <w:iCs/>
        </w:rPr>
      </w:pPr>
      <w:r w:rsidRPr="00CF09DE">
        <w:t xml:space="preserve">К основным ограничениям градостроительной деятельности относятся зоны с особыми условиями использования территории. Эти зоны являются планировочными </w:t>
      </w:r>
      <w:r w:rsidRPr="00CF09DE">
        <w:lastRenderedPageBreak/>
        <w:t xml:space="preserve">ограничениями в границах сельского поселения. </w:t>
      </w:r>
    </w:p>
    <w:p w:rsidR="003B31BD" w:rsidRPr="00CF09DE" w:rsidRDefault="00FE2365" w:rsidP="003B31BD">
      <w:pPr>
        <w:ind w:firstLine="567"/>
        <w:jc w:val="both"/>
        <w:rPr>
          <w:rFonts w:eastAsia="Times New Roman"/>
          <w:iCs/>
        </w:rPr>
      </w:pPr>
      <w:r w:rsidRPr="00CF09DE">
        <w:t>В соответствии со ст.1 п.4 ГрК РФ к зонам с особыми условиями использования территории отнесены:</w:t>
      </w:r>
    </w:p>
    <w:p w:rsidR="003B31BD" w:rsidRPr="00CF09DE" w:rsidRDefault="00FE2365" w:rsidP="003B31BD">
      <w:pPr>
        <w:ind w:firstLine="567"/>
        <w:jc w:val="both"/>
        <w:rPr>
          <w:rFonts w:eastAsia="Times New Roman"/>
          <w:iCs/>
        </w:rPr>
      </w:pPr>
      <w:r w:rsidRPr="00CF09DE">
        <w:t xml:space="preserve">– водоохранные зоны и прибрежные полосы водных объектов; </w:t>
      </w:r>
    </w:p>
    <w:p w:rsidR="003B31BD" w:rsidRPr="00CF09DE" w:rsidRDefault="00FE2365" w:rsidP="003B31BD">
      <w:pPr>
        <w:ind w:firstLine="567"/>
        <w:jc w:val="both"/>
        <w:rPr>
          <w:rFonts w:eastAsia="Times New Roman"/>
          <w:iCs/>
        </w:rPr>
      </w:pPr>
      <w:r w:rsidRPr="00CF09DE">
        <w:t>– зоны охраны источников питьевого водоснабжения;</w:t>
      </w:r>
    </w:p>
    <w:p w:rsidR="00FE2365" w:rsidRPr="00CF09DE" w:rsidRDefault="00FE2365" w:rsidP="003B31BD">
      <w:pPr>
        <w:ind w:firstLine="567"/>
        <w:jc w:val="both"/>
        <w:rPr>
          <w:rFonts w:eastAsia="Times New Roman"/>
          <w:iCs/>
        </w:rPr>
      </w:pPr>
      <w:r w:rsidRPr="00CF09DE">
        <w:t>– санитарно-защитные зоны;</w:t>
      </w:r>
      <w:r w:rsidRPr="00CF09DE">
        <w:rPr>
          <w:b/>
          <w:bCs/>
        </w:rPr>
        <w:t xml:space="preserve"> </w:t>
      </w:r>
    </w:p>
    <w:p w:rsidR="00FE2365" w:rsidRPr="00CF09DE" w:rsidRDefault="00FE2365" w:rsidP="002B0370">
      <w:pPr>
        <w:pStyle w:val="ConsNormal"/>
        <w:numPr>
          <w:ilvl w:val="0"/>
          <w:numId w:val="17"/>
        </w:numPr>
        <w:tabs>
          <w:tab w:val="clear" w:pos="720"/>
          <w:tab w:val="left" w:pos="0"/>
        </w:tabs>
        <w:ind w:left="0" w:right="0" w:firstLine="567"/>
        <w:jc w:val="both"/>
        <w:rPr>
          <w:rFonts w:ascii="Times New Roman" w:hAnsi="Times New Roman"/>
          <w:sz w:val="24"/>
          <w:szCs w:val="24"/>
        </w:rPr>
      </w:pPr>
      <w:r w:rsidRPr="00CF09DE">
        <w:rPr>
          <w:rFonts w:ascii="Times New Roman" w:hAnsi="Times New Roman"/>
          <w:sz w:val="24"/>
          <w:szCs w:val="24"/>
        </w:rPr>
        <w:t>охранные зоны объектов инженерной и транспортной инфраструктуры;</w:t>
      </w:r>
    </w:p>
    <w:p w:rsidR="00FE2365" w:rsidRPr="00CF09DE" w:rsidRDefault="00FE2365" w:rsidP="002B0370">
      <w:pPr>
        <w:pStyle w:val="ConsNormal"/>
        <w:numPr>
          <w:ilvl w:val="0"/>
          <w:numId w:val="17"/>
        </w:numPr>
        <w:tabs>
          <w:tab w:val="clear" w:pos="720"/>
          <w:tab w:val="left" w:pos="0"/>
        </w:tabs>
        <w:ind w:left="0" w:right="0" w:firstLine="567"/>
        <w:jc w:val="both"/>
        <w:rPr>
          <w:rFonts w:ascii="Times New Roman" w:hAnsi="Times New Roman"/>
          <w:bCs/>
          <w:sz w:val="24"/>
          <w:szCs w:val="24"/>
        </w:rPr>
      </w:pPr>
      <w:r w:rsidRPr="00CF09DE">
        <w:rPr>
          <w:rFonts w:ascii="Times New Roman" w:hAnsi="Times New Roman"/>
          <w:bCs/>
          <w:sz w:val="24"/>
          <w:szCs w:val="24"/>
        </w:rPr>
        <w:t>зоны охраны объектов культурного наследия;</w:t>
      </w:r>
    </w:p>
    <w:p w:rsidR="00FE2365" w:rsidRPr="00CF09DE" w:rsidRDefault="00FE2365" w:rsidP="002B0370">
      <w:pPr>
        <w:pStyle w:val="ConsNormal"/>
        <w:numPr>
          <w:ilvl w:val="0"/>
          <w:numId w:val="17"/>
        </w:numPr>
        <w:tabs>
          <w:tab w:val="clear" w:pos="720"/>
          <w:tab w:val="left" w:pos="0"/>
        </w:tabs>
        <w:ind w:left="0" w:right="0" w:firstLine="567"/>
        <w:jc w:val="both"/>
        <w:rPr>
          <w:rFonts w:ascii="Times New Roman" w:hAnsi="Times New Roman"/>
          <w:spacing w:val="-5"/>
          <w:sz w:val="24"/>
          <w:szCs w:val="24"/>
        </w:rPr>
      </w:pPr>
      <w:r w:rsidRPr="00CF09DE">
        <w:rPr>
          <w:rFonts w:ascii="Times New Roman" w:hAnsi="Times New Roman"/>
          <w:spacing w:val="-5"/>
          <w:sz w:val="24"/>
          <w:szCs w:val="24"/>
        </w:rPr>
        <w:t>иные зоны, устанавливаемые законодательством Российской Федерации.</w:t>
      </w:r>
    </w:p>
    <w:p w:rsidR="00AB54FD" w:rsidRPr="00CF09DE" w:rsidRDefault="00FE2365" w:rsidP="00AB54FD">
      <w:pPr>
        <w:ind w:firstLine="567"/>
        <w:jc w:val="both"/>
        <w:rPr>
          <w:rFonts w:eastAsia="Times New Roman" w:cs="Arial"/>
        </w:rPr>
      </w:pPr>
      <w:r w:rsidRPr="00CF09DE">
        <w:rPr>
          <w:rFonts w:eastAsia="Times New Roman" w:cs="Arial"/>
        </w:rPr>
        <w:t xml:space="preserve">Проектом Генерального плана </w:t>
      </w:r>
      <w:r w:rsidR="00D343FC">
        <w:t>Елизаветовского</w:t>
      </w:r>
      <w:r w:rsidRPr="00CF09DE">
        <w:rPr>
          <w:rFonts w:eastAsia="Times New Roman" w:cs="Arial"/>
        </w:rPr>
        <w:t xml:space="preserve"> сельского поселения определены основные мероприятия по территориальному планированию. Кроме того, определены основные проектные этапы Генерального плана. Проект разработан на расчетный срок в 20 лет, с выделением первой очереди на 10 лет (</w:t>
      </w:r>
      <w:smartTag w:uri="urn:schemas-microsoft-com:office:smarttags" w:element="metricconverter">
        <w:smartTagPr>
          <w:attr w:name="ProductID" w:val="2020 г"/>
        </w:smartTagPr>
        <w:r w:rsidRPr="00CF09DE">
          <w:rPr>
            <w:rFonts w:eastAsia="Times New Roman" w:cs="Arial"/>
          </w:rPr>
          <w:t>2020 г</w:t>
        </w:r>
      </w:smartTag>
      <w:r w:rsidRPr="00CF09DE">
        <w:rPr>
          <w:rFonts w:eastAsia="Times New Roman" w:cs="Arial"/>
        </w:rPr>
        <w:t xml:space="preserve">), расчетный срок генерального плана в </w:t>
      </w:r>
      <w:smartTag w:uri="urn:schemas-microsoft-com:office:smarttags" w:element="metricconverter">
        <w:smartTagPr>
          <w:attr w:name="ProductID" w:val="2030 г"/>
        </w:smartTagPr>
        <w:r w:rsidRPr="00CF09DE">
          <w:rPr>
            <w:rFonts w:eastAsia="Times New Roman" w:cs="Arial"/>
          </w:rPr>
          <w:t>2030 г</w:t>
        </w:r>
      </w:smartTag>
      <w:r w:rsidRPr="00CF09DE">
        <w:rPr>
          <w:rFonts w:eastAsia="Times New Roman" w:cs="Arial"/>
        </w:rPr>
        <w:t>.</w:t>
      </w:r>
    </w:p>
    <w:p w:rsidR="00AB54FD" w:rsidRPr="00D343FC" w:rsidRDefault="00FE2365" w:rsidP="00AB54FD">
      <w:pPr>
        <w:ind w:firstLine="567"/>
        <w:jc w:val="both"/>
        <w:rPr>
          <w:rFonts w:eastAsia="Times New Roman" w:cs="Arial"/>
          <w:highlight w:val="yellow"/>
        </w:rPr>
      </w:pPr>
      <w:r w:rsidRPr="00CF09DE">
        <w:t xml:space="preserve">В композиционном решении проекта учитываются как существующая градостроительная ситуация, так и современные и перспективные требования. Основной задачей пространственного развития на перспективу является формирование единого комплексного архитектурно-планировочного решения застройки населённых пунктов. </w:t>
      </w:r>
      <w:r w:rsidRPr="00E93417">
        <w:t xml:space="preserve">Основные  планировочные оси на перспективу сохраняются – это автомобильная дорога </w:t>
      </w:r>
      <w:r w:rsidR="00E93417" w:rsidRPr="00E93417">
        <w:t>регионального</w:t>
      </w:r>
      <w:r w:rsidR="000C49FE" w:rsidRPr="00E93417">
        <w:t xml:space="preserve"> </w:t>
      </w:r>
      <w:r w:rsidRPr="00E93417">
        <w:t xml:space="preserve">значения </w:t>
      </w:r>
      <w:r w:rsidR="00E93417" w:rsidRPr="00E93417">
        <w:rPr>
          <w:rFonts w:eastAsia="Times New Roman"/>
          <w:bCs/>
        </w:rPr>
        <w:t>Павловск</w:t>
      </w:r>
      <w:r w:rsidR="00E93417" w:rsidRPr="00FF4D81">
        <w:rPr>
          <w:rFonts w:eastAsia="Times New Roman"/>
          <w:bCs/>
        </w:rPr>
        <w:t xml:space="preserve"> – Калач – Петропавловка</w:t>
      </w:r>
      <w:r w:rsidR="00E93417">
        <w:rPr>
          <w:rFonts w:eastAsia="Times New Roman"/>
          <w:bCs/>
        </w:rPr>
        <w:t>.</w:t>
      </w:r>
    </w:p>
    <w:p w:rsidR="00AB54FD" w:rsidRPr="00CF09DE" w:rsidRDefault="00FE2365" w:rsidP="00AB54FD">
      <w:pPr>
        <w:ind w:firstLine="567"/>
        <w:jc w:val="both"/>
        <w:rPr>
          <w:rFonts w:eastAsia="Times New Roman" w:cs="Arial"/>
        </w:rPr>
      </w:pPr>
      <w:r w:rsidRPr="00CF09DE">
        <w:t>Важным структурным элементом сельского населенного пункта является общественный центр, на его территории необходимо обеспечить</w:t>
      </w:r>
      <w:r w:rsidRPr="00CF09DE">
        <w:rPr>
          <w:sz w:val="20"/>
        </w:rPr>
        <w:t xml:space="preserve"> </w:t>
      </w:r>
      <w:r w:rsidRPr="00CF09DE">
        <w:t>связь планировочных и композиционных схем общест</w:t>
      </w:r>
      <w:r w:rsidR="00D22C69" w:rsidRPr="00CF09DE">
        <w:t>венных зданий, которые составя</w:t>
      </w:r>
      <w:r w:rsidRPr="00CF09DE">
        <w:t xml:space="preserve">т застройку центра. </w:t>
      </w:r>
    </w:p>
    <w:p w:rsidR="00FE2365" w:rsidRDefault="00AB54FD" w:rsidP="00CC4173">
      <w:pPr>
        <w:ind w:firstLine="567"/>
        <w:jc w:val="both"/>
      </w:pPr>
      <w:r w:rsidRPr="00CF09DE">
        <w:t>Кроме того, необходим</w:t>
      </w:r>
      <w:r w:rsidR="00FE2365" w:rsidRPr="00CF09DE">
        <w:t xml:space="preserve"> снос жилищного фонда по ветхости жилых домов выше 70 % износа и реконструкция кварталов с предоставлением гражданам равноценного жилья в соответствии с социальной нормой жилья, а так же с выплатой установленных компенсаций владельцам усадебных участков (согласно Жилищному кодексу РФ). На освободившихся территориях предполагается возведение индивидуальной жилой застройки.</w:t>
      </w:r>
    </w:p>
    <w:p w:rsidR="00EF47E9" w:rsidRPr="00CF09DE" w:rsidRDefault="00EF47E9" w:rsidP="00CC4173">
      <w:pPr>
        <w:ind w:firstLine="567"/>
        <w:jc w:val="both"/>
        <w:rPr>
          <w:rFonts w:eastAsia="Times New Roman" w:cs="Arial"/>
        </w:rPr>
      </w:pPr>
    </w:p>
    <w:p w:rsidR="0001103A" w:rsidRPr="0001103A" w:rsidRDefault="00FE2365" w:rsidP="0001103A">
      <w:pPr>
        <w:ind w:firstLine="567"/>
        <w:jc w:val="center"/>
        <w:rPr>
          <w:b/>
          <w:bCs/>
        </w:rPr>
      </w:pPr>
      <w:r w:rsidRPr="00CF09DE">
        <w:rPr>
          <w:b/>
          <w:bCs/>
        </w:rPr>
        <w:t xml:space="preserve">Село </w:t>
      </w:r>
      <w:r w:rsidR="00D343FC">
        <w:rPr>
          <w:b/>
          <w:bCs/>
        </w:rPr>
        <w:t>Елизаветовка</w:t>
      </w:r>
    </w:p>
    <w:p w:rsidR="00B4064B" w:rsidRPr="00D343FC" w:rsidRDefault="0001103A" w:rsidP="00B4064B">
      <w:pPr>
        <w:ind w:firstLine="567"/>
        <w:jc w:val="both"/>
        <w:rPr>
          <w:rFonts w:eastAsia="Times New Roman" w:cs="Arial"/>
          <w:bCs/>
          <w:highlight w:val="yellow"/>
        </w:rPr>
      </w:pPr>
      <w:r w:rsidRPr="0001103A">
        <w:t xml:space="preserve">На территории села предусматривается строительство жилого квартала на участке общей </w:t>
      </w:r>
      <w:r w:rsidRPr="00D10B14">
        <w:t>площадью 34,3 га, предлагаемом</w:t>
      </w:r>
      <w:r w:rsidRPr="0001103A">
        <w:t xml:space="preserve"> к включению</w:t>
      </w:r>
      <w:r w:rsidR="00151039" w:rsidRPr="0001103A">
        <w:t xml:space="preserve">. </w:t>
      </w:r>
      <w:r w:rsidR="00B93983">
        <w:t xml:space="preserve">Также к включению предлагается участок площадью 2,05 га с целью уточнения границ населенного </w:t>
      </w:r>
      <w:r w:rsidR="00B93983" w:rsidRPr="008E3A20">
        <w:t>пункта</w:t>
      </w:r>
      <w:r w:rsidR="00AC5B46" w:rsidRPr="008E3A20">
        <w:rPr>
          <w:rFonts w:eastAsia="Times New Roman" w:cs="Arial"/>
          <w:bCs/>
        </w:rPr>
        <w:t>.</w:t>
      </w:r>
    </w:p>
    <w:p w:rsidR="00B4064B" w:rsidRDefault="00030540" w:rsidP="00B4064B">
      <w:pPr>
        <w:widowControl/>
        <w:ind w:firstLine="567"/>
        <w:jc w:val="both"/>
        <w:rPr>
          <w:rFonts w:eastAsia="Times New Roman" w:cs="Arial"/>
        </w:rPr>
      </w:pPr>
      <w:r w:rsidRPr="00B93983">
        <w:rPr>
          <w:rFonts w:eastAsia="Times New Roman" w:cs="Arial"/>
        </w:rPr>
        <w:t>Капитальный ремонт</w:t>
      </w:r>
      <w:r w:rsidR="00B4064B" w:rsidRPr="00B93983">
        <w:rPr>
          <w:rFonts w:eastAsia="Times New Roman" w:cs="Arial"/>
        </w:rPr>
        <w:t xml:space="preserve"> и благоустройство улиц и дорог является первоочередным мероприятием в развитии села. Улицы и дороги на территории села </w:t>
      </w:r>
      <w:r w:rsidR="00B93983" w:rsidRPr="00B93983">
        <w:rPr>
          <w:rFonts w:eastAsia="Times New Roman" w:cs="Arial"/>
        </w:rPr>
        <w:t>Елизаветовка</w:t>
      </w:r>
      <w:r w:rsidR="00B4064B" w:rsidRPr="00B93983">
        <w:rPr>
          <w:rFonts w:eastAsia="Times New Roman" w:cs="Arial"/>
        </w:rPr>
        <w:t xml:space="preserve"> запроектированы с учетом внешних и внутренних грузопотоков и противопожарного обслуживания н</w:t>
      </w:r>
      <w:r w:rsidR="00B93983" w:rsidRPr="00B93983">
        <w:rPr>
          <w:rFonts w:eastAsia="Times New Roman" w:cs="Arial"/>
        </w:rPr>
        <w:t>аселенного пункта.</w:t>
      </w:r>
    </w:p>
    <w:p w:rsidR="008E3A20" w:rsidRDefault="008E3A20" w:rsidP="00B4064B">
      <w:pPr>
        <w:widowControl/>
        <w:ind w:firstLine="567"/>
        <w:jc w:val="both"/>
        <w:rPr>
          <w:rFonts w:eastAsia="Times New Roman" w:cs="Arial"/>
        </w:rPr>
      </w:pPr>
      <w:r>
        <w:rPr>
          <w:rFonts w:eastAsia="Times New Roman" w:cs="Arial"/>
        </w:rPr>
        <w:t>По территории поселения через село Гаврильские Сады будет проходить автомобильная дорога общего пользования федерального значения. Планируется организовать площадки автосервиса в местах съездов с автотрассы.</w:t>
      </w:r>
    </w:p>
    <w:p w:rsidR="00D575C5" w:rsidRPr="00D343FC" w:rsidRDefault="00D575C5" w:rsidP="00B4064B">
      <w:pPr>
        <w:widowControl/>
        <w:ind w:firstLine="567"/>
        <w:jc w:val="both"/>
        <w:rPr>
          <w:rFonts w:eastAsia="Times New Roman" w:cs="Arial"/>
          <w:highlight w:val="yellow"/>
        </w:rPr>
      </w:pPr>
    </w:p>
    <w:p w:rsidR="00233810" w:rsidRPr="00296BC7" w:rsidRDefault="00FE2365" w:rsidP="00334C0A">
      <w:pPr>
        <w:ind w:firstLine="567"/>
        <w:jc w:val="center"/>
        <w:rPr>
          <w:rFonts w:eastAsia="Times New Roman" w:cs="Arial"/>
          <w:b/>
          <w:bCs/>
        </w:rPr>
      </w:pPr>
      <w:r w:rsidRPr="00296BC7">
        <w:rPr>
          <w:rFonts w:eastAsia="Times New Roman" w:cs="Arial"/>
          <w:b/>
          <w:bCs/>
        </w:rPr>
        <w:t xml:space="preserve">Село </w:t>
      </w:r>
      <w:r w:rsidR="00D343FC" w:rsidRPr="00296BC7">
        <w:rPr>
          <w:rFonts w:eastAsia="Times New Roman" w:cs="Arial"/>
          <w:b/>
          <w:bCs/>
        </w:rPr>
        <w:t>Гаврильские Сады</w:t>
      </w:r>
    </w:p>
    <w:p w:rsidR="00E234F8" w:rsidRPr="00DB02FE" w:rsidRDefault="00C93760" w:rsidP="00CC4173">
      <w:pPr>
        <w:ind w:firstLine="567"/>
        <w:jc w:val="both"/>
        <w:rPr>
          <w:rFonts w:eastAsia="Times New Roman" w:cs="Arial"/>
          <w:bCs/>
        </w:rPr>
      </w:pPr>
      <w:r w:rsidRPr="003060DC">
        <w:rPr>
          <w:rFonts w:eastAsia="Times New Roman" w:cs="Arial"/>
          <w:bCs/>
        </w:rPr>
        <w:t>На территории села не планируется строительство нового жилья</w:t>
      </w:r>
      <w:r w:rsidR="00245878" w:rsidRPr="003060DC">
        <w:rPr>
          <w:rFonts w:eastAsia="Times New Roman" w:cs="Arial"/>
          <w:bCs/>
        </w:rPr>
        <w:t xml:space="preserve">. </w:t>
      </w:r>
      <w:r w:rsidRPr="003060DC">
        <w:rPr>
          <w:rFonts w:eastAsia="Times New Roman" w:cs="Arial"/>
          <w:bCs/>
        </w:rPr>
        <w:t xml:space="preserve">Генеральным планом </w:t>
      </w:r>
      <w:r w:rsidR="00247A53" w:rsidRPr="003060DC">
        <w:rPr>
          <w:rFonts w:eastAsia="Times New Roman" w:cs="Arial"/>
          <w:bCs/>
        </w:rPr>
        <w:t xml:space="preserve">предусматривается благоустройство территории </w:t>
      </w:r>
      <w:r w:rsidR="00247A53" w:rsidRPr="00DB02FE">
        <w:rPr>
          <w:rFonts w:eastAsia="Times New Roman" w:cs="Arial"/>
          <w:bCs/>
        </w:rPr>
        <w:t xml:space="preserve">села, </w:t>
      </w:r>
      <w:r w:rsidR="00DB02FE">
        <w:rPr>
          <w:rFonts w:eastAsia="Times New Roman" w:cs="Arial"/>
          <w:bCs/>
        </w:rPr>
        <w:t>а т</w:t>
      </w:r>
      <w:r w:rsidR="00DB02FE" w:rsidRPr="009A66C7">
        <w:rPr>
          <w:rFonts w:eastAsia="Times New Roman" w:cs="Arial"/>
          <w:bCs/>
        </w:rPr>
        <w:t>акже предлагается строительство дорог с твердым покрытием</w:t>
      </w:r>
      <w:r w:rsidR="00E71D84" w:rsidRPr="00DB02FE">
        <w:rPr>
          <w:rFonts w:eastAsia="Times New Roman" w:cs="Arial"/>
          <w:bCs/>
        </w:rPr>
        <w:t>.</w:t>
      </w:r>
    </w:p>
    <w:p w:rsidR="00233810" w:rsidRPr="00D343FC" w:rsidRDefault="00233810" w:rsidP="00CC4173">
      <w:pPr>
        <w:ind w:firstLine="567"/>
        <w:jc w:val="both"/>
        <w:rPr>
          <w:rFonts w:eastAsia="Times New Roman" w:cs="Arial"/>
          <w:bCs/>
          <w:highlight w:val="yellow"/>
        </w:rPr>
      </w:pPr>
    </w:p>
    <w:p w:rsidR="00EF045D" w:rsidRDefault="00EF045D" w:rsidP="00334C0A">
      <w:pPr>
        <w:ind w:firstLine="567"/>
        <w:jc w:val="center"/>
        <w:rPr>
          <w:rFonts w:eastAsia="Times New Roman" w:cs="Arial"/>
          <w:b/>
          <w:bCs/>
        </w:rPr>
      </w:pPr>
    </w:p>
    <w:p w:rsidR="00233810" w:rsidRPr="00296BC7" w:rsidRDefault="00E234F8" w:rsidP="00334C0A">
      <w:pPr>
        <w:ind w:firstLine="567"/>
        <w:jc w:val="center"/>
        <w:rPr>
          <w:rFonts w:eastAsia="Times New Roman" w:cs="Arial"/>
          <w:b/>
          <w:bCs/>
        </w:rPr>
      </w:pPr>
      <w:r w:rsidRPr="00296BC7">
        <w:rPr>
          <w:rFonts w:eastAsia="Times New Roman" w:cs="Arial"/>
          <w:b/>
          <w:bCs/>
        </w:rPr>
        <w:t xml:space="preserve">Село </w:t>
      </w:r>
      <w:r w:rsidR="00D343FC" w:rsidRPr="00296BC7">
        <w:rPr>
          <w:rFonts w:eastAsia="Times New Roman" w:cs="Arial"/>
          <w:b/>
          <w:bCs/>
        </w:rPr>
        <w:t>Княжево</w:t>
      </w:r>
    </w:p>
    <w:p w:rsidR="00EF47E9" w:rsidRDefault="00EF47E9" w:rsidP="00EF47E9">
      <w:pPr>
        <w:ind w:firstLine="567"/>
        <w:jc w:val="both"/>
        <w:rPr>
          <w:rFonts w:eastAsia="Times New Roman" w:cs="Arial"/>
          <w:bCs/>
        </w:rPr>
      </w:pPr>
      <w:r>
        <w:rPr>
          <w:rFonts w:eastAsia="Times New Roman" w:cs="Arial"/>
          <w:bCs/>
        </w:rPr>
        <w:t>Генеральным планом предлагается включение в границы села Княжево земельного участка, общей площадью 0,055 га, с целью уточнения границ населенного пункта.</w:t>
      </w:r>
    </w:p>
    <w:p w:rsidR="00163A5F" w:rsidRPr="00DB02FE" w:rsidRDefault="00EF47E9" w:rsidP="00163A5F">
      <w:pPr>
        <w:ind w:firstLine="567"/>
        <w:jc w:val="both"/>
        <w:rPr>
          <w:rFonts w:eastAsia="Times New Roman" w:cs="Arial"/>
          <w:bCs/>
        </w:rPr>
      </w:pPr>
      <w:r>
        <w:rPr>
          <w:rFonts w:eastAsia="Times New Roman" w:cs="Arial"/>
          <w:bCs/>
        </w:rPr>
        <w:t xml:space="preserve">Также в селе </w:t>
      </w:r>
      <w:r w:rsidR="00D20158" w:rsidRPr="00DB02FE">
        <w:rPr>
          <w:rFonts w:eastAsia="Times New Roman" w:cs="Arial"/>
          <w:bCs/>
        </w:rPr>
        <w:t xml:space="preserve">предлагается </w:t>
      </w:r>
      <w:r w:rsidR="00DB02FE" w:rsidRPr="009A66C7">
        <w:rPr>
          <w:rFonts w:eastAsia="Times New Roman" w:cs="Arial"/>
          <w:bCs/>
        </w:rPr>
        <w:t>строительство дорог с твердым покрытием</w:t>
      </w:r>
      <w:r w:rsidR="00D20158" w:rsidRPr="00DB02FE">
        <w:rPr>
          <w:rFonts w:ascii="TimesNewRomanPSMT" w:eastAsia="TimesNewRomanPSMT" w:hAnsi="TimesNewRomanPSMT" w:cs="TimesNewRomanPSMT"/>
        </w:rPr>
        <w:t>.</w:t>
      </w:r>
    </w:p>
    <w:p w:rsidR="00E234F8" w:rsidRPr="00DB02FE" w:rsidRDefault="00E234F8" w:rsidP="00163A5F">
      <w:pPr>
        <w:rPr>
          <w:rFonts w:eastAsia="Times New Roman" w:cs="Arial"/>
          <w:bCs/>
        </w:rPr>
      </w:pPr>
    </w:p>
    <w:p w:rsidR="00233810" w:rsidRPr="00296BC7" w:rsidRDefault="00D343FC" w:rsidP="00334C0A">
      <w:pPr>
        <w:ind w:firstLine="567"/>
        <w:jc w:val="center"/>
        <w:rPr>
          <w:rFonts w:eastAsia="Times New Roman" w:cs="Arial"/>
          <w:b/>
          <w:bCs/>
        </w:rPr>
      </w:pPr>
      <w:r w:rsidRPr="00296BC7">
        <w:rPr>
          <w:rFonts w:eastAsia="Times New Roman" w:cs="Arial"/>
          <w:b/>
          <w:bCs/>
        </w:rPr>
        <w:t>Село Преображенка</w:t>
      </w:r>
    </w:p>
    <w:p w:rsidR="00163A5F" w:rsidRPr="009A66C7" w:rsidRDefault="00034339" w:rsidP="00163A5F">
      <w:pPr>
        <w:ind w:firstLine="567"/>
        <w:jc w:val="both"/>
        <w:rPr>
          <w:rFonts w:eastAsia="Times New Roman" w:cs="Arial"/>
          <w:bCs/>
        </w:rPr>
      </w:pPr>
      <w:r w:rsidRPr="003060DC">
        <w:rPr>
          <w:rFonts w:eastAsia="Times New Roman" w:cs="Arial"/>
          <w:bCs/>
        </w:rPr>
        <w:t xml:space="preserve">На территории </w:t>
      </w:r>
      <w:r w:rsidR="003060DC">
        <w:rPr>
          <w:rFonts w:eastAsia="Times New Roman" w:cs="Arial"/>
          <w:bCs/>
        </w:rPr>
        <w:t>села</w:t>
      </w:r>
      <w:r w:rsidRPr="003060DC">
        <w:rPr>
          <w:rFonts w:eastAsia="Times New Roman" w:cs="Arial"/>
          <w:bCs/>
        </w:rPr>
        <w:t xml:space="preserve"> име</w:t>
      </w:r>
      <w:r w:rsidR="006F6CCA" w:rsidRPr="003060DC">
        <w:rPr>
          <w:rFonts w:eastAsia="Times New Roman" w:cs="Arial"/>
          <w:bCs/>
        </w:rPr>
        <w:t>ю</w:t>
      </w:r>
      <w:r w:rsidRPr="003060DC">
        <w:rPr>
          <w:rFonts w:eastAsia="Times New Roman" w:cs="Arial"/>
          <w:bCs/>
        </w:rPr>
        <w:t xml:space="preserve">тся </w:t>
      </w:r>
      <w:r w:rsidR="009A0311">
        <w:rPr>
          <w:rFonts w:eastAsia="Times New Roman" w:cs="Arial"/>
          <w:bCs/>
        </w:rPr>
        <w:t xml:space="preserve">5 </w:t>
      </w:r>
      <w:r w:rsidR="00E644AB" w:rsidRPr="003060DC">
        <w:rPr>
          <w:rFonts w:eastAsia="Times New Roman" w:cs="Arial"/>
          <w:bCs/>
        </w:rPr>
        <w:t>земельны</w:t>
      </w:r>
      <w:r w:rsidR="009A0311">
        <w:rPr>
          <w:rFonts w:eastAsia="Times New Roman" w:cs="Arial"/>
          <w:bCs/>
        </w:rPr>
        <w:t>х</w:t>
      </w:r>
      <w:r w:rsidR="00E644AB" w:rsidRPr="003060DC">
        <w:rPr>
          <w:rFonts w:eastAsia="Times New Roman" w:cs="Arial"/>
          <w:bCs/>
        </w:rPr>
        <w:t xml:space="preserve"> </w:t>
      </w:r>
      <w:r w:rsidRPr="003060DC">
        <w:rPr>
          <w:rFonts w:eastAsia="Times New Roman" w:cs="Arial"/>
          <w:bCs/>
        </w:rPr>
        <w:t>участ</w:t>
      </w:r>
      <w:r w:rsidR="006F6CCA" w:rsidRPr="003060DC">
        <w:rPr>
          <w:rFonts w:eastAsia="Times New Roman" w:cs="Arial"/>
          <w:bCs/>
        </w:rPr>
        <w:t>к</w:t>
      </w:r>
      <w:r w:rsidR="009A0311">
        <w:rPr>
          <w:rFonts w:eastAsia="Times New Roman" w:cs="Arial"/>
          <w:bCs/>
        </w:rPr>
        <w:t>ов</w:t>
      </w:r>
      <w:r w:rsidR="00E644AB" w:rsidRPr="003060DC">
        <w:rPr>
          <w:rFonts w:eastAsia="Times New Roman" w:cs="Arial"/>
          <w:bCs/>
        </w:rPr>
        <w:t>, с расположенными на н</w:t>
      </w:r>
      <w:r w:rsidR="006F6CCA" w:rsidRPr="003060DC">
        <w:rPr>
          <w:rFonts w:eastAsia="Times New Roman" w:cs="Arial"/>
          <w:bCs/>
        </w:rPr>
        <w:t>их</w:t>
      </w:r>
      <w:r w:rsidR="00E644AB" w:rsidRPr="003060DC">
        <w:rPr>
          <w:rFonts w:eastAsia="Times New Roman" w:cs="Arial"/>
          <w:bCs/>
        </w:rPr>
        <w:t xml:space="preserve"> жилыми домами</w:t>
      </w:r>
      <w:r w:rsidR="006F6CCA" w:rsidRPr="003060DC">
        <w:rPr>
          <w:rFonts w:eastAsia="Times New Roman" w:cs="Arial"/>
          <w:bCs/>
        </w:rPr>
        <w:t xml:space="preserve"> с приусадебными участками</w:t>
      </w:r>
      <w:r w:rsidR="00E644AB" w:rsidRPr="003060DC">
        <w:rPr>
          <w:rFonts w:eastAsia="Times New Roman" w:cs="Arial"/>
          <w:bCs/>
        </w:rPr>
        <w:t>, которы</w:t>
      </w:r>
      <w:r w:rsidR="003060DC" w:rsidRPr="003060DC">
        <w:rPr>
          <w:rFonts w:eastAsia="Times New Roman" w:cs="Arial"/>
          <w:bCs/>
        </w:rPr>
        <w:t>е</w:t>
      </w:r>
      <w:r w:rsidR="00E644AB" w:rsidRPr="003060DC">
        <w:rPr>
          <w:rFonts w:eastAsia="Times New Roman" w:cs="Arial"/>
          <w:bCs/>
        </w:rPr>
        <w:t xml:space="preserve"> выходят за границы населенного пункта. В связи с этим в</w:t>
      </w:r>
      <w:r w:rsidR="00163A5F" w:rsidRPr="003060DC">
        <w:rPr>
          <w:rFonts w:eastAsia="Times New Roman" w:cs="Arial"/>
          <w:bCs/>
        </w:rPr>
        <w:t xml:space="preserve"> границы села планируется включение территории</w:t>
      </w:r>
      <w:r w:rsidR="00E644AB" w:rsidRPr="003060DC">
        <w:rPr>
          <w:rFonts w:eastAsia="Times New Roman" w:cs="Arial"/>
          <w:bCs/>
        </w:rPr>
        <w:t xml:space="preserve"> вышеуказанн</w:t>
      </w:r>
      <w:r w:rsidR="006F6CCA" w:rsidRPr="003060DC">
        <w:rPr>
          <w:rFonts w:eastAsia="Times New Roman" w:cs="Arial"/>
          <w:bCs/>
        </w:rPr>
        <w:t>ых</w:t>
      </w:r>
      <w:r w:rsidR="00E644AB" w:rsidRPr="003060DC">
        <w:rPr>
          <w:rFonts w:eastAsia="Times New Roman" w:cs="Arial"/>
          <w:bCs/>
        </w:rPr>
        <w:t xml:space="preserve"> участк</w:t>
      </w:r>
      <w:r w:rsidR="006F6CCA" w:rsidRPr="003060DC">
        <w:rPr>
          <w:rFonts w:eastAsia="Times New Roman" w:cs="Arial"/>
          <w:bCs/>
        </w:rPr>
        <w:t>ов</w:t>
      </w:r>
      <w:r w:rsidR="00163A5F" w:rsidRPr="003060DC">
        <w:rPr>
          <w:rFonts w:eastAsia="Times New Roman" w:cs="Arial"/>
          <w:bCs/>
        </w:rPr>
        <w:t xml:space="preserve">, общей площадью </w:t>
      </w:r>
      <w:r w:rsidR="009A0311">
        <w:rPr>
          <w:rFonts w:eastAsia="Times New Roman" w:cs="Arial"/>
          <w:bCs/>
        </w:rPr>
        <w:t>9</w:t>
      </w:r>
      <w:r w:rsidR="00E71D84" w:rsidRPr="003060DC">
        <w:rPr>
          <w:rFonts w:eastAsia="Times New Roman" w:cs="Arial"/>
          <w:bCs/>
        </w:rPr>
        <w:t xml:space="preserve"> </w:t>
      </w:r>
      <w:r w:rsidR="00E71D84" w:rsidRPr="009A66C7">
        <w:rPr>
          <w:rFonts w:eastAsia="Times New Roman" w:cs="Arial"/>
          <w:bCs/>
        </w:rPr>
        <w:t>га</w:t>
      </w:r>
      <w:r w:rsidR="00163A5F" w:rsidRPr="009A66C7">
        <w:rPr>
          <w:rFonts w:eastAsia="Times New Roman" w:cs="Arial"/>
          <w:bCs/>
        </w:rPr>
        <w:t xml:space="preserve">. </w:t>
      </w:r>
      <w:r w:rsidR="00777A4E" w:rsidRPr="009A66C7">
        <w:rPr>
          <w:rFonts w:eastAsia="Times New Roman" w:cs="Arial"/>
          <w:bCs/>
        </w:rPr>
        <w:t xml:space="preserve">Также в </w:t>
      </w:r>
      <w:r w:rsidR="009A66C7" w:rsidRPr="009A66C7">
        <w:rPr>
          <w:rFonts w:eastAsia="Times New Roman" w:cs="Arial"/>
          <w:bCs/>
        </w:rPr>
        <w:t>селе</w:t>
      </w:r>
      <w:r w:rsidR="00777A4E" w:rsidRPr="009A66C7">
        <w:rPr>
          <w:rFonts w:eastAsia="Times New Roman" w:cs="Arial"/>
          <w:bCs/>
        </w:rPr>
        <w:t xml:space="preserve"> предлагается </w:t>
      </w:r>
      <w:r w:rsidR="009A66C7" w:rsidRPr="009A66C7">
        <w:rPr>
          <w:rFonts w:eastAsia="Times New Roman" w:cs="Arial"/>
          <w:bCs/>
        </w:rPr>
        <w:t>строительство дорог с твердым покрытием</w:t>
      </w:r>
      <w:r w:rsidR="00777A4E" w:rsidRPr="009A66C7">
        <w:rPr>
          <w:rFonts w:eastAsia="Times New Roman" w:cs="Arial"/>
          <w:bCs/>
        </w:rPr>
        <w:t>.</w:t>
      </w:r>
    </w:p>
    <w:p w:rsidR="00E234F8" w:rsidRDefault="00E234F8" w:rsidP="00163A5F">
      <w:pPr>
        <w:rPr>
          <w:rFonts w:eastAsia="Times New Roman" w:cs="Arial"/>
          <w:bCs/>
        </w:rPr>
      </w:pPr>
    </w:p>
    <w:p w:rsidR="008C081A" w:rsidRPr="00236BB9" w:rsidRDefault="00144057" w:rsidP="00236BB9">
      <w:pPr>
        <w:ind w:firstLine="567"/>
        <w:jc w:val="center"/>
        <w:rPr>
          <w:b/>
          <w:bCs/>
          <w:i/>
          <w:iCs/>
        </w:rPr>
      </w:pPr>
      <w:r w:rsidRPr="00CF09DE">
        <w:rPr>
          <w:b/>
          <w:bCs/>
          <w:i/>
          <w:iCs/>
        </w:rPr>
        <w:t xml:space="preserve">Перечень мероприятий по усовершенствованию и развитию планировочной структуры сельского поселения, </w:t>
      </w:r>
      <w:r w:rsidR="0035749E">
        <w:rPr>
          <w:b/>
          <w:bCs/>
          <w:i/>
          <w:iCs/>
        </w:rPr>
        <w:t>функциональному и градостроительному</w:t>
      </w:r>
      <w:r w:rsidRPr="00CF09DE">
        <w:rPr>
          <w:b/>
          <w:bCs/>
          <w:i/>
          <w:iCs/>
        </w:rPr>
        <w:t xml:space="preserve"> зонированию</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
        <w:gridCol w:w="8647"/>
      </w:tblGrid>
      <w:tr w:rsidR="00FE2365" w:rsidRPr="0098185F">
        <w:trPr>
          <w:trHeight w:val="276"/>
        </w:trPr>
        <w:tc>
          <w:tcPr>
            <w:tcW w:w="703" w:type="dxa"/>
            <w:shd w:val="clear" w:color="auto" w:fill="DAEEF3"/>
          </w:tcPr>
          <w:p w:rsidR="00FE2365" w:rsidRPr="00CF09DE" w:rsidRDefault="00FE2365" w:rsidP="009F4C67">
            <w:pPr>
              <w:snapToGrid w:val="0"/>
              <w:jc w:val="center"/>
              <w:rPr>
                <w:b/>
                <w:bCs/>
              </w:rPr>
            </w:pPr>
            <w:r w:rsidRPr="00CF09DE">
              <w:rPr>
                <w:b/>
                <w:bCs/>
              </w:rPr>
              <w:t>№ п</w:t>
            </w:r>
            <w:r w:rsidR="00245878" w:rsidRPr="00CF09DE">
              <w:rPr>
                <w:b/>
                <w:bCs/>
              </w:rPr>
              <w:t>/</w:t>
            </w:r>
            <w:r w:rsidRPr="00CF09DE">
              <w:rPr>
                <w:b/>
                <w:bCs/>
              </w:rPr>
              <w:t xml:space="preserve">п </w:t>
            </w:r>
          </w:p>
        </w:tc>
        <w:tc>
          <w:tcPr>
            <w:tcW w:w="8647" w:type="dxa"/>
            <w:shd w:val="clear" w:color="auto" w:fill="DAEEF3"/>
          </w:tcPr>
          <w:p w:rsidR="00FE2365" w:rsidRPr="00CF09DE" w:rsidRDefault="00FE2365" w:rsidP="009F4C67">
            <w:pPr>
              <w:snapToGrid w:val="0"/>
              <w:jc w:val="center"/>
              <w:rPr>
                <w:b/>
                <w:bCs/>
              </w:rPr>
            </w:pPr>
            <w:r w:rsidRPr="00CF09DE">
              <w:rPr>
                <w:b/>
                <w:bCs/>
              </w:rPr>
              <w:t xml:space="preserve">Наименование мероприятия </w:t>
            </w:r>
          </w:p>
          <w:p w:rsidR="00FE2365" w:rsidRPr="00CF09DE" w:rsidRDefault="00FE2365" w:rsidP="009F4C67">
            <w:pPr>
              <w:jc w:val="center"/>
              <w:rPr>
                <w:b/>
                <w:bCs/>
              </w:rPr>
            </w:pPr>
          </w:p>
        </w:tc>
      </w:tr>
      <w:tr w:rsidR="00245878" w:rsidRPr="0098185F">
        <w:trPr>
          <w:trHeight w:val="276"/>
        </w:trPr>
        <w:tc>
          <w:tcPr>
            <w:tcW w:w="703" w:type="dxa"/>
          </w:tcPr>
          <w:p w:rsidR="00245878" w:rsidRPr="00CF09DE" w:rsidRDefault="00245878" w:rsidP="009F4C67">
            <w:pPr>
              <w:snapToGrid w:val="0"/>
              <w:jc w:val="center"/>
            </w:pPr>
            <w:r w:rsidRPr="00CF09DE">
              <w:t>1.</w:t>
            </w:r>
          </w:p>
        </w:tc>
        <w:tc>
          <w:tcPr>
            <w:tcW w:w="8647" w:type="dxa"/>
          </w:tcPr>
          <w:p w:rsidR="00245878" w:rsidRPr="00CF09DE" w:rsidRDefault="003E01E4" w:rsidP="00236BB9">
            <w:pPr>
              <w:pStyle w:val="af2"/>
              <w:snapToGrid w:val="0"/>
              <w:jc w:val="both"/>
            </w:pPr>
            <w:r>
              <w:t>Подготовка</w:t>
            </w:r>
            <w:r w:rsidR="00245878" w:rsidRPr="00CF09DE">
              <w:t xml:space="preserve"> документ</w:t>
            </w:r>
            <w:r>
              <w:t>а</w:t>
            </w:r>
            <w:r w:rsidR="00245878" w:rsidRPr="00CF09DE">
              <w:t xml:space="preserve"> градостроительного зонирования  -  </w:t>
            </w:r>
            <w:r w:rsidR="00236BB9">
              <w:t>П</w:t>
            </w:r>
            <w:r w:rsidR="00245878" w:rsidRPr="00CF09DE">
              <w:t xml:space="preserve">равил землепользования и застройки </w:t>
            </w:r>
            <w:r w:rsidR="000D1A58">
              <w:t>Елизаветовского</w:t>
            </w:r>
            <w:r w:rsidR="000D1A58" w:rsidRPr="00CF09DE">
              <w:t xml:space="preserve"> </w:t>
            </w:r>
            <w:r w:rsidR="00245878" w:rsidRPr="00CF09DE">
              <w:t>сельского поселения в  соответствии со ст. 30-32 Градостроительного Кодекса РФ</w:t>
            </w:r>
          </w:p>
        </w:tc>
      </w:tr>
    </w:tbl>
    <w:p w:rsidR="00CC4173" w:rsidRPr="004724CC" w:rsidRDefault="00CC4173" w:rsidP="005D43EB">
      <w:pPr>
        <w:ind w:firstLine="567"/>
        <w:jc w:val="center"/>
        <w:rPr>
          <w:b/>
          <w:bCs/>
        </w:rPr>
      </w:pPr>
    </w:p>
    <w:p w:rsidR="001815E7" w:rsidRPr="00CF0A38" w:rsidRDefault="001815E7" w:rsidP="00CF0A38">
      <w:pPr>
        <w:pStyle w:val="2"/>
        <w:jc w:val="center"/>
        <w:rPr>
          <w:rFonts w:ascii="Times New Roman" w:hAnsi="Times New Roman" w:cs="Times New Roman"/>
          <w:bCs w:val="0"/>
          <w:i w:val="0"/>
          <w:sz w:val="24"/>
          <w:szCs w:val="24"/>
        </w:rPr>
      </w:pPr>
      <w:r w:rsidRPr="00CF0A38">
        <w:rPr>
          <w:rFonts w:ascii="Times New Roman" w:hAnsi="Times New Roman" w:cs="Times New Roman"/>
          <w:bCs w:val="0"/>
          <w:i w:val="0"/>
          <w:sz w:val="24"/>
          <w:szCs w:val="24"/>
        </w:rPr>
        <w:t xml:space="preserve">3.4. Предложения по размещению на территории </w:t>
      </w:r>
      <w:r w:rsidR="000D1A58" w:rsidRPr="00CF0A38">
        <w:rPr>
          <w:rFonts w:ascii="Times New Roman" w:hAnsi="Times New Roman" w:cs="Times New Roman"/>
          <w:bCs w:val="0"/>
          <w:i w:val="0"/>
          <w:sz w:val="24"/>
          <w:szCs w:val="24"/>
        </w:rPr>
        <w:t>Елизаветовского</w:t>
      </w:r>
      <w:r w:rsidRPr="00CF0A38">
        <w:rPr>
          <w:rFonts w:ascii="Times New Roman" w:hAnsi="Times New Roman" w:cs="Times New Roman"/>
          <w:bCs w:val="0"/>
          <w:i w:val="0"/>
          <w:sz w:val="24"/>
          <w:szCs w:val="24"/>
        </w:rPr>
        <w:t xml:space="preserve"> сельского поселения объектов капитального строительства местного значения</w:t>
      </w:r>
    </w:p>
    <w:p w:rsidR="001815E7" w:rsidRDefault="001815E7" w:rsidP="001815E7">
      <w:pPr>
        <w:ind w:firstLine="709"/>
        <w:jc w:val="both"/>
        <w:rPr>
          <w:b/>
          <w:bCs/>
        </w:rPr>
      </w:pPr>
    </w:p>
    <w:p w:rsidR="001815E7" w:rsidRPr="00CF0A38" w:rsidRDefault="001815E7" w:rsidP="00CF0A38">
      <w:pPr>
        <w:pStyle w:val="3"/>
        <w:jc w:val="center"/>
        <w:rPr>
          <w:rFonts w:ascii="Times New Roman" w:hAnsi="Times New Roman" w:cs="Times New Roman"/>
          <w:bCs w:val="0"/>
          <w:iCs/>
          <w:sz w:val="24"/>
          <w:szCs w:val="24"/>
        </w:rPr>
      </w:pPr>
      <w:r w:rsidRPr="00CF0A38">
        <w:rPr>
          <w:rFonts w:ascii="Times New Roman" w:hAnsi="Times New Roman" w:cs="Times New Roman"/>
          <w:bCs w:val="0"/>
          <w:iCs/>
          <w:sz w:val="24"/>
          <w:szCs w:val="24"/>
        </w:rPr>
        <w:t>3.4.1. Предложения по обеспечению территории сельского поселения объектами инженерной инфраструктуры</w:t>
      </w:r>
    </w:p>
    <w:p w:rsidR="001815E7" w:rsidRPr="00B71BB4" w:rsidRDefault="001815E7" w:rsidP="001815E7">
      <w:pPr>
        <w:ind w:firstLine="709"/>
        <w:jc w:val="both"/>
        <w:rPr>
          <w:b/>
          <w:bCs/>
          <w:i/>
          <w:iCs/>
        </w:rPr>
      </w:pPr>
    </w:p>
    <w:p w:rsidR="00BF0F2B" w:rsidRDefault="001815E7" w:rsidP="00BF0F2B">
      <w:pPr>
        <w:ind w:firstLine="567"/>
        <w:jc w:val="both"/>
        <w:rPr>
          <w:b/>
          <w:bCs/>
          <w:i/>
          <w:iCs/>
        </w:rPr>
      </w:pPr>
      <w:r w:rsidRPr="00B71BB4">
        <w:rPr>
          <w:b/>
          <w:bCs/>
          <w:i/>
          <w:iCs/>
        </w:rPr>
        <w:t>Водоснабжение</w:t>
      </w:r>
    </w:p>
    <w:p w:rsidR="00EF47E9" w:rsidRPr="00BF0F2B" w:rsidRDefault="00EF47E9" w:rsidP="00BF0F2B">
      <w:pPr>
        <w:ind w:firstLine="567"/>
        <w:jc w:val="both"/>
        <w:rPr>
          <w:b/>
          <w:bCs/>
          <w:i/>
          <w:iCs/>
        </w:rPr>
      </w:pPr>
    </w:p>
    <w:p w:rsidR="00334C0A" w:rsidRPr="00B71BB4" w:rsidRDefault="008C081A" w:rsidP="00334C0A">
      <w:pPr>
        <w:suppressAutoHyphens w:val="0"/>
        <w:ind w:firstLine="360"/>
        <w:jc w:val="center"/>
        <w:rPr>
          <w:b/>
          <w:bCs/>
          <w:u w:val="single"/>
          <w:shd w:val="clear" w:color="auto" w:fill="FFFFFF"/>
        </w:rPr>
      </w:pPr>
      <w:r w:rsidRPr="00B71BB4">
        <w:rPr>
          <w:b/>
          <w:bCs/>
          <w:u w:val="single"/>
          <w:shd w:val="clear" w:color="auto" w:fill="FFFFFF"/>
        </w:rPr>
        <w:t>Проектные решения.</w:t>
      </w:r>
    </w:p>
    <w:p w:rsidR="00BF0F2B" w:rsidRDefault="00BF0F2B" w:rsidP="00BF0F2B">
      <w:pPr>
        <w:suppressAutoHyphens w:val="0"/>
        <w:ind w:firstLine="567"/>
        <w:jc w:val="both"/>
        <w:rPr>
          <w:shd w:val="clear" w:color="auto" w:fill="FFFFFF"/>
        </w:rPr>
      </w:pPr>
      <w:r>
        <w:rPr>
          <w:shd w:val="clear" w:color="auto" w:fill="FFFFFF"/>
        </w:rPr>
        <w:t xml:space="preserve">Проектные решения водоснабжения Елизаветовского сельского поселения базируются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 </w:t>
      </w:r>
    </w:p>
    <w:p w:rsidR="00611BBA" w:rsidRDefault="00BF0F2B" w:rsidP="00BF0F2B">
      <w:pPr>
        <w:suppressAutoHyphens w:val="0"/>
        <w:ind w:firstLine="567"/>
        <w:jc w:val="both"/>
        <w:rPr>
          <w:shd w:val="clear" w:color="auto" w:fill="FFFFFF"/>
        </w:rPr>
      </w:pPr>
      <w:r>
        <w:rPr>
          <w:shd w:val="clear" w:color="auto" w:fill="FFFFFF"/>
        </w:rPr>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BF0F2B" w:rsidRPr="00B71BB4" w:rsidRDefault="00BF0F2B" w:rsidP="00BF0F2B">
      <w:pPr>
        <w:suppressAutoHyphens w:val="0"/>
        <w:rPr>
          <w:shd w:val="clear" w:color="auto" w:fill="FFFFFF"/>
        </w:rPr>
      </w:pPr>
    </w:p>
    <w:p w:rsidR="00334C0A" w:rsidRPr="00B71BB4" w:rsidRDefault="008C081A" w:rsidP="00334C0A">
      <w:pPr>
        <w:suppressAutoHyphens w:val="0"/>
        <w:ind w:firstLine="540"/>
        <w:jc w:val="center"/>
        <w:rPr>
          <w:b/>
          <w:bCs/>
          <w:u w:val="single"/>
          <w:shd w:val="clear" w:color="auto" w:fill="FFFFFF"/>
        </w:rPr>
      </w:pPr>
      <w:r w:rsidRPr="00B71BB4">
        <w:rPr>
          <w:b/>
          <w:bCs/>
          <w:u w:val="single"/>
          <w:shd w:val="clear" w:color="auto" w:fill="FFFFFF"/>
        </w:rPr>
        <w:t>Определение расчетных расходов воды.</w:t>
      </w:r>
    </w:p>
    <w:p w:rsidR="00BF0F2B" w:rsidRDefault="00BF0F2B" w:rsidP="00BF0F2B">
      <w:pPr>
        <w:suppressAutoHyphens w:val="0"/>
        <w:ind w:firstLine="567"/>
        <w:jc w:val="both"/>
        <w:rPr>
          <w:shd w:val="clear" w:color="auto" w:fill="FFFFFF"/>
        </w:rPr>
      </w:pPr>
      <w:r>
        <w:rPr>
          <w:shd w:val="clear" w:color="auto" w:fill="FFFFFF"/>
        </w:rPr>
        <w:t>Коэффициент суточной неравномерности принимается  равным 1,2 (в соответствии со СНиП 2.04.02-84 «Водоснабжение. Наружные сети и сооружения»).</w:t>
      </w:r>
    </w:p>
    <w:p w:rsidR="00BF0F2B" w:rsidRDefault="00BF0F2B" w:rsidP="00BF0F2B">
      <w:pPr>
        <w:suppressAutoHyphens w:val="0"/>
        <w:ind w:firstLine="360"/>
        <w:jc w:val="both"/>
        <w:rPr>
          <w:shd w:val="clear" w:color="auto" w:fill="FFFFFF"/>
        </w:rPr>
      </w:pPr>
      <w:r>
        <w:rPr>
          <w:shd w:val="clear" w:color="auto" w:fill="FFFFFF"/>
        </w:rPr>
        <w:t xml:space="preserve">    Расчетные суточные расходы воды составляют:</w:t>
      </w:r>
    </w:p>
    <w:p w:rsidR="00BF0F2B" w:rsidRDefault="00BF0F2B" w:rsidP="00BF0F2B">
      <w:pPr>
        <w:suppressAutoHyphens w:val="0"/>
        <w:ind w:firstLine="360"/>
        <w:rPr>
          <w:shd w:val="clear" w:color="auto" w:fill="FFFFFF"/>
        </w:rPr>
      </w:pPr>
      <w:r>
        <w:rPr>
          <w:shd w:val="clear" w:color="auto" w:fill="FFFFFF"/>
        </w:rPr>
        <w:t xml:space="preserve">         </w:t>
      </w:r>
    </w:p>
    <w:p w:rsidR="00BF0F2B" w:rsidRDefault="00BF0F2B" w:rsidP="00BF0F2B">
      <w:pPr>
        <w:suppressAutoHyphens w:val="0"/>
        <w:ind w:firstLine="360"/>
        <w:rPr>
          <w:shd w:val="clear" w:color="auto" w:fill="FFFFFF"/>
        </w:rPr>
      </w:pPr>
      <w:r>
        <w:rPr>
          <w:shd w:val="clear" w:color="auto" w:fill="FFFFFF"/>
        </w:rPr>
        <w:t xml:space="preserve">         </w:t>
      </w:r>
      <w:r>
        <w:rPr>
          <w:sz w:val="28"/>
          <w:szCs w:val="28"/>
          <w:shd w:val="clear" w:color="auto" w:fill="FFFFFF"/>
          <w:lang w:val="en-US"/>
        </w:rPr>
        <w:t>Q</w:t>
      </w:r>
      <w:r>
        <w:rPr>
          <w:sz w:val="16"/>
          <w:szCs w:val="16"/>
          <w:shd w:val="clear" w:color="auto" w:fill="FFFFFF"/>
        </w:rPr>
        <w:t xml:space="preserve">мах.сут.  </w:t>
      </w:r>
      <w:r>
        <w:rPr>
          <w:sz w:val="28"/>
          <w:szCs w:val="28"/>
          <w:shd w:val="clear" w:color="auto" w:fill="FFFFFF"/>
        </w:rPr>
        <w:t>=</w:t>
      </w:r>
      <w:r>
        <w:rPr>
          <w:shd w:val="clear" w:color="auto" w:fill="FFFFFF"/>
        </w:rPr>
        <w:t xml:space="preserve">   </w:t>
      </w:r>
      <w:r>
        <w:rPr>
          <w:sz w:val="28"/>
          <w:szCs w:val="28"/>
          <w:u w:val="single"/>
          <w:shd w:val="clear" w:color="auto" w:fill="FFFFFF"/>
          <w:lang w:val="en-US"/>
        </w:rPr>
        <w:t>Q</w:t>
      </w:r>
      <w:r>
        <w:rPr>
          <w:sz w:val="16"/>
          <w:szCs w:val="16"/>
          <w:u w:val="single"/>
          <w:shd w:val="clear" w:color="auto" w:fill="FFFFFF"/>
        </w:rPr>
        <w:t xml:space="preserve">ж </w:t>
      </w:r>
      <w:r>
        <w:rPr>
          <w:u w:val="single"/>
          <w:shd w:val="clear" w:color="auto" w:fill="FFFFFF"/>
        </w:rPr>
        <w:t xml:space="preserve">х </w:t>
      </w:r>
      <w:r>
        <w:rPr>
          <w:sz w:val="28"/>
          <w:szCs w:val="28"/>
          <w:u w:val="single"/>
          <w:shd w:val="clear" w:color="auto" w:fill="FFFFFF"/>
          <w:lang w:val="en-US"/>
        </w:rPr>
        <w:t>N</w:t>
      </w:r>
      <w:r>
        <w:rPr>
          <w:sz w:val="28"/>
          <w:szCs w:val="28"/>
          <w:u w:val="single"/>
          <w:shd w:val="clear" w:color="auto" w:fill="FFFFFF"/>
        </w:rPr>
        <w:t xml:space="preserve"> </w:t>
      </w:r>
      <w:r>
        <w:rPr>
          <w:u w:val="single"/>
          <w:shd w:val="clear" w:color="auto" w:fill="FFFFFF"/>
        </w:rPr>
        <w:t xml:space="preserve">х </w:t>
      </w:r>
      <w:r>
        <w:rPr>
          <w:sz w:val="28"/>
          <w:szCs w:val="28"/>
          <w:u w:val="single"/>
          <w:shd w:val="clear" w:color="auto" w:fill="FFFFFF"/>
        </w:rPr>
        <w:t>К</w:t>
      </w:r>
      <w:r>
        <w:rPr>
          <w:sz w:val="16"/>
          <w:szCs w:val="16"/>
          <w:u w:val="single"/>
          <w:shd w:val="clear" w:color="auto" w:fill="FFFFFF"/>
        </w:rPr>
        <w:t xml:space="preserve">мах.сут.        </w:t>
      </w:r>
      <w:r>
        <w:rPr>
          <w:sz w:val="16"/>
          <w:szCs w:val="16"/>
          <w:shd w:val="clear" w:color="auto" w:fill="FFFFFF"/>
        </w:rPr>
        <w:t xml:space="preserve">  </w:t>
      </w:r>
      <w:r>
        <w:rPr>
          <w:shd w:val="clear" w:color="auto" w:fill="FFFFFF"/>
        </w:rPr>
        <w:t xml:space="preserve">     где,</w:t>
      </w:r>
    </w:p>
    <w:p w:rsidR="00BF0F2B" w:rsidRDefault="00BF0F2B" w:rsidP="00BF0F2B">
      <w:pPr>
        <w:suppressAutoHyphens w:val="0"/>
        <w:ind w:firstLine="360"/>
        <w:rPr>
          <w:sz w:val="28"/>
          <w:szCs w:val="28"/>
          <w:shd w:val="clear" w:color="auto" w:fill="FFFFFF"/>
        </w:rPr>
      </w:pPr>
      <w:r>
        <w:rPr>
          <w:sz w:val="28"/>
          <w:szCs w:val="28"/>
          <w:shd w:val="clear" w:color="auto" w:fill="FFFFFF"/>
        </w:rPr>
        <w:t xml:space="preserve">                                  1000</w:t>
      </w:r>
    </w:p>
    <w:p w:rsidR="00BF0F2B" w:rsidRDefault="00BF0F2B" w:rsidP="00BF0F2B">
      <w:pPr>
        <w:suppressAutoHyphens w:val="0"/>
        <w:ind w:firstLine="360"/>
        <w:rPr>
          <w:shd w:val="clear" w:color="auto" w:fill="FFFFFF"/>
        </w:rPr>
      </w:pPr>
      <w:r>
        <w:rPr>
          <w:sz w:val="28"/>
          <w:szCs w:val="28"/>
          <w:shd w:val="clear" w:color="auto" w:fill="FFFFFF"/>
        </w:rPr>
        <w:t xml:space="preserve">              </w:t>
      </w:r>
      <w:r>
        <w:rPr>
          <w:shd w:val="clear" w:color="auto" w:fill="FFFFFF"/>
        </w:rPr>
        <w:t>К</w:t>
      </w:r>
      <w:r>
        <w:rPr>
          <w:sz w:val="16"/>
          <w:szCs w:val="16"/>
          <w:shd w:val="clear" w:color="auto" w:fill="FFFFFF"/>
        </w:rPr>
        <w:t xml:space="preserve">мах.сут </w:t>
      </w:r>
      <w:r>
        <w:rPr>
          <w:shd w:val="clear" w:color="auto" w:fill="FFFFFF"/>
        </w:rPr>
        <w:t xml:space="preserve"> - 1,2 коэффициент суточной неравномерности,</w:t>
      </w:r>
    </w:p>
    <w:p w:rsidR="00BF0F2B" w:rsidRDefault="00BF0F2B" w:rsidP="00BF0F2B">
      <w:pPr>
        <w:suppressAutoHyphens w:val="0"/>
        <w:ind w:firstLine="360"/>
        <w:rPr>
          <w:shd w:val="clear" w:color="auto" w:fill="FFFFFF"/>
        </w:rPr>
      </w:pPr>
      <w:r>
        <w:rPr>
          <w:shd w:val="clear" w:color="auto" w:fill="FFFFFF"/>
        </w:rPr>
        <w:t xml:space="preserve">                </w:t>
      </w:r>
      <w:r>
        <w:rPr>
          <w:shd w:val="clear" w:color="auto" w:fill="FFFFFF"/>
          <w:lang w:val="en-US"/>
        </w:rPr>
        <w:t>Q</w:t>
      </w:r>
      <w:r>
        <w:rPr>
          <w:sz w:val="16"/>
          <w:szCs w:val="16"/>
          <w:shd w:val="clear" w:color="auto" w:fill="FFFFFF"/>
        </w:rPr>
        <w:t xml:space="preserve">ж </w:t>
      </w:r>
      <w:r>
        <w:rPr>
          <w:shd w:val="clear" w:color="auto" w:fill="FFFFFF"/>
        </w:rPr>
        <w:t>– норма водопотребления, л/чел.сут.</w:t>
      </w:r>
    </w:p>
    <w:p w:rsidR="00BF0F2B" w:rsidRDefault="00BF0F2B" w:rsidP="00BF0F2B">
      <w:pPr>
        <w:suppressAutoHyphens w:val="0"/>
        <w:ind w:firstLine="360"/>
        <w:rPr>
          <w:shd w:val="clear" w:color="auto" w:fill="FFFFFF"/>
        </w:rPr>
      </w:pPr>
      <w:r>
        <w:rPr>
          <w:shd w:val="clear" w:color="auto" w:fill="FFFFFF"/>
        </w:rPr>
        <w:t xml:space="preserve">                </w:t>
      </w:r>
      <w:r>
        <w:rPr>
          <w:shd w:val="clear" w:color="auto" w:fill="FFFFFF"/>
          <w:lang w:val="en-US"/>
        </w:rPr>
        <w:t>N</w:t>
      </w:r>
      <w:r w:rsidRPr="00BF0F2B">
        <w:rPr>
          <w:shd w:val="clear" w:color="auto" w:fill="FFFFFF"/>
        </w:rPr>
        <w:t xml:space="preserve"> </w:t>
      </w:r>
      <w:r>
        <w:rPr>
          <w:shd w:val="clear" w:color="auto" w:fill="FFFFFF"/>
        </w:rPr>
        <w:t xml:space="preserve">– расчетное число жителей. </w:t>
      </w:r>
    </w:p>
    <w:p w:rsidR="00BF0F2B" w:rsidRDefault="00BF0F2B" w:rsidP="00BF0F2B">
      <w:pPr>
        <w:suppressAutoHyphens w:val="0"/>
        <w:ind w:firstLine="567"/>
        <w:jc w:val="both"/>
        <w:rPr>
          <w:shd w:val="clear" w:color="auto" w:fill="FFFFFF"/>
        </w:rPr>
      </w:pPr>
      <w:r>
        <w:rPr>
          <w:shd w:val="clear" w:color="auto" w:fill="FFFFFF"/>
        </w:rPr>
        <w:t>Расчетные расходы сведены в таблицы  №1, 2. В числителе даны расходы на многоквартирную застройку, в знаменателе - на усадебную застройку.</w:t>
      </w:r>
    </w:p>
    <w:p w:rsidR="00EF47E9" w:rsidRDefault="00EF47E9" w:rsidP="00236BB9">
      <w:pPr>
        <w:suppressAutoHyphens w:val="0"/>
        <w:jc w:val="both"/>
        <w:rPr>
          <w:shd w:val="clear" w:color="auto" w:fill="FFFFFF"/>
        </w:rPr>
      </w:pPr>
    </w:p>
    <w:p w:rsidR="00BF0F2B" w:rsidRDefault="00BF0F2B" w:rsidP="00BF0F2B">
      <w:pPr>
        <w:suppressAutoHyphens w:val="0"/>
        <w:ind w:firstLine="360"/>
        <w:jc w:val="right"/>
        <w:rPr>
          <w:shd w:val="clear" w:color="auto" w:fill="FFFFFF"/>
        </w:rPr>
      </w:pPr>
      <w:r>
        <w:rPr>
          <w:shd w:val="clear" w:color="auto" w:fill="FFFFFF"/>
        </w:rPr>
        <w:t>Таблица №1</w:t>
      </w:r>
    </w:p>
    <w:p w:rsidR="00BF0F2B" w:rsidRDefault="00BF0F2B" w:rsidP="00C51B41">
      <w:pPr>
        <w:pStyle w:val="a1"/>
        <w:suppressAutoHyphens w:val="0"/>
        <w:spacing w:after="0"/>
        <w:ind w:left="-357"/>
        <w:jc w:val="center"/>
        <w:rPr>
          <w:shd w:val="clear" w:color="auto" w:fill="FFFFFF"/>
        </w:rPr>
      </w:pPr>
      <w:r>
        <w:rPr>
          <w:shd w:val="clear" w:color="auto" w:fill="FFFFFF"/>
        </w:rPr>
        <w:t xml:space="preserve"> Расходы воды питьевого качества в существующем жилом фонде.   </w:t>
      </w:r>
    </w:p>
    <w:tbl>
      <w:tblPr>
        <w:tblW w:w="9356" w:type="dxa"/>
        <w:tblInd w:w="108" w:type="dxa"/>
        <w:tblLayout w:type="fixed"/>
        <w:tblLook w:val="0000" w:firstRow="0" w:lastRow="0" w:firstColumn="0" w:lastColumn="0" w:noHBand="0" w:noVBand="0"/>
      </w:tblPr>
      <w:tblGrid>
        <w:gridCol w:w="567"/>
        <w:gridCol w:w="2410"/>
        <w:gridCol w:w="2184"/>
        <w:gridCol w:w="1360"/>
        <w:gridCol w:w="1417"/>
        <w:gridCol w:w="1418"/>
      </w:tblGrid>
      <w:tr w:rsidR="00BF0F2B" w:rsidTr="00C51B41">
        <w:trPr>
          <w:cantSplit/>
          <w:trHeight w:hRule="exact" w:val="880"/>
        </w:trPr>
        <w:tc>
          <w:tcPr>
            <w:tcW w:w="567" w:type="dxa"/>
            <w:vMerge w:val="restart"/>
            <w:tcBorders>
              <w:top w:val="single" w:sz="4" w:space="0" w:color="000000"/>
              <w:left w:val="single" w:sz="4" w:space="0" w:color="000000"/>
              <w:bottom w:val="single" w:sz="4" w:space="0" w:color="000000"/>
            </w:tcBorders>
            <w:shd w:val="clear" w:color="auto" w:fill="DAEEF3"/>
          </w:tcPr>
          <w:p w:rsidR="00BF0F2B" w:rsidRPr="00016B2F" w:rsidRDefault="00BF0F2B" w:rsidP="00075A0C">
            <w:pPr>
              <w:jc w:val="center"/>
              <w:rPr>
                <w:sz w:val="22"/>
                <w:szCs w:val="22"/>
              </w:rPr>
            </w:pPr>
          </w:p>
          <w:p w:rsidR="00BF0F2B" w:rsidRPr="00016B2F" w:rsidRDefault="00BF0F2B" w:rsidP="00075A0C">
            <w:pPr>
              <w:jc w:val="center"/>
              <w:rPr>
                <w:sz w:val="22"/>
                <w:szCs w:val="22"/>
              </w:rPr>
            </w:pPr>
            <w:r w:rsidRPr="00016B2F">
              <w:rPr>
                <w:sz w:val="22"/>
                <w:szCs w:val="22"/>
              </w:rPr>
              <w:t>№ п/п</w:t>
            </w:r>
          </w:p>
          <w:p w:rsidR="00BF0F2B" w:rsidRPr="00016B2F" w:rsidRDefault="00BF0F2B" w:rsidP="00075A0C">
            <w:pPr>
              <w:jc w:val="center"/>
              <w:rPr>
                <w:sz w:val="22"/>
                <w:szCs w:val="22"/>
              </w:rPr>
            </w:pPr>
          </w:p>
        </w:tc>
        <w:tc>
          <w:tcPr>
            <w:tcW w:w="2410" w:type="dxa"/>
            <w:vMerge w:val="restart"/>
            <w:tcBorders>
              <w:top w:val="single" w:sz="4" w:space="0" w:color="000000"/>
              <w:left w:val="single" w:sz="4" w:space="0" w:color="000000"/>
              <w:bottom w:val="single" w:sz="4" w:space="0" w:color="000000"/>
            </w:tcBorders>
            <w:shd w:val="clear" w:color="auto" w:fill="DAEEF3"/>
          </w:tcPr>
          <w:p w:rsidR="00BF0F2B" w:rsidRPr="00016B2F" w:rsidRDefault="00BF0F2B" w:rsidP="00075A0C">
            <w:pPr>
              <w:jc w:val="center"/>
              <w:rPr>
                <w:sz w:val="22"/>
                <w:szCs w:val="22"/>
              </w:rPr>
            </w:pPr>
          </w:p>
          <w:p w:rsidR="00BF0F2B" w:rsidRPr="00016B2F" w:rsidRDefault="00BF0F2B" w:rsidP="00EF47E9">
            <w:pPr>
              <w:jc w:val="center"/>
              <w:rPr>
                <w:sz w:val="22"/>
                <w:szCs w:val="22"/>
              </w:rPr>
            </w:pPr>
            <w:r w:rsidRPr="00016B2F">
              <w:rPr>
                <w:sz w:val="22"/>
                <w:szCs w:val="22"/>
              </w:rPr>
              <w:t xml:space="preserve">Районы </w:t>
            </w:r>
            <w:r w:rsidR="00EF47E9">
              <w:rPr>
                <w:sz w:val="22"/>
                <w:szCs w:val="22"/>
              </w:rPr>
              <w:t>существующей застройки</w:t>
            </w:r>
          </w:p>
        </w:tc>
        <w:tc>
          <w:tcPr>
            <w:tcW w:w="2184" w:type="dxa"/>
            <w:vMerge w:val="restart"/>
            <w:tcBorders>
              <w:top w:val="single" w:sz="4" w:space="0" w:color="000000"/>
              <w:left w:val="single" w:sz="4" w:space="0" w:color="000000"/>
              <w:bottom w:val="single" w:sz="4" w:space="0" w:color="000000"/>
            </w:tcBorders>
            <w:shd w:val="clear" w:color="auto" w:fill="DAEEF3"/>
          </w:tcPr>
          <w:p w:rsidR="00BF0F2B" w:rsidRPr="00016B2F" w:rsidRDefault="00BF0F2B" w:rsidP="00016B2F">
            <w:pPr>
              <w:jc w:val="center"/>
              <w:rPr>
                <w:sz w:val="22"/>
                <w:szCs w:val="22"/>
              </w:rPr>
            </w:pPr>
            <w:r w:rsidRPr="00016B2F">
              <w:rPr>
                <w:sz w:val="22"/>
                <w:szCs w:val="22"/>
              </w:rPr>
              <w:t>Население</w:t>
            </w:r>
          </w:p>
          <w:p w:rsidR="00BF0F2B" w:rsidRPr="00016B2F" w:rsidRDefault="00BF0F2B" w:rsidP="00016B2F">
            <w:pPr>
              <w:jc w:val="center"/>
              <w:rPr>
                <w:sz w:val="22"/>
                <w:szCs w:val="22"/>
              </w:rPr>
            </w:pPr>
            <w:r w:rsidRPr="00016B2F">
              <w:rPr>
                <w:sz w:val="22"/>
                <w:szCs w:val="22"/>
              </w:rPr>
              <w:t>тыс.чел.</w:t>
            </w:r>
          </w:p>
          <w:p w:rsidR="00BF0F2B" w:rsidRPr="00016B2F" w:rsidRDefault="00BF0F2B" w:rsidP="00016B2F">
            <w:pPr>
              <w:jc w:val="center"/>
              <w:rPr>
                <w:sz w:val="22"/>
                <w:szCs w:val="22"/>
              </w:rPr>
            </w:pPr>
            <w:r w:rsidRPr="00016B2F">
              <w:rPr>
                <w:sz w:val="22"/>
                <w:szCs w:val="22"/>
              </w:rPr>
              <w:t>1.многоквартирная             застройка</w:t>
            </w:r>
          </w:p>
          <w:p w:rsidR="00BF0F2B" w:rsidRPr="00016B2F" w:rsidRDefault="00BF0F2B" w:rsidP="00016B2F">
            <w:pPr>
              <w:jc w:val="center"/>
              <w:rPr>
                <w:sz w:val="22"/>
                <w:szCs w:val="22"/>
              </w:rPr>
            </w:pPr>
            <w:r w:rsidRPr="00016B2F">
              <w:rPr>
                <w:sz w:val="22"/>
                <w:szCs w:val="22"/>
              </w:rPr>
              <w:t>2.усадебная</w:t>
            </w:r>
          </w:p>
          <w:p w:rsidR="00BF0F2B" w:rsidRPr="00016B2F" w:rsidRDefault="00BF0F2B" w:rsidP="00016B2F">
            <w:pPr>
              <w:jc w:val="center"/>
              <w:rPr>
                <w:sz w:val="22"/>
                <w:szCs w:val="22"/>
              </w:rPr>
            </w:pPr>
            <w:r w:rsidRPr="00016B2F">
              <w:rPr>
                <w:sz w:val="22"/>
                <w:szCs w:val="22"/>
              </w:rPr>
              <w:t>застройка</w:t>
            </w:r>
          </w:p>
        </w:tc>
        <w:tc>
          <w:tcPr>
            <w:tcW w:w="1360" w:type="dxa"/>
            <w:vMerge w:val="restart"/>
            <w:tcBorders>
              <w:top w:val="single" w:sz="4" w:space="0" w:color="000000"/>
              <w:left w:val="single" w:sz="4" w:space="0" w:color="000000"/>
              <w:bottom w:val="single" w:sz="4" w:space="0" w:color="000000"/>
              <w:right w:val="single" w:sz="4" w:space="0" w:color="auto"/>
            </w:tcBorders>
            <w:shd w:val="clear" w:color="auto" w:fill="DAEEF3"/>
          </w:tcPr>
          <w:p w:rsidR="00BF0F2B" w:rsidRPr="00016B2F" w:rsidRDefault="00BF0F2B" w:rsidP="00016B2F">
            <w:pPr>
              <w:jc w:val="center"/>
              <w:rPr>
                <w:sz w:val="22"/>
                <w:szCs w:val="22"/>
              </w:rPr>
            </w:pPr>
            <w:r w:rsidRPr="00016B2F">
              <w:rPr>
                <w:sz w:val="22"/>
                <w:szCs w:val="22"/>
              </w:rPr>
              <w:t>Норма</w:t>
            </w:r>
          </w:p>
          <w:p w:rsidR="00BF0F2B" w:rsidRPr="00016B2F" w:rsidRDefault="00BF0F2B" w:rsidP="00016B2F">
            <w:pPr>
              <w:jc w:val="center"/>
              <w:rPr>
                <w:sz w:val="22"/>
                <w:szCs w:val="22"/>
              </w:rPr>
            </w:pPr>
            <w:r w:rsidRPr="00016B2F">
              <w:rPr>
                <w:sz w:val="22"/>
                <w:szCs w:val="22"/>
              </w:rPr>
              <w:t>водопотреб</w:t>
            </w:r>
          </w:p>
          <w:p w:rsidR="00BF0F2B" w:rsidRPr="00016B2F" w:rsidRDefault="00BF0F2B" w:rsidP="00016B2F">
            <w:pPr>
              <w:jc w:val="center"/>
              <w:rPr>
                <w:sz w:val="22"/>
                <w:szCs w:val="22"/>
              </w:rPr>
            </w:pPr>
            <w:r w:rsidRPr="00016B2F">
              <w:rPr>
                <w:sz w:val="22"/>
                <w:szCs w:val="22"/>
              </w:rPr>
              <w:t>л/сут*чел</w:t>
            </w:r>
          </w:p>
          <w:p w:rsidR="00BF0F2B" w:rsidRPr="00016B2F" w:rsidRDefault="00BF0F2B" w:rsidP="00016B2F">
            <w:pPr>
              <w:jc w:val="center"/>
              <w:rPr>
                <w:sz w:val="22"/>
                <w:szCs w:val="22"/>
              </w:rPr>
            </w:pPr>
            <w:r w:rsidRPr="00016B2F">
              <w:rPr>
                <w:sz w:val="22"/>
                <w:szCs w:val="22"/>
              </w:rPr>
              <w:t>1</w:t>
            </w:r>
          </w:p>
          <w:p w:rsidR="00BF0F2B" w:rsidRPr="00016B2F" w:rsidRDefault="00BF0F2B" w:rsidP="00016B2F">
            <w:pPr>
              <w:jc w:val="center"/>
              <w:rPr>
                <w:sz w:val="22"/>
                <w:szCs w:val="22"/>
              </w:rPr>
            </w:pPr>
          </w:p>
          <w:p w:rsidR="00BF0F2B" w:rsidRPr="00016B2F" w:rsidRDefault="00BF0F2B" w:rsidP="00075A0C">
            <w:pPr>
              <w:jc w:val="center"/>
              <w:rPr>
                <w:sz w:val="22"/>
                <w:szCs w:val="22"/>
              </w:rPr>
            </w:pPr>
            <w:r w:rsidRPr="00016B2F">
              <w:rPr>
                <w:sz w:val="22"/>
                <w:szCs w:val="22"/>
              </w:rPr>
              <w:t>2</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AEEF3"/>
          </w:tcPr>
          <w:p w:rsidR="00BF0F2B" w:rsidRPr="00016B2F" w:rsidRDefault="00BF0F2B" w:rsidP="00016B2F">
            <w:pPr>
              <w:jc w:val="center"/>
              <w:rPr>
                <w:sz w:val="22"/>
                <w:szCs w:val="22"/>
              </w:rPr>
            </w:pPr>
            <w:r w:rsidRPr="00016B2F">
              <w:rPr>
                <w:sz w:val="22"/>
                <w:szCs w:val="22"/>
              </w:rPr>
              <w:t>Расходы воды,</w:t>
            </w:r>
          </w:p>
          <w:p w:rsidR="00BF0F2B" w:rsidRPr="00016B2F" w:rsidRDefault="00BF0F2B" w:rsidP="00016B2F">
            <w:pPr>
              <w:jc w:val="center"/>
              <w:rPr>
                <w:sz w:val="22"/>
                <w:szCs w:val="22"/>
              </w:rPr>
            </w:pPr>
            <w:r w:rsidRPr="00016B2F">
              <w:rPr>
                <w:sz w:val="22"/>
                <w:szCs w:val="22"/>
              </w:rPr>
              <w:t>м3/сут</w:t>
            </w:r>
          </w:p>
          <w:p w:rsidR="00BF0F2B" w:rsidRPr="00016B2F" w:rsidRDefault="00BF0F2B" w:rsidP="00016B2F">
            <w:pPr>
              <w:jc w:val="center"/>
              <w:rPr>
                <w:sz w:val="22"/>
                <w:szCs w:val="22"/>
              </w:rPr>
            </w:pPr>
          </w:p>
        </w:tc>
      </w:tr>
      <w:tr w:rsidR="00BF0F2B" w:rsidTr="00C51B41">
        <w:trPr>
          <w:cantSplit/>
          <w:trHeight w:val="868"/>
        </w:trPr>
        <w:tc>
          <w:tcPr>
            <w:tcW w:w="567" w:type="dxa"/>
            <w:vMerge/>
            <w:tcBorders>
              <w:top w:val="single" w:sz="4" w:space="0" w:color="000000"/>
              <w:left w:val="single" w:sz="4" w:space="0" w:color="000000"/>
              <w:bottom w:val="single" w:sz="4" w:space="0" w:color="000000"/>
            </w:tcBorders>
            <w:shd w:val="clear" w:color="auto" w:fill="DAEEF3"/>
          </w:tcPr>
          <w:p w:rsidR="00BF0F2B" w:rsidRPr="00016B2F" w:rsidRDefault="00BF0F2B" w:rsidP="00016B2F">
            <w:pPr>
              <w:jc w:val="center"/>
              <w:rPr>
                <w:sz w:val="22"/>
                <w:szCs w:val="22"/>
              </w:rPr>
            </w:pPr>
          </w:p>
        </w:tc>
        <w:tc>
          <w:tcPr>
            <w:tcW w:w="2410" w:type="dxa"/>
            <w:vMerge/>
            <w:tcBorders>
              <w:top w:val="single" w:sz="4" w:space="0" w:color="000000"/>
              <w:left w:val="single" w:sz="4" w:space="0" w:color="000000"/>
              <w:bottom w:val="single" w:sz="4" w:space="0" w:color="000000"/>
            </w:tcBorders>
            <w:shd w:val="clear" w:color="auto" w:fill="DAEEF3"/>
          </w:tcPr>
          <w:p w:rsidR="00BF0F2B" w:rsidRPr="00016B2F" w:rsidRDefault="00BF0F2B" w:rsidP="00016B2F">
            <w:pPr>
              <w:jc w:val="center"/>
              <w:rPr>
                <w:sz w:val="22"/>
                <w:szCs w:val="22"/>
              </w:rPr>
            </w:pPr>
          </w:p>
        </w:tc>
        <w:tc>
          <w:tcPr>
            <w:tcW w:w="2184" w:type="dxa"/>
            <w:vMerge/>
            <w:tcBorders>
              <w:top w:val="single" w:sz="4" w:space="0" w:color="000000"/>
              <w:left w:val="single" w:sz="4" w:space="0" w:color="000000"/>
              <w:bottom w:val="single" w:sz="4" w:space="0" w:color="000000"/>
            </w:tcBorders>
            <w:shd w:val="clear" w:color="auto" w:fill="DAEEF3"/>
          </w:tcPr>
          <w:p w:rsidR="00BF0F2B" w:rsidRPr="00016B2F" w:rsidRDefault="00BF0F2B" w:rsidP="00016B2F">
            <w:pPr>
              <w:jc w:val="center"/>
              <w:rPr>
                <w:sz w:val="22"/>
                <w:szCs w:val="22"/>
              </w:rPr>
            </w:pPr>
          </w:p>
        </w:tc>
        <w:tc>
          <w:tcPr>
            <w:tcW w:w="1360" w:type="dxa"/>
            <w:vMerge/>
            <w:tcBorders>
              <w:top w:val="single" w:sz="4" w:space="0" w:color="000000"/>
              <w:left w:val="single" w:sz="4" w:space="0" w:color="000000"/>
              <w:bottom w:val="single" w:sz="4" w:space="0" w:color="000000"/>
              <w:right w:val="single" w:sz="4" w:space="0" w:color="auto"/>
            </w:tcBorders>
            <w:shd w:val="clear" w:color="auto" w:fill="DAEEF3"/>
          </w:tcPr>
          <w:p w:rsidR="00BF0F2B" w:rsidRPr="00016B2F" w:rsidRDefault="00BF0F2B" w:rsidP="00016B2F">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DAEEF3"/>
          </w:tcPr>
          <w:p w:rsidR="00BF0F2B" w:rsidRPr="00016B2F" w:rsidRDefault="00BF0F2B" w:rsidP="00075A0C">
            <w:pPr>
              <w:jc w:val="center"/>
              <w:rPr>
                <w:sz w:val="22"/>
                <w:szCs w:val="22"/>
              </w:rPr>
            </w:pPr>
            <w:r w:rsidRPr="00016B2F">
              <w:rPr>
                <w:sz w:val="22"/>
                <w:szCs w:val="22"/>
              </w:rPr>
              <w:t>среднесуточные</w:t>
            </w:r>
          </w:p>
        </w:tc>
        <w:tc>
          <w:tcPr>
            <w:tcW w:w="1418" w:type="dxa"/>
            <w:tcBorders>
              <w:top w:val="single" w:sz="4" w:space="0" w:color="auto"/>
              <w:left w:val="single" w:sz="4" w:space="0" w:color="auto"/>
              <w:bottom w:val="single" w:sz="4" w:space="0" w:color="auto"/>
              <w:right w:val="single" w:sz="4" w:space="0" w:color="auto"/>
            </w:tcBorders>
            <w:shd w:val="clear" w:color="auto" w:fill="DAEEF3"/>
          </w:tcPr>
          <w:p w:rsidR="00BF0F2B" w:rsidRPr="00016B2F" w:rsidRDefault="00075A0C" w:rsidP="00016B2F">
            <w:pPr>
              <w:jc w:val="center"/>
              <w:rPr>
                <w:sz w:val="22"/>
                <w:szCs w:val="22"/>
              </w:rPr>
            </w:pPr>
            <w:r>
              <w:rPr>
                <w:sz w:val="22"/>
                <w:szCs w:val="22"/>
              </w:rPr>
              <w:t>максимальн</w:t>
            </w:r>
            <w:r w:rsidR="00BF0F2B" w:rsidRPr="00016B2F">
              <w:rPr>
                <w:sz w:val="22"/>
                <w:szCs w:val="22"/>
              </w:rPr>
              <w:t>осуточн.</w:t>
            </w:r>
          </w:p>
          <w:p w:rsidR="00BF0F2B" w:rsidRPr="00016B2F" w:rsidRDefault="00BF0F2B" w:rsidP="00016B2F">
            <w:pPr>
              <w:jc w:val="center"/>
              <w:rPr>
                <w:sz w:val="22"/>
                <w:szCs w:val="22"/>
              </w:rPr>
            </w:pPr>
            <w:r w:rsidRPr="00016B2F">
              <w:rPr>
                <w:sz w:val="22"/>
                <w:szCs w:val="22"/>
              </w:rPr>
              <w:t>К=1,2</w:t>
            </w:r>
          </w:p>
        </w:tc>
      </w:tr>
      <w:tr w:rsidR="00BF0F2B" w:rsidTr="00C51B41">
        <w:trPr>
          <w:cantSplit/>
          <w:trHeight w:val="338"/>
        </w:trPr>
        <w:tc>
          <w:tcPr>
            <w:tcW w:w="567" w:type="dxa"/>
            <w:tcBorders>
              <w:left w:val="single" w:sz="4" w:space="0" w:color="000000"/>
              <w:bottom w:val="single" w:sz="4" w:space="0" w:color="000000"/>
            </w:tcBorders>
          </w:tcPr>
          <w:p w:rsidR="00BF0F2B" w:rsidRDefault="00BF0F2B" w:rsidP="00D24384">
            <w:pPr>
              <w:suppressAutoHyphens w:val="0"/>
              <w:snapToGrid w:val="0"/>
              <w:rPr>
                <w:shd w:val="clear" w:color="auto" w:fill="FFFFFF"/>
              </w:rPr>
            </w:pPr>
            <w:r>
              <w:rPr>
                <w:shd w:val="clear" w:color="auto" w:fill="FFFFFF"/>
              </w:rPr>
              <w:t>1</w:t>
            </w:r>
          </w:p>
        </w:tc>
        <w:tc>
          <w:tcPr>
            <w:tcW w:w="2410" w:type="dxa"/>
            <w:tcBorders>
              <w:left w:val="single" w:sz="4" w:space="0" w:color="000000"/>
              <w:bottom w:val="single" w:sz="4" w:space="0" w:color="000000"/>
            </w:tcBorders>
          </w:tcPr>
          <w:p w:rsidR="00BF0F2B" w:rsidRDefault="00BF0F2B" w:rsidP="00D24384">
            <w:pPr>
              <w:suppressAutoHyphens w:val="0"/>
              <w:snapToGrid w:val="0"/>
              <w:rPr>
                <w:b/>
                <w:i/>
                <w:shd w:val="clear" w:color="auto" w:fill="FFFFFF"/>
              </w:rPr>
            </w:pPr>
            <w:r>
              <w:rPr>
                <w:b/>
                <w:i/>
                <w:shd w:val="clear" w:color="auto" w:fill="FFFFFF"/>
              </w:rPr>
              <w:t>Елизаветовское СП,</w:t>
            </w:r>
          </w:p>
        </w:tc>
        <w:tc>
          <w:tcPr>
            <w:tcW w:w="2184" w:type="dxa"/>
            <w:tcBorders>
              <w:left w:val="single" w:sz="4" w:space="0" w:color="000000"/>
              <w:bottom w:val="single" w:sz="4" w:space="0" w:color="000000"/>
            </w:tcBorders>
          </w:tcPr>
          <w:p w:rsidR="00BF0F2B" w:rsidRDefault="00BF0F2B" w:rsidP="00D24384">
            <w:pPr>
              <w:suppressAutoHyphens w:val="0"/>
              <w:snapToGrid w:val="0"/>
              <w:rPr>
                <w:u w:val="single"/>
                <w:shd w:val="clear" w:color="auto" w:fill="FFFFFF"/>
              </w:rPr>
            </w:pPr>
            <w:r>
              <w:rPr>
                <w:u w:val="single"/>
                <w:shd w:val="clear" w:color="auto" w:fill="FFFFFF"/>
              </w:rPr>
              <w:t xml:space="preserve"> 0,102 </w:t>
            </w:r>
          </w:p>
          <w:p w:rsidR="00BF0F2B" w:rsidRDefault="00BF0F2B" w:rsidP="00D24384">
            <w:pPr>
              <w:suppressAutoHyphens w:val="0"/>
              <w:rPr>
                <w:shd w:val="clear" w:color="auto" w:fill="FFFFFF"/>
              </w:rPr>
            </w:pPr>
            <w:r>
              <w:rPr>
                <w:shd w:val="clear" w:color="auto" w:fill="FFFFFF"/>
              </w:rPr>
              <w:t xml:space="preserve"> 1,762</w:t>
            </w:r>
          </w:p>
        </w:tc>
        <w:tc>
          <w:tcPr>
            <w:tcW w:w="1360" w:type="dxa"/>
            <w:tcBorders>
              <w:left w:val="single" w:sz="4" w:space="0" w:color="000000"/>
              <w:bottom w:val="single" w:sz="4" w:space="0" w:color="000000"/>
            </w:tcBorders>
          </w:tcPr>
          <w:p w:rsidR="00BF0F2B" w:rsidRDefault="00BF0F2B" w:rsidP="00D24384">
            <w:pPr>
              <w:suppressAutoHyphens w:val="0"/>
              <w:snapToGrid w:val="0"/>
              <w:rPr>
                <w:u w:val="single"/>
                <w:shd w:val="clear" w:color="auto" w:fill="FFFFFF"/>
              </w:rPr>
            </w:pPr>
            <w:r>
              <w:rPr>
                <w:u w:val="single"/>
                <w:shd w:val="clear" w:color="auto" w:fill="FFFFFF"/>
              </w:rPr>
              <w:t>300</w:t>
            </w:r>
          </w:p>
          <w:p w:rsidR="00BF0F2B" w:rsidRDefault="00BF0F2B" w:rsidP="00D24384">
            <w:pPr>
              <w:suppressAutoHyphens w:val="0"/>
              <w:rPr>
                <w:shd w:val="clear" w:color="auto" w:fill="FFFFFF"/>
              </w:rPr>
            </w:pPr>
            <w:r>
              <w:rPr>
                <w:shd w:val="clear" w:color="auto" w:fill="FFFFFF"/>
              </w:rPr>
              <w:t>230</w:t>
            </w:r>
          </w:p>
        </w:tc>
        <w:tc>
          <w:tcPr>
            <w:tcW w:w="1417" w:type="dxa"/>
            <w:tcBorders>
              <w:top w:val="single" w:sz="4" w:space="0" w:color="auto"/>
              <w:left w:val="single" w:sz="4" w:space="0" w:color="000000"/>
              <w:bottom w:val="single" w:sz="4" w:space="0" w:color="000000"/>
            </w:tcBorders>
          </w:tcPr>
          <w:p w:rsidR="00BF0F2B" w:rsidRDefault="00BF0F2B" w:rsidP="00D24384">
            <w:pPr>
              <w:suppressAutoHyphens w:val="0"/>
              <w:snapToGrid w:val="0"/>
              <w:rPr>
                <w:u w:val="single"/>
                <w:shd w:val="clear" w:color="auto" w:fill="FFFFFF"/>
              </w:rPr>
            </w:pPr>
            <w:r>
              <w:rPr>
                <w:u w:val="single"/>
                <w:shd w:val="clear" w:color="auto" w:fill="FFFFFF"/>
              </w:rPr>
              <w:t xml:space="preserve">30,6 </w:t>
            </w:r>
          </w:p>
          <w:p w:rsidR="00BF0F2B" w:rsidRDefault="00BF0F2B" w:rsidP="00D24384">
            <w:pPr>
              <w:suppressAutoHyphens w:val="0"/>
              <w:rPr>
                <w:shd w:val="clear" w:color="auto" w:fill="FFFFFF"/>
              </w:rPr>
            </w:pPr>
            <w:r>
              <w:rPr>
                <w:shd w:val="clear" w:color="auto" w:fill="FFFFFF"/>
              </w:rPr>
              <w:t>405,26</w:t>
            </w:r>
          </w:p>
        </w:tc>
        <w:tc>
          <w:tcPr>
            <w:tcW w:w="1418" w:type="dxa"/>
            <w:tcBorders>
              <w:top w:val="single" w:sz="4" w:space="0" w:color="auto"/>
              <w:left w:val="single" w:sz="4" w:space="0" w:color="000000"/>
              <w:bottom w:val="single" w:sz="4" w:space="0" w:color="000000"/>
              <w:right w:val="single" w:sz="4" w:space="0" w:color="000000"/>
            </w:tcBorders>
          </w:tcPr>
          <w:p w:rsidR="00BF0F2B" w:rsidRDefault="00BF0F2B" w:rsidP="00D24384">
            <w:pPr>
              <w:suppressAutoHyphens w:val="0"/>
              <w:snapToGrid w:val="0"/>
              <w:rPr>
                <w:u w:val="single"/>
                <w:shd w:val="clear" w:color="auto" w:fill="FFFFFF"/>
              </w:rPr>
            </w:pPr>
            <w:r>
              <w:rPr>
                <w:u w:val="single"/>
                <w:shd w:val="clear" w:color="auto" w:fill="FFFFFF"/>
              </w:rPr>
              <w:t xml:space="preserve"> 36,72</w:t>
            </w:r>
          </w:p>
          <w:p w:rsidR="00BF0F2B" w:rsidRDefault="00BF0F2B" w:rsidP="00D24384">
            <w:pPr>
              <w:suppressAutoHyphens w:val="0"/>
              <w:rPr>
                <w:shd w:val="clear" w:color="auto" w:fill="FFFFFF"/>
              </w:rPr>
            </w:pPr>
            <w:r>
              <w:rPr>
                <w:shd w:val="clear" w:color="auto" w:fill="FFFFFF"/>
              </w:rPr>
              <w:t>486,31</w:t>
            </w:r>
          </w:p>
        </w:tc>
      </w:tr>
      <w:tr w:rsidR="00BF0F2B" w:rsidTr="00C51B41">
        <w:trPr>
          <w:cantSplit/>
          <w:trHeight w:val="338"/>
        </w:trPr>
        <w:tc>
          <w:tcPr>
            <w:tcW w:w="567" w:type="dxa"/>
            <w:tcBorders>
              <w:left w:val="single" w:sz="4" w:space="0" w:color="000000"/>
              <w:bottom w:val="single" w:sz="4" w:space="0" w:color="000000"/>
            </w:tcBorders>
          </w:tcPr>
          <w:p w:rsidR="00BF0F2B" w:rsidRDefault="00BF0F2B" w:rsidP="00D24384">
            <w:pPr>
              <w:suppressAutoHyphens w:val="0"/>
              <w:snapToGrid w:val="0"/>
              <w:rPr>
                <w:shd w:val="clear" w:color="auto" w:fill="FFFFFF"/>
              </w:rPr>
            </w:pPr>
          </w:p>
        </w:tc>
        <w:tc>
          <w:tcPr>
            <w:tcW w:w="2410" w:type="dxa"/>
            <w:tcBorders>
              <w:left w:val="single" w:sz="4" w:space="0" w:color="000000"/>
              <w:bottom w:val="single" w:sz="4" w:space="0" w:color="000000"/>
            </w:tcBorders>
          </w:tcPr>
          <w:p w:rsidR="00BF0F2B" w:rsidRDefault="00BF0F2B" w:rsidP="00D24384">
            <w:pPr>
              <w:suppressAutoHyphens w:val="0"/>
              <w:snapToGrid w:val="0"/>
              <w:rPr>
                <w:shd w:val="clear" w:color="auto" w:fill="FFFFFF"/>
              </w:rPr>
            </w:pPr>
            <w:r>
              <w:rPr>
                <w:shd w:val="clear" w:color="auto" w:fill="FFFFFF"/>
              </w:rPr>
              <w:t>Поливочные нужды</w:t>
            </w:r>
          </w:p>
        </w:tc>
        <w:tc>
          <w:tcPr>
            <w:tcW w:w="2184" w:type="dxa"/>
            <w:tcBorders>
              <w:left w:val="single" w:sz="4" w:space="0" w:color="000000"/>
              <w:bottom w:val="single" w:sz="4" w:space="0" w:color="000000"/>
            </w:tcBorders>
          </w:tcPr>
          <w:p w:rsidR="00BF0F2B" w:rsidRDefault="00BF0F2B" w:rsidP="00D24384">
            <w:pPr>
              <w:suppressAutoHyphens w:val="0"/>
              <w:snapToGrid w:val="0"/>
              <w:rPr>
                <w:shd w:val="clear" w:color="auto" w:fill="FFFFFF"/>
              </w:rPr>
            </w:pPr>
            <w:r>
              <w:rPr>
                <w:shd w:val="clear" w:color="auto" w:fill="FFFFFF"/>
              </w:rPr>
              <w:t>1,86</w:t>
            </w:r>
          </w:p>
        </w:tc>
        <w:tc>
          <w:tcPr>
            <w:tcW w:w="1360" w:type="dxa"/>
            <w:tcBorders>
              <w:left w:val="single" w:sz="4" w:space="0" w:color="000000"/>
              <w:bottom w:val="single" w:sz="4" w:space="0" w:color="000000"/>
            </w:tcBorders>
          </w:tcPr>
          <w:p w:rsidR="00BF0F2B" w:rsidRDefault="00BF0F2B" w:rsidP="00D24384">
            <w:pPr>
              <w:suppressAutoHyphens w:val="0"/>
              <w:snapToGrid w:val="0"/>
              <w:rPr>
                <w:shd w:val="clear" w:color="auto" w:fill="FFFFFF"/>
              </w:rPr>
            </w:pPr>
            <w:r>
              <w:rPr>
                <w:shd w:val="clear" w:color="auto" w:fill="FFFFFF"/>
              </w:rPr>
              <w:t>70</w:t>
            </w:r>
          </w:p>
        </w:tc>
        <w:tc>
          <w:tcPr>
            <w:tcW w:w="1417" w:type="dxa"/>
            <w:tcBorders>
              <w:left w:val="single" w:sz="4" w:space="0" w:color="000000"/>
              <w:bottom w:val="single" w:sz="4" w:space="0" w:color="000000"/>
            </w:tcBorders>
          </w:tcPr>
          <w:p w:rsidR="00BF0F2B" w:rsidRDefault="00BF0F2B" w:rsidP="00D24384">
            <w:pPr>
              <w:suppressAutoHyphens w:val="0"/>
              <w:snapToGrid w:val="0"/>
              <w:rPr>
                <w:shd w:val="clear" w:color="auto" w:fill="FFFFFF"/>
              </w:rPr>
            </w:pPr>
            <w:r>
              <w:rPr>
                <w:shd w:val="clear" w:color="auto" w:fill="FFFFFF"/>
              </w:rPr>
              <w:t>130,2</w:t>
            </w:r>
          </w:p>
        </w:tc>
        <w:tc>
          <w:tcPr>
            <w:tcW w:w="1418" w:type="dxa"/>
            <w:tcBorders>
              <w:left w:val="single" w:sz="4" w:space="0" w:color="000000"/>
              <w:bottom w:val="single" w:sz="4" w:space="0" w:color="000000"/>
              <w:right w:val="single" w:sz="4" w:space="0" w:color="000000"/>
            </w:tcBorders>
          </w:tcPr>
          <w:p w:rsidR="00BF0F2B" w:rsidRDefault="00BF0F2B" w:rsidP="00D24384">
            <w:pPr>
              <w:suppressAutoHyphens w:val="0"/>
              <w:snapToGrid w:val="0"/>
              <w:rPr>
                <w:shd w:val="clear" w:color="auto" w:fill="FFFFFF"/>
              </w:rPr>
            </w:pPr>
            <w:r>
              <w:rPr>
                <w:shd w:val="clear" w:color="auto" w:fill="FFFFFF"/>
              </w:rPr>
              <w:t>156,24</w:t>
            </w:r>
          </w:p>
        </w:tc>
      </w:tr>
      <w:tr w:rsidR="00BF0F2B" w:rsidTr="00C51B41">
        <w:trPr>
          <w:cantSplit/>
          <w:trHeight w:val="360"/>
        </w:trPr>
        <w:tc>
          <w:tcPr>
            <w:tcW w:w="567" w:type="dxa"/>
            <w:tcBorders>
              <w:left w:val="single" w:sz="4" w:space="0" w:color="000000"/>
              <w:bottom w:val="single" w:sz="4" w:space="0" w:color="000000"/>
            </w:tcBorders>
          </w:tcPr>
          <w:p w:rsidR="00BF0F2B" w:rsidRDefault="00BF0F2B" w:rsidP="00D24384">
            <w:pPr>
              <w:suppressAutoHyphens w:val="0"/>
              <w:snapToGrid w:val="0"/>
              <w:rPr>
                <w:shd w:val="clear" w:color="auto" w:fill="FFFFFF"/>
              </w:rPr>
            </w:pPr>
          </w:p>
        </w:tc>
        <w:tc>
          <w:tcPr>
            <w:tcW w:w="2410" w:type="dxa"/>
            <w:tcBorders>
              <w:left w:val="single" w:sz="4" w:space="0" w:color="000000"/>
              <w:bottom w:val="single" w:sz="4" w:space="0" w:color="000000"/>
            </w:tcBorders>
          </w:tcPr>
          <w:p w:rsidR="00BF0F2B" w:rsidRDefault="00BF0F2B" w:rsidP="00D24384">
            <w:pPr>
              <w:suppressAutoHyphens w:val="0"/>
              <w:snapToGrid w:val="0"/>
              <w:rPr>
                <w:shd w:val="clear" w:color="auto" w:fill="FFFFFF"/>
              </w:rPr>
            </w:pPr>
            <w:r>
              <w:rPr>
                <w:shd w:val="clear" w:color="auto" w:fill="FFFFFF"/>
              </w:rPr>
              <w:t>Итого</w:t>
            </w:r>
          </w:p>
        </w:tc>
        <w:tc>
          <w:tcPr>
            <w:tcW w:w="2184" w:type="dxa"/>
            <w:tcBorders>
              <w:left w:val="single" w:sz="4" w:space="0" w:color="000000"/>
              <w:bottom w:val="single" w:sz="4" w:space="0" w:color="000000"/>
            </w:tcBorders>
          </w:tcPr>
          <w:p w:rsidR="00BF0F2B" w:rsidRDefault="00BF0F2B" w:rsidP="00D24384">
            <w:pPr>
              <w:suppressAutoHyphens w:val="0"/>
              <w:snapToGrid w:val="0"/>
              <w:rPr>
                <w:shd w:val="clear" w:color="auto" w:fill="FFFF00"/>
              </w:rPr>
            </w:pPr>
          </w:p>
        </w:tc>
        <w:tc>
          <w:tcPr>
            <w:tcW w:w="1360" w:type="dxa"/>
            <w:tcBorders>
              <w:left w:val="single" w:sz="4" w:space="0" w:color="000000"/>
              <w:bottom w:val="single" w:sz="4" w:space="0" w:color="000000"/>
            </w:tcBorders>
          </w:tcPr>
          <w:p w:rsidR="00BF0F2B" w:rsidRDefault="00BF0F2B" w:rsidP="00D24384">
            <w:pPr>
              <w:suppressAutoHyphens w:val="0"/>
              <w:snapToGrid w:val="0"/>
              <w:rPr>
                <w:shd w:val="clear" w:color="auto" w:fill="FFFFFF"/>
              </w:rPr>
            </w:pPr>
          </w:p>
        </w:tc>
        <w:tc>
          <w:tcPr>
            <w:tcW w:w="1417" w:type="dxa"/>
            <w:tcBorders>
              <w:left w:val="single" w:sz="4" w:space="0" w:color="000000"/>
              <w:bottom w:val="single" w:sz="4" w:space="0" w:color="000000"/>
            </w:tcBorders>
          </w:tcPr>
          <w:p w:rsidR="00BF0F2B" w:rsidRDefault="00BF0F2B" w:rsidP="00D24384">
            <w:pPr>
              <w:suppressAutoHyphens w:val="0"/>
              <w:snapToGrid w:val="0"/>
              <w:rPr>
                <w:shd w:val="clear" w:color="auto" w:fill="FFFFFF"/>
              </w:rPr>
            </w:pPr>
            <w:r>
              <w:rPr>
                <w:shd w:val="clear" w:color="auto" w:fill="FFFFFF"/>
              </w:rPr>
              <w:t>566,06</w:t>
            </w:r>
          </w:p>
        </w:tc>
        <w:tc>
          <w:tcPr>
            <w:tcW w:w="1418" w:type="dxa"/>
            <w:tcBorders>
              <w:left w:val="single" w:sz="4" w:space="0" w:color="000000"/>
              <w:bottom w:val="single" w:sz="4" w:space="0" w:color="000000"/>
              <w:right w:val="single" w:sz="4" w:space="0" w:color="000000"/>
            </w:tcBorders>
          </w:tcPr>
          <w:p w:rsidR="00BF0F2B" w:rsidRDefault="00BF0F2B" w:rsidP="00D24384">
            <w:pPr>
              <w:suppressAutoHyphens w:val="0"/>
              <w:snapToGrid w:val="0"/>
              <w:rPr>
                <w:shd w:val="clear" w:color="auto" w:fill="FFFFFF"/>
              </w:rPr>
            </w:pPr>
            <w:r>
              <w:rPr>
                <w:shd w:val="clear" w:color="auto" w:fill="FFFFFF"/>
              </w:rPr>
              <w:t>679,27</w:t>
            </w:r>
          </w:p>
        </w:tc>
      </w:tr>
    </w:tbl>
    <w:p w:rsidR="00075A0C" w:rsidRDefault="00BF0F2B" w:rsidP="00C51B41">
      <w:pPr>
        <w:suppressAutoHyphens w:val="0"/>
        <w:jc w:val="right"/>
        <w:rPr>
          <w:shd w:val="clear" w:color="auto" w:fill="FFFFFF"/>
        </w:rPr>
      </w:pPr>
      <w:r>
        <w:rPr>
          <w:shd w:val="clear" w:color="auto" w:fill="FFFFFF"/>
        </w:rPr>
        <w:t xml:space="preserve">                                                                                 </w:t>
      </w:r>
    </w:p>
    <w:p w:rsidR="00BF0F2B" w:rsidRDefault="00BF0F2B" w:rsidP="00C51B41">
      <w:pPr>
        <w:suppressAutoHyphens w:val="0"/>
        <w:jc w:val="right"/>
        <w:rPr>
          <w:shd w:val="clear" w:color="auto" w:fill="FFFFFF"/>
        </w:rPr>
      </w:pPr>
      <w:r>
        <w:rPr>
          <w:shd w:val="clear" w:color="auto" w:fill="FFFFFF"/>
        </w:rPr>
        <w:t xml:space="preserve"> Таблица №2</w:t>
      </w:r>
    </w:p>
    <w:p w:rsidR="00BF0F2B" w:rsidRDefault="00BF0F2B" w:rsidP="00C51B41">
      <w:pPr>
        <w:pStyle w:val="a1"/>
        <w:suppressAutoHyphens w:val="0"/>
        <w:spacing w:after="0"/>
        <w:ind w:left="-357"/>
        <w:jc w:val="center"/>
        <w:rPr>
          <w:shd w:val="clear" w:color="auto" w:fill="FFFFFF"/>
        </w:rPr>
      </w:pPr>
      <w:r>
        <w:rPr>
          <w:shd w:val="clear" w:color="auto" w:fill="FFFFFF"/>
        </w:rPr>
        <w:t xml:space="preserve"> Расходы воды питьевого качества в новом жилом фонде.   </w:t>
      </w:r>
    </w:p>
    <w:tbl>
      <w:tblPr>
        <w:tblW w:w="0" w:type="auto"/>
        <w:tblInd w:w="108" w:type="dxa"/>
        <w:tblLayout w:type="fixed"/>
        <w:tblLook w:val="0000" w:firstRow="0" w:lastRow="0" w:firstColumn="0" w:lastColumn="0" w:noHBand="0" w:noVBand="0"/>
      </w:tblPr>
      <w:tblGrid>
        <w:gridCol w:w="567"/>
        <w:gridCol w:w="2410"/>
        <w:gridCol w:w="2149"/>
        <w:gridCol w:w="1395"/>
        <w:gridCol w:w="1417"/>
        <w:gridCol w:w="1418"/>
      </w:tblGrid>
      <w:tr w:rsidR="00BF0F2B" w:rsidTr="00C51B41">
        <w:trPr>
          <w:cantSplit/>
          <w:trHeight w:hRule="exact" w:val="880"/>
        </w:trPr>
        <w:tc>
          <w:tcPr>
            <w:tcW w:w="567" w:type="dxa"/>
            <w:vMerge w:val="restart"/>
            <w:tcBorders>
              <w:top w:val="single" w:sz="4" w:space="0" w:color="000000"/>
              <w:left w:val="single" w:sz="4" w:space="0" w:color="000000"/>
              <w:bottom w:val="single" w:sz="4" w:space="0" w:color="000000"/>
            </w:tcBorders>
            <w:shd w:val="clear" w:color="auto" w:fill="DAEEF3"/>
          </w:tcPr>
          <w:p w:rsidR="00BF0F2B" w:rsidRPr="00075A0C" w:rsidRDefault="00BF0F2B" w:rsidP="00075A0C">
            <w:pPr>
              <w:jc w:val="center"/>
              <w:rPr>
                <w:sz w:val="22"/>
                <w:szCs w:val="22"/>
              </w:rPr>
            </w:pPr>
          </w:p>
          <w:p w:rsidR="00BF0F2B" w:rsidRPr="00075A0C" w:rsidRDefault="00BF0F2B" w:rsidP="00075A0C">
            <w:pPr>
              <w:jc w:val="center"/>
              <w:rPr>
                <w:sz w:val="22"/>
                <w:szCs w:val="22"/>
              </w:rPr>
            </w:pPr>
            <w:r w:rsidRPr="00075A0C">
              <w:rPr>
                <w:sz w:val="22"/>
                <w:szCs w:val="22"/>
              </w:rPr>
              <w:t>№ п/п</w:t>
            </w:r>
          </w:p>
          <w:p w:rsidR="00BF0F2B" w:rsidRPr="00075A0C" w:rsidRDefault="00BF0F2B" w:rsidP="00075A0C">
            <w:pPr>
              <w:jc w:val="center"/>
              <w:rPr>
                <w:sz w:val="22"/>
                <w:szCs w:val="22"/>
              </w:rPr>
            </w:pPr>
          </w:p>
        </w:tc>
        <w:tc>
          <w:tcPr>
            <w:tcW w:w="2410" w:type="dxa"/>
            <w:vMerge w:val="restart"/>
            <w:tcBorders>
              <w:top w:val="single" w:sz="4" w:space="0" w:color="000000"/>
              <w:left w:val="single" w:sz="4" w:space="0" w:color="000000"/>
              <w:bottom w:val="single" w:sz="4" w:space="0" w:color="000000"/>
            </w:tcBorders>
            <w:shd w:val="clear" w:color="auto" w:fill="DAEEF3"/>
          </w:tcPr>
          <w:p w:rsidR="00BF0F2B" w:rsidRPr="00075A0C" w:rsidRDefault="00BF0F2B" w:rsidP="00075A0C">
            <w:pPr>
              <w:jc w:val="center"/>
              <w:rPr>
                <w:sz w:val="22"/>
                <w:szCs w:val="22"/>
              </w:rPr>
            </w:pPr>
          </w:p>
          <w:p w:rsidR="00BF0F2B" w:rsidRPr="00075A0C" w:rsidRDefault="00BF0F2B" w:rsidP="00075A0C">
            <w:pPr>
              <w:jc w:val="center"/>
              <w:rPr>
                <w:sz w:val="22"/>
                <w:szCs w:val="22"/>
              </w:rPr>
            </w:pPr>
          </w:p>
          <w:p w:rsidR="00BF0F2B" w:rsidRPr="00075A0C" w:rsidRDefault="00BF0F2B" w:rsidP="00075A0C">
            <w:pPr>
              <w:jc w:val="center"/>
              <w:rPr>
                <w:sz w:val="22"/>
                <w:szCs w:val="22"/>
              </w:rPr>
            </w:pPr>
            <w:r w:rsidRPr="00075A0C">
              <w:rPr>
                <w:sz w:val="22"/>
                <w:szCs w:val="22"/>
              </w:rPr>
              <w:t>Районы нового строительства</w:t>
            </w:r>
          </w:p>
          <w:p w:rsidR="00BF0F2B" w:rsidRPr="00075A0C" w:rsidRDefault="00BF0F2B" w:rsidP="00075A0C">
            <w:pPr>
              <w:jc w:val="center"/>
              <w:rPr>
                <w:sz w:val="22"/>
                <w:szCs w:val="22"/>
              </w:rPr>
            </w:pPr>
          </w:p>
        </w:tc>
        <w:tc>
          <w:tcPr>
            <w:tcW w:w="2149" w:type="dxa"/>
            <w:vMerge w:val="restart"/>
            <w:tcBorders>
              <w:top w:val="single" w:sz="4" w:space="0" w:color="000000"/>
              <w:left w:val="single" w:sz="4" w:space="0" w:color="000000"/>
              <w:bottom w:val="single" w:sz="4" w:space="0" w:color="000000"/>
            </w:tcBorders>
            <w:shd w:val="clear" w:color="auto" w:fill="DAEEF3"/>
          </w:tcPr>
          <w:p w:rsidR="00BF0F2B" w:rsidRPr="00075A0C" w:rsidRDefault="00BF0F2B" w:rsidP="00075A0C">
            <w:pPr>
              <w:jc w:val="center"/>
              <w:rPr>
                <w:sz w:val="22"/>
                <w:szCs w:val="22"/>
              </w:rPr>
            </w:pPr>
            <w:r w:rsidRPr="00075A0C">
              <w:rPr>
                <w:sz w:val="22"/>
                <w:szCs w:val="22"/>
              </w:rPr>
              <w:t>Население</w:t>
            </w:r>
          </w:p>
          <w:p w:rsidR="00BF0F2B" w:rsidRPr="00075A0C" w:rsidRDefault="00BF0F2B" w:rsidP="00075A0C">
            <w:pPr>
              <w:jc w:val="center"/>
              <w:rPr>
                <w:sz w:val="22"/>
                <w:szCs w:val="22"/>
              </w:rPr>
            </w:pPr>
            <w:r w:rsidRPr="00075A0C">
              <w:rPr>
                <w:sz w:val="22"/>
                <w:szCs w:val="22"/>
              </w:rPr>
              <w:t>тыс.чел.</w:t>
            </w:r>
          </w:p>
          <w:p w:rsidR="00BF0F2B" w:rsidRPr="00075A0C" w:rsidRDefault="00BF0F2B" w:rsidP="00075A0C">
            <w:pPr>
              <w:jc w:val="center"/>
              <w:rPr>
                <w:sz w:val="22"/>
                <w:szCs w:val="22"/>
              </w:rPr>
            </w:pPr>
            <w:r w:rsidRPr="00075A0C">
              <w:rPr>
                <w:sz w:val="22"/>
                <w:szCs w:val="22"/>
              </w:rPr>
              <w:t>1.многоквартирная             застройка</w:t>
            </w:r>
          </w:p>
          <w:p w:rsidR="00BF0F2B" w:rsidRPr="00075A0C" w:rsidRDefault="00BF0F2B" w:rsidP="00075A0C">
            <w:pPr>
              <w:jc w:val="center"/>
              <w:rPr>
                <w:sz w:val="22"/>
                <w:szCs w:val="22"/>
              </w:rPr>
            </w:pPr>
            <w:r w:rsidRPr="00075A0C">
              <w:rPr>
                <w:sz w:val="22"/>
                <w:szCs w:val="22"/>
              </w:rPr>
              <w:t>2.усадебная</w:t>
            </w:r>
          </w:p>
          <w:p w:rsidR="00BF0F2B" w:rsidRPr="00075A0C" w:rsidRDefault="00BF0F2B" w:rsidP="00075A0C">
            <w:pPr>
              <w:jc w:val="center"/>
              <w:rPr>
                <w:sz w:val="22"/>
                <w:szCs w:val="22"/>
              </w:rPr>
            </w:pPr>
            <w:r w:rsidRPr="00075A0C">
              <w:rPr>
                <w:sz w:val="22"/>
                <w:szCs w:val="22"/>
              </w:rPr>
              <w:t>застройка</w:t>
            </w:r>
          </w:p>
        </w:tc>
        <w:tc>
          <w:tcPr>
            <w:tcW w:w="1395" w:type="dxa"/>
            <w:vMerge w:val="restart"/>
            <w:tcBorders>
              <w:top w:val="single" w:sz="4" w:space="0" w:color="000000"/>
              <w:left w:val="single" w:sz="4" w:space="0" w:color="000000"/>
              <w:bottom w:val="single" w:sz="4" w:space="0" w:color="000000"/>
            </w:tcBorders>
            <w:shd w:val="clear" w:color="auto" w:fill="DAEEF3"/>
          </w:tcPr>
          <w:p w:rsidR="00BF0F2B" w:rsidRPr="00075A0C" w:rsidRDefault="00BF0F2B" w:rsidP="00075A0C">
            <w:pPr>
              <w:jc w:val="center"/>
              <w:rPr>
                <w:sz w:val="22"/>
                <w:szCs w:val="22"/>
              </w:rPr>
            </w:pPr>
            <w:r w:rsidRPr="00075A0C">
              <w:rPr>
                <w:sz w:val="22"/>
                <w:szCs w:val="22"/>
              </w:rPr>
              <w:t>Норма</w:t>
            </w:r>
          </w:p>
          <w:p w:rsidR="00BF0F2B" w:rsidRPr="00075A0C" w:rsidRDefault="00BF0F2B" w:rsidP="00075A0C">
            <w:pPr>
              <w:jc w:val="center"/>
              <w:rPr>
                <w:sz w:val="22"/>
                <w:szCs w:val="22"/>
              </w:rPr>
            </w:pPr>
            <w:r w:rsidRPr="00075A0C">
              <w:rPr>
                <w:sz w:val="22"/>
                <w:szCs w:val="22"/>
              </w:rPr>
              <w:t>водопотребл</w:t>
            </w:r>
          </w:p>
          <w:p w:rsidR="00BF0F2B" w:rsidRPr="00075A0C" w:rsidRDefault="00BF0F2B" w:rsidP="00075A0C">
            <w:pPr>
              <w:jc w:val="center"/>
              <w:rPr>
                <w:sz w:val="22"/>
                <w:szCs w:val="22"/>
              </w:rPr>
            </w:pPr>
            <w:r w:rsidRPr="00075A0C">
              <w:rPr>
                <w:sz w:val="22"/>
                <w:szCs w:val="22"/>
              </w:rPr>
              <w:t>л/сут*чел</w:t>
            </w:r>
          </w:p>
          <w:p w:rsidR="00BF0F2B" w:rsidRPr="00075A0C" w:rsidRDefault="00BF0F2B" w:rsidP="00075A0C">
            <w:pPr>
              <w:jc w:val="center"/>
              <w:rPr>
                <w:sz w:val="22"/>
                <w:szCs w:val="22"/>
              </w:rPr>
            </w:pPr>
            <w:r w:rsidRPr="00075A0C">
              <w:rPr>
                <w:sz w:val="22"/>
                <w:szCs w:val="22"/>
              </w:rPr>
              <w:t>1</w:t>
            </w:r>
          </w:p>
          <w:p w:rsidR="00BF0F2B" w:rsidRPr="00075A0C" w:rsidRDefault="00BF0F2B" w:rsidP="00075A0C">
            <w:pPr>
              <w:jc w:val="center"/>
              <w:rPr>
                <w:sz w:val="22"/>
                <w:szCs w:val="22"/>
              </w:rPr>
            </w:pPr>
          </w:p>
          <w:p w:rsidR="00BF0F2B" w:rsidRPr="00075A0C" w:rsidRDefault="00BF0F2B" w:rsidP="00075A0C">
            <w:pPr>
              <w:jc w:val="center"/>
              <w:rPr>
                <w:sz w:val="22"/>
                <w:szCs w:val="22"/>
              </w:rPr>
            </w:pPr>
            <w:r w:rsidRPr="00075A0C">
              <w:rPr>
                <w:sz w:val="22"/>
                <w:szCs w:val="22"/>
              </w:rPr>
              <w:t>2</w:t>
            </w:r>
          </w:p>
          <w:p w:rsidR="00BF0F2B" w:rsidRPr="00075A0C" w:rsidRDefault="00BF0F2B" w:rsidP="00075A0C">
            <w:pPr>
              <w:jc w:val="center"/>
              <w:rPr>
                <w:sz w:val="22"/>
                <w:szCs w:val="22"/>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DAEEF3"/>
          </w:tcPr>
          <w:p w:rsidR="00BF0F2B" w:rsidRPr="00075A0C" w:rsidRDefault="00BF0F2B" w:rsidP="00075A0C">
            <w:pPr>
              <w:jc w:val="center"/>
              <w:rPr>
                <w:sz w:val="22"/>
                <w:szCs w:val="22"/>
              </w:rPr>
            </w:pPr>
            <w:r w:rsidRPr="00075A0C">
              <w:rPr>
                <w:sz w:val="22"/>
                <w:szCs w:val="22"/>
              </w:rPr>
              <w:t>Расходы воды,</w:t>
            </w:r>
          </w:p>
          <w:p w:rsidR="00BF0F2B" w:rsidRPr="00075A0C" w:rsidRDefault="00BF0F2B" w:rsidP="00075A0C">
            <w:pPr>
              <w:jc w:val="center"/>
              <w:rPr>
                <w:sz w:val="22"/>
                <w:szCs w:val="22"/>
              </w:rPr>
            </w:pPr>
            <w:r w:rsidRPr="00075A0C">
              <w:rPr>
                <w:sz w:val="22"/>
                <w:szCs w:val="22"/>
              </w:rPr>
              <w:t>м3/сут</w:t>
            </w:r>
          </w:p>
          <w:p w:rsidR="00BF0F2B" w:rsidRPr="00075A0C" w:rsidRDefault="00BF0F2B" w:rsidP="00075A0C">
            <w:pPr>
              <w:jc w:val="center"/>
              <w:rPr>
                <w:sz w:val="22"/>
                <w:szCs w:val="22"/>
              </w:rPr>
            </w:pPr>
          </w:p>
        </w:tc>
      </w:tr>
      <w:tr w:rsidR="00BF0F2B" w:rsidTr="00C51B41">
        <w:trPr>
          <w:cantSplit/>
        </w:trPr>
        <w:tc>
          <w:tcPr>
            <w:tcW w:w="567" w:type="dxa"/>
            <w:vMerge/>
            <w:tcBorders>
              <w:top w:val="single" w:sz="4" w:space="0" w:color="000000"/>
              <w:left w:val="single" w:sz="4" w:space="0" w:color="000000"/>
              <w:bottom w:val="single" w:sz="4" w:space="0" w:color="000000"/>
            </w:tcBorders>
            <w:shd w:val="clear" w:color="auto" w:fill="DAEEF3"/>
          </w:tcPr>
          <w:p w:rsidR="00BF0F2B" w:rsidRPr="00075A0C" w:rsidRDefault="00BF0F2B" w:rsidP="00075A0C">
            <w:pPr>
              <w:jc w:val="center"/>
              <w:rPr>
                <w:sz w:val="22"/>
                <w:szCs w:val="22"/>
              </w:rPr>
            </w:pPr>
          </w:p>
        </w:tc>
        <w:tc>
          <w:tcPr>
            <w:tcW w:w="2410" w:type="dxa"/>
            <w:vMerge/>
            <w:tcBorders>
              <w:top w:val="single" w:sz="4" w:space="0" w:color="000000"/>
              <w:left w:val="single" w:sz="4" w:space="0" w:color="000000"/>
              <w:bottom w:val="single" w:sz="4" w:space="0" w:color="000000"/>
            </w:tcBorders>
            <w:shd w:val="clear" w:color="auto" w:fill="DAEEF3"/>
          </w:tcPr>
          <w:p w:rsidR="00BF0F2B" w:rsidRPr="00075A0C" w:rsidRDefault="00BF0F2B" w:rsidP="00075A0C">
            <w:pPr>
              <w:jc w:val="center"/>
              <w:rPr>
                <w:sz w:val="22"/>
                <w:szCs w:val="22"/>
              </w:rPr>
            </w:pPr>
          </w:p>
        </w:tc>
        <w:tc>
          <w:tcPr>
            <w:tcW w:w="2149" w:type="dxa"/>
            <w:vMerge/>
            <w:tcBorders>
              <w:top w:val="single" w:sz="4" w:space="0" w:color="000000"/>
              <w:left w:val="single" w:sz="4" w:space="0" w:color="000000"/>
              <w:bottom w:val="single" w:sz="4" w:space="0" w:color="000000"/>
            </w:tcBorders>
            <w:shd w:val="clear" w:color="auto" w:fill="DAEEF3"/>
          </w:tcPr>
          <w:p w:rsidR="00BF0F2B" w:rsidRPr="00075A0C" w:rsidRDefault="00BF0F2B" w:rsidP="00075A0C">
            <w:pPr>
              <w:jc w:val="center"/>
              <w:rPr>
                <w:sz w:val="22"/>
                <w:szCs w:val="22"/>
              </w:rPr>
            </w:pPr>
          </w:p>
        </w:tc>
        <w:tc>
          <w:tcPr>
            <w:tcW w:w="1395" w:type="dxa"/>
            <w:vMerge/>
            <w:tcBorders>
              <w:top w:val="single" w:sz="4" w:space="0" w:color="000000"/>
              <w:left w:val="single" w:sz="4" w:space="0" w:color="000000"/>
              <w:bottom w:val="single" w:sz="4" w:space="0" w:color="000000"/>
            </w:tcBorders>
            <w:shd w:val="clear" w:color="auto" w:fill="DAEEF3"/>
          </w:tcPr>
          <w:p w:rsidR="00BF0F2B" w:rsidRPr="00075A0C" w:rsidRDefault="00BF0F2B" w:rsidP="00075A0C">
            <w:pPr>
              <w:jc w:val="center"/>
              <w:rPr>
                <w:sz w:val="22"/>
                <w:szCs w:val="22"/>
              </w:rPr>
            </w:pPr>
          </w:p>
        </w:tc>
        <w:tc>
          <w:tcPr>
            <w:tcW w:w="1417" w:type="dxa"/>
            <w:tcBorders>
              <w:left w:val="single" w:sz="4" w:space="0" w:color="000000"/>
              <w:bottom w:val="single" w:sz="4" w:space="0" w:color="000000"/>
            </w:tcBorders>
            <w:shd w:val="clear" w:color="auto" w:fill="DAEEF3"/>
          </w:tcPr>
          <w:p w:rsidR="00BF0F2B" w:rsidRPr="00075A0C" w:rsidRDefault="00BF0F2B" w:rsidP="00075A0C">
            <w:pPr>
              <w:jc w:val="center"/>
              <w:rPr>
                <w:sz w:val="22"/>
                <w:szCs w:val="22"/>
              </w:rPr>
            </w:pPr>
            <w:r w:rsidRPr="00075A0C">
              <w:rPr>
                <w:sz w:val="22"/>
                <w:szCs w:val="22"/>
              </w:rPr>
              <w:t>среднесуточные</w:t>
            </w:r>
          </w:p>
          <w:p w:rsidR="00BF0F2B" w:rsidRPr="00075A0C" w:rsidRDefault="00BF0F2B" w:rsidP="00075A0C">
            <w:pPr>
              <w:jc w:val="center"/>
              <w:rPr>
                <w:sz w:val="22"/>
                <w:szCs w:val="22"/>
              </w:rPr>
            </w:pPr>
          </w:p>
          <w:p w:rsidR="00BF0F2B" w:rsidRPr="00075A0C" w:rsidRDefault="00BF0F2B" w:rsidP="00075A0C">
            <w:pPr>
              <w:jc w:val="center"/>
              <w:rPr>
                <w:sz w:val="22"/>
                <w:szCs w:val="22"/>
              </w:rPr>
            </w:pPr>
          </w:p>
        </w:tc>
        <w:tc>
          <w:tcPr>
            <w:tcW w:w="1418" w:type="dxa"/>
            <w:tcBorders>
              <w:left w:val="single" w:sz="4" w:space="0" w:color="000000"/>
              <w:bottom w:val="single" w:sz="4" w:space="0" w:color="000000"/>
              <w:right w:val="single" w:sz="4" w:space="0" w:color="000000"/>
            </w:tcBorders>
            <w:shd w:val="clear" w:color="auto" w:fill="DAEEF3"/>
          </w:tcPr>
          <w:p w:rsidR="00BF0F2B" w:rsidRPr="00075A0C" w:rsidRDefault="00BF0F2B" w:rsidP="00075A0C">
            <w:pPr>
              <w:jc w:val="center"/>
              <w:rPr>
                <w:sz w:val="22"/>
                <w:szCs w:val="22"/>
              </w:rPr>
            </w:pPr>
            <w:r w:rsidRPr="00075A0C">
              <w:rPr>
                <w:sz w:val="22"/>
                <w:szCs w:val="22"/>
              </w:rPr>
              <w:t>максимальносуточн.</w:t>
            </w:r>
          </w:p>
          <w:p w:rsidR="00BF0F2B" w:rsidRPr="00075A0C" w:rsidRDefault="00BF0F2B" w:rsidP="00075A0C">
            <w:pPr>
              <w:jc w:val="center"/>
              <w:rPr>
                <w:sz w:val="22"/>
                <w:szCs w:val="22"/>
              </w:rPr>
            </w:pPr>
            <w:r w:rsidRPr="00075A0C">
              <w:rPr>
                <w:sz w:val="22"/>
                <w:szCs w:val="22"/>
              </w:rPr>
              <w:t>К=1,2</w:t>
            </w:r>
          </w:p>
          <w:p w:rsidR="00BF0F2B" w:rsidRPr="00075A0C" w:rsidRDefault="00BF0F2B" w:rsidP="00075A0C">
            <w:pPr>
              <w:jc w:val="center"/>
              <w:rPr>
                <w:sz w:val="22"/>
                <w:szCs w:val="22"/>
              </w:rPr>
            </w:pPr>
          </w:p>
        </w:tc>
      </w:tr>
      <w:tr w:rsidR="00BF0F2B" w:rsidTr="00C51B41">
        <w:trPr>
          <w:cantSplit/>
          <w:trHeight w:val="338"/>
        </w:trPr>
        <w:tc>
          <w:tcPr>
            <w:tcW w:w="567" w:type="dxa"/>
            <w:tcBorders>
              <w:left w:val="single" w:sz="4" w:space="0" w:color="000000"/>
              <w:bottom w:val="single" w:sz="4" w:space="0" w:color="000000"/>
            </w:tcBorders>
          </w:tcPr>
          <w:p w:rsidR="00BF0F2B" w:rsidRDefault="00BF0F2B" w:rsidP="00D24384">
            <w:pPr>
              <w:suppressAutoHyphens w:val="0"/>
              <w:snapToGrid w:val="0"/>
              <w:rPr>
                <w:shd w:val="clear" w:color="auto" w:fill="FFFFFF"/>
              </w:rPr>
            </w:pPr>
            <w:r>
              <w:rPr>
                <w:shd w:val="clear" w:color="auto" w:fill="FFFFFF"/>
              </w:rPr>
              <w:t>1</w:t>
            </w:r>
          </w:p>
        </w:tc>
        <w:tc>
          <w:tcPr>
            <w:tcW w:w="2410" w:type="dxa"/>
            <w:tcBorders>
              <w:left w:val="single" w:sz="4" w:space="0" w:color="000000"/>
              <w:bottom w:val="single" w:sz="4" w:space="0" w:color="000000"/>
            </w:tcBorders>
          </w:tcPr>
          <w:p w:rsidR="00BF0F2B" w:rsidRDefault="00BF0F2B" w:rsidP="00D24384">
            <w:pPr>
              <w:suppressAutoHyphens w:val="0"/>
              <w:snapToGrid w:val="0"/>
              <w:rPr>
                <w:b/>
                <w:bCs/>
                <w:i/>
                <w:iCs/>
                <w:shd w:val="clear" w:color="auto" w:fill="FFFFFF"/>
              </w:rPr>
            </w:pPr>
            <w:r>
              <w:rPr>
                <w:b/>
                <w:bCs/>
                <w:i/>
                <w:iCs/>
                <w:shd w:val="clear" w:color="auto" w:fill="FFFFFF"/>
              </w:rPr>
              <w:t>Елизаветовское СП,</w:t>
            </w:r>
          </w:p>
        </w:tc>
        <w:tc>
          <w:tcPr>
            <w:tcW w:w="2149" w:type="dxa"/>
            <w:tcBorders>
              <w:left w:val="single" w:sz="4" w:space="0" w:color="000000"/>
              <w:bottom w:val="single" w:sz="4" w:space="0" w:color="000000"/>
            </w:tcBorders>
          </w:tcPr>
          <w:p w:rsidR="00BF0F2B" w:rsidRDefault="00BF0F2B" w:rsidP="00D24384">
            <w:pPr>
              <w:suppressAutoHyphens w:val="0"/>
              <w:snapToGrid w:val="0"/>
              <w:rPr>
                <w:u w:val="single"/>
                <w:shd w:val="clear" w:color="auto" w:fill="FFFFFF"/>
              </w:rPr>
            </w:pPr>
            <w:r>
              <w:rPr>
                <w:u w:val="single"/>
                <w:shd w:val="clear" w:color="auto" w:fill="FFFFFF"/>
              </w:rPr>
              <w:t xml:space="preserve">    -     </w:t>
            </w:r>
          </w:p>
          <w:p w:rsidR="00BF0F2B" w:rsidRDefault="00BF0F2B" w:rsidP="00D24384">
            <w:pPr>
              <w:suppressAutoHyphens w:val="0"/>
              <w:rPr>
                <w:shd w:val="clear" w:color="auto" w:fill="FFFFFF"/>
              </w:rPr>
            </w:pPr>
            <w:r>
              <w:rPr>
                <w:shd w:val="clear" w:color="auto" w:fill="FFFFFF"/>
              </w:rPr>
              <w:t xml:space="preserve"> 0,136</w:t>
            </w:r>
          </w:p>
        </w:tc>
        <w:tc>
          <w:tcPr>
            <w:tcW w:w="1395" w:type="dxa"/>
            <w:tcBorders>
              <w:left w:val="single" w:sz="4" w:space="0" w:color="000000"/>
              <w:bottom w:val="single" w:sz="4" w:space="0" w:color="000000"/>
            </w:tcBorders>
          </w:tcPr>
          <w:p w:rsidR="00BF0F2B" w:rsidRDefault="00BF0F2B" w:rsidP="00D24384">
            <w:pPr>
              <w:suppressAutoHyphens w:val="0"/>
              <w:snapToGrid w:val="0"/>
              <w:rPr>
                <w:u w:val="single"/>
                <w:shd w:val="clear" w:color="auto" w:fill="FFFFFF"/>
              </w:rPr>
            </w:pPr>
            <w:r>
              <w:rPr>
                <w:u w:val="single"/>
                <w:shd w:val="clear" w:color="auto" w:fill="FFFFFF"/>
              </w:rPr>
              <w:t>300</w:t>
            </w:r>
          </w:p>
          <w:p w:rsidR="00BF0F2B" w:rsidRDefault="00BF0F2B" w:rsidP="00D24384">
            <w:pPr>
              <w:suppressAutoHyphens w:val="0"/>
              <w:rPr>
                <w:shd w:val="clear" w:color="auto" w:fill="FFFFFF"/>
              </w:rPr>
            </w:pPr>
            <w:r>
              <w:rPr>
                <w:shd w:val="clear" w:color="auto" w:fill="FFFFFF"/>
              </w:rPr>
              <w:t>230</w:t>
            </w:r>
          </w:p>
        </w:tc>
        <w:tc>
          <w:tcPr>
            <w:tcW w:w="1417" w:type="dxa"/>
            <w:tcBorders>
              <w:left w:val="single" w:sz="4" w:space="0" w:color="000000"/>
              <w:bottom w:val="single" w:sz="4" w:space="0" w:color="000000"/>
            </w:tcBorders>
          </w:tcPr>
          <w:p w:rsidR="00BF0F2B" w:rsidRDefault="00BF0F2B" w:rsidP="00D24384">
            <w:pPr>
              <w:suppressAutoHyphens w:val="0"/>
              <w:snapToGrid w:val="0"/>
              <w:rPr>
                <w:u w:val="single"/>
                <w:shd w:val="clear" w:color="auto" w:fill="FFFFFF"/>
              </w:rPr>
            </w:pPr>
            <w:r>
              <w:rPr>
                <w:u w:val="single"/>
                <w:shd w:val="clear" w:color="auto" w:fill="FFFFFF"/>
              </w:rPr>
              <w:t xml:space="preserve">    -    </w:t>
            </w:r>
          </w:p>
          <w:p w:rsidR="00BF0F2B" w:rsidRDefault="00BF0F2B" w:rsidP="00D24384">
            <w:pPr>
              <w:suppressAutoHyphens w:val="0"/>
              <w:rPr>
                <w:shd w:val="clear" w:color="auto" w:fill="FFFFFF"/>
              </w:rPr>
            </w:pPr>
            <w:r>
              <w:rPr>
                <w:shd w:val="clear" w:color="auto" w:fill="FFFFFF"/>
              </w:rPr>
              <w:t xml:space="preserve"> 31,28</w:t>
            </w:r>
          </w:p>
        </w:tc>
        <w:tc>
          <w:tcPr>
            <w:tcW w:w="1418" w:type="dxa"/>
            <w:tcBorders>
              <w:left w:val="single" w:sz="4" w:space="0" w:color="000000"/>
              <w:bottom w:val="single" w:sz="4" w:space="0" w:color="000000"/>
              <w:right w:val="single" w:sz="4" w:space="0" w:color="000000"/>
            </w:tcBorders>
          </w:tcPr>
          <w:p w:rsidR="00BF0F2B" w:rsidRDefault="00BF0F2B" w:rsidP="00D24384">
            <w:pPr>
              <w:suppressAutoHyphens w:val="0"/>
              <w:snapToGrid w:val="0"/>
              <w:rPr>
                <w:u w:val="single"/>
                <w:shd w:val="clear" w:color="auto" w:fill="FFFFFF"/>
              </w:rPr>
            </w:pPr>
            <w:r>
              <w:rPr>
                <w:u w:val="single"/>
                <w:shd w:val="clear" w:color="auto" w:fill="FFFFFF"/>
              </w:rPr>
              <w:t xml:space="preserve">    -    </w:t>
            </w:r>
          </w:p>
          <w:p w:rsidR="00BF0F2B" w:rsidRDefault="00BF0F2B" w:rsidP="00D24384">
            <w:pPr>
              <w:suppressAutoHyphens w:val="0"/>
              <w:rPr>
                <w:shd w:val="clear" w:color="auto" w:fill="FFFFFF"/>
              </w:rPr>
            </w:pPr>
            <w:r>
              <w:rPr>
                <w:shd w:val="clear" w:color="auto" w:fill="FFFFFF"/>
              </w:rPr>
              <w:t>37,54</w:t>
            </w:r>
          </w:p>
        </w:tc>
      </w:tr>
      <w:tr w:rsidR="00BF0F2B" w:rsidTr="00C51B41">
        <w:trPr>
          <w:cantSplit/>
          <w:trHeight w:val="338"/>
        </w:trPr>
        <w:tc>
          <w:tcPr>
            <w:tcW w:w="567" w:type="dxa"/>
            <w:tcBorders>
              <w:left w:val="single" w:sz="4" w:space="0" w:color="000000"/>
              <w:bottom w:val="single" w:sz="4" w:space="0" w:color="000000"/>
            </w:tcBorders>
          </w:tcPr>
          <w:p w:rsidR="00BF0F2B" w:rsidRDefault="00BF0F2B" w:rsidP="00D24384">
            <w:pPr>
              <w:suppressAutoHyphens w:val="0"/>
              <w:snapToGrid w:val="0"/>
              <w:rPr>
                <w:shd w:val="clear" w:color="auto" w:fill="FFFFFF"/>
              </w:rPr>
            </w:pPr>
          </w:p>
        </w:tc>
        <w:tc>
          <w:tcPr>
            <w:tcW w:w="2410" w:type="dxa"/>
            <w:tcBorders>
              <w:left w:val="single" w:sz="4" w:space="0" w:color="000000"/>
              <w:bottom w:val="single" w:sz="4" w:space="0" w:color="000000"/>
            </w:tcBorders>
          </w:tcPr>
          <w:p w:rsidR="00BF0F2B" w:rsidRDefault="00BF0F2B" w:rsidP="00D24384">
            <w:pPr>
              <w:suppressAutoHyphens w:val="0"/>
              <w:snapToGrid w:val="0"/>
              <w:rPr>
                <w:shd w:val="clear" w:color="auto" w:fill="FFFFFF"/>
              </w:rPr>
            </w:pPr>
            <w:r>
              <w:rPr>
                <w:shd w:val="clear" w:color="auto" w:fill="FFFFFF"/>
              </w:rPr>
              <w:t>Поливочные нужды</w:t>
            </w:r>
          </w:p>
        </w:tc>
        <w:tc>
          <w:tcPr>
            <w:tcW w:w="2149" w:type="dxa"/>
            <w:tcBorders>
              <w:left w:val="single" w:sz="4" w:space="0" w:color="000000"/>
              <w:bottom w:val="single" w:sz="4" w:space="0" w:color="000000"/>
            </w:tcBorders>
          </w:tcPr>
          <w:p w:rsidR="00BF0F2B" w:rsidRDefault="00BF0F2B" w:rsidP="00D24384">
            <w:pPr>
              <w:suppressAutoHyphens w:val="0"/>
              <w:snapToGrid w:val="0"/>
              <w:rPr>
                <w:shd w:val="clear" w:color="auto" w:fill="FFFFFF"/>
              </w:rPr>
            </w:pPr>
            <w:r>
              <w:rPr>
                <w:shd w:val="clear" w:color="auto" w:fill="FFFFFF"/>
              </w:rPr>
              <w:t>0,136</w:t>
            </w:r>
          </w:p>
        </w:tc>
        <w:tc>
          <w:tcPr>
            <w:tcW w:w="1395" w:type="dxa"/>
            <w:tcBorders>
              <w:left w:val="single" w:sz="4" w:space="0" w:color="000000"/>
              <w:bottom w:val="single" w:sz="4" w:space="0" w:color="000000"/>
            </w:tcBorders>
          </w:tcPr>
          <w:p w:rsidR="00BF0F2B" w:rsidRDefault="00BF0F2B" w:rsidP="00D24384">
            <w:pPr>
              <w:suppressAutoHyphens w:val="0"/>
              <w:snapToGrid w:val="0"/>
              <w:rPr>
                <w:shd w:val="clear" w:color="auto" w:fill="FFFFFF"/>
              </w:rPr>
            </w:pPr>
            <w:r>
              <w:rPr>
                <w:shd w:val="clear" w:color="auto" w:fill="FFFFFF"/>
              </w:rPr>
              <w:t>70</w:t>
            </w:r>
          </w:p>
        </w:tc>
        <w:tc>
          <w:tcPr>
            <w:tcW w:w="1417" w:type="dxa"/>
            <w:tcBorders>
              <w:left w:val="single" w:sz="4" w:space="0" w:color="000000"/>
              <w:bottom w:val="single" w:sz="4" w:space="0" w:color="000000"/>
            </w:tcBorders>
          </w:tcPr>
          <w:p w:rsidR="00BF0F2B" w:rsidRDefault="00BF0F2B" w:rsidP="00D24384">
            <w:pPr>
              <w:suppressAutoHyphens w:val="0"/>
              <w:snapToGrid w:val="0"/>
              <w:rPr>
                <w:shd w:val="clear" w:color="auto" w:fill="FFFFFF"/>
              </w:rPr>
            </w:pPr>
            <w:r>
              <w:rPr>
                <w:shd w:val="clear" w:color="auto" w:fill="FFFFFF"/>
              </w:rPr>
              <w:t>9,52</w:t>
            </w:r>
          </w:p>
        </w:tc>
        <w:tc>
          <w:tcPr>
            <w:tcW w:w="1418" w:type="dxa"/>
            <w:tcBorders>
              <w:left w:val="single" w:sz="4" w:space="0" w:color="000000"/>
              <w:bottom w:val="single" w:sz="4" w:space="0" w:color="000000"/>
              <w:right w:val="single" w:sz="4" w:space="0" w:color="000000"/>
            </w:tcBorders>
          </w:tcPr>
          <w:p w:rsidR="00BF0F2B" w:rsidRDefault="00BF0F2B" w:rsidP="00D24384">
            <w:pPr>
              <w:suppressAutoHyphens w:val="0"/>
              <w:snapToGrid w:val="0"/>
              <w:rPr>
                <w:shd w:val="clear" w:color="auto" w:fill="FFFFFF"/>
              </w:rPr>
            </w:pPr>
            <w:r>
              <w:rPr>
                <w:shd w:val="clear" w:color="auto" w:fill="FFFFFF"/>
              </w:rPr>
              <w:t>11,42</w:t>
            </w:r>
          </w:p>
        </w:tc>
      </w:tr>
      <w:tr w:rsidR="00BF0F2B" w:rsidTr="00C51B41">
        <w:trPr>
          <w:cantSplit/>
          <w:trHeight w:val="360"/>
        </w:trPr>
        <w:tc>
          <w:tcPr>
            <w:tcW w:w="567" w:type="dxa"/>
            <w:tcBorders>
              <w:left w:val="single" w:sz="4" w:space="0" w:color="000000"/>
              <w:bottom w:val="single" w:sz="4" w:space="0" w:color="000000"/>
            </w:tcBorders>
          </w:tcPr>
          <w:p w:rsidR="00BF0F2B" w:rsidRDefault="00BF0F2B" w:rsidP="00D24384">
            <w:pPr>
              <w:suppressAutoHyphens w:val="0"/>
              <w:snapToGrid w:val="0"/>
              <w:rPr>
                <w:shd w:val="clear" w:color="auto" w:fill="FFFFFF"/>
              </w:rPr>
            </w:pPr>
          </w:p>
        </w:tc>
        <w:tc>
          <w:tcPr>
            <w:tcW w:w="2410" w:type="dxa"/>
            <w:tcBorders>
              <w:left w:val="single" w:sz="4" w:space="0" w:color="000000"/>
              <w:bottom w:val="single" w:sz="4" w:space="0" w:color="000000"/>
            </w:tcBorders>
          </w:tcPr>
          <w:p w:rsidR="00BF0F2B" w:rsidRDefault="00BF0F2B" w:rsidP="00D24384">
            <w:pPr>
              <w:suppressAutoHyphens w:val="0"/>
              <w:snapToGrid w:val="0"/>
              <w:rPr>
                <w:shd w:val="clear" w:color="auto" w:fill="FFFFFF"/>
              </w:rPr>
            </w:pPr>
            <w:r>
              <w:rPr>
                <w:shd w:val="clear" w:color="auto" w:fill="FFFFFF"/>
              </w:rPr>
              <w:t>Итого</w:t>
            </w:r>
          </w:p>
        </w:tc>
        <w:tc>
          <w:tcPr>
            <w:tcW w:w="2149" w:type="dxa"/>
            <w:tcBorders>
              <w:left w:val="single" w:sz="4" w:space="0" w:color="000000"/>
              <w:bottom w:val="single" w:sz="4" w:space="0" w:color="000000"/>
            </w:tcBorders>
          </w:tcPr>
          <w:p w:rsidR="00BF0F2B" w:rsidRDefault="00BF0F2B" w:rsidP="00D24384">
            <w:pPr>
              <w:suppressAutoHyphens w:val="0"/>
              <w:snapToGrid w:val="0"/>
              <w:rPr>
                <w:shd w:val="clear" w:color="auto" w:fill="FFFF00"/>
              </w:rPr>
            </w:pPr>
          </w:p>
        </w:tc>
        <w:tc>
          <w:tcPr>
            <w:tcW w:w="1395" w:type="dxa"/>
            <w:tcBorders>
              <w:left w:val="single" w:sz="4" w:space="0" w:color="000000"/>
              <w:bottom w:val="single" w:sz="4" w:space="0" w:color="000000"/>
            </w:tcBorders>
          </w:tcPr>
          <w:p w:rsidR="00BF0F2B" w:rsidRDefault="00BF0F2B" w:rsidP="00D24384">
            <w:pPr>
              <w:suppressAutoHyphens w:val="0"/>
              <w:snapToGrid w:val="0"/>
              <w:rPr>
                <w:shd w:val="clear" w:color="auto" w:fill="FFFF00"/>
              </w:rPr>
            </w:pPr>
          </w:p>
        </w:tc>
        <w:tc>
          <w:tcPr>
            <w:tcW w:w="1417" w:type="dxa"/>
            <w:tcBorders>
              <w:left w:val="single" w:sz="4" w:space="0" w:color="000000"/>
              <w:bottom w:val="single" w:sz="4" w:space="0" w:color="000000"/>
            </w:tcBorders>
          </w:tcPr>
          <w:p w:rsidR="00BF0F2B" w:rsidRDefault="00BF0F2B" w:rsidP="00D24384">
            <w:pPr>
              <w:suppressAutoHyphens w:val="0"/>
              <w:snapToGrid w:val="0"/>
              <w:rPr>
                <w:shd w:val="clear" w:color="auto" w:fill="FFFFFF"/>
              </w:rPr>
            </w:pPr>
            <w:r>
              <w:rPr>
                <w:shd w:val="clear" w:color="auto" w:fill="FFFFFF"/>
              </w:rPr>
              <w:t>40,8</w:t>
            </w:r>
          </w:p>
        </w:tc>
        <w:tc>
          <w:tcPr>
            <w:tcW w:w="1418" w:type="dxa"/>
            <w:tcBorders>
              <w:left w:val="single" w:sz="4" w:space="0" w:color="000000"/>
              <w:bottom w:val="single" w:sz="4" w:space="0" w:color="000000"/>
              <w:right w:val="single" w:sz="4" w:space="0" w:color="000000"/>
            </w:tcBorders>
          </w:tcPr>
          <w:p w:rsidR="00BF0F2B" w:rsidRDefault="00BF0F2B" w:rsidP="00D24384">
            <w:pPr>
              <w:suppressAutoHyphens w:val="0"/>
              <w:snapToGrid w:val="0"/>
              <w:rPr>
                <w:shd w:val="clear" w:color="auto" w:fill="FFFFFF"/>
              </w:rPr>
            </w:pPr>
            <w:r>
              <w:rPr>
                <w:shd w:val="clear" w:color="auto" w:fill="FFFFFF"/>
              </w:rPr>
              <w:t>48,96</w:t>
            </w:r>
          </w:p>
        </w:tc>
      </w:tr>
    </w:tbl>
    <w:p w:rsidR="00075A0C" w:rsidRDefault="00BF0F2B" w:rsidP="00BF0F2B">
      <w:pPr>
        <w:suppressAutoHyphens w:val="0"/>
        <w:spacing w:line="360" w:lineRule="auto"/>
        <w:jc w:val="right"/>
        <w:rPr>
          <w:shd w:val="clear" w:color="auto" w:fill="FFFFFF"/>
        </w:rPr>
      </w:pPr>
      <w:r>
        <w:rPr>
          <w:shd w:val="clear" w:color="auto" w:fill="FFFFFF"/>
        </w:rPr>
        <w:t xml:space="preserve">                                                                          </w:t>
      </w:r>
    </w:p>
    <w:p w:rsidR="00BF0F2B" w:rsidRDefault="00BF0F2B" w:rsidP="00C51B41">
      <w:pPr>
        <w:suppressAutoHyphens w:val="0"/>
        <w:jc w:val="right"/>
        <w:rPr>
          <w:shd w:val="clear" w:color="auto" w:fill="FFFFFF"/>
        </w:rPr>
      </w:pPr>
      <w:r>
        <w:rPr>
          <w:shd w:val="clear" w:color="auto" w:fill="FFFFFF"/>
        </w:rPr>
        <w:t>Таблица №3</w:t>
      </w:r>
    </w:p>
    <w:p w:rsidR="00BF0F2B" w:rsidRDefault="00BF0F2B" w:rsidP="00C51B41">
      <w:pPr>
        <w:pStyle w:val="3f3f3f3f3f3f3f3f3f3f3f3f3f3f3f"/>
        <w:suppressAutoHyphens w:val="0"/>
        <w:spacing w:before="0"/>
        <w:ind w:firstLine="0"/>
        <w:jc w:val="left"/>
        <w:rPr>
          <w:rFonts w:ascii="Times New Roman" w:hAnsi="Times New Roman"/>
          <w:b w:val="0"/>
          <w:color w:val="auto"/>
          <w:szCs w:val="24"/>
          <w:shd w:val="clear" w:color="auto" w:fill="FFFFFF"/>
          <w:lang w:val="ru-RU"/>
        </w:rPr>
      </w:pPr>
      <w:r>
        <w:rPr>
          <w:rFonts w:ascii="Times New Roman" w:hAnsi="Times New Roman"/>
          <w:b w:val="0"/>
          <w:color w:val="auto"/>
          <w:szCs w:val="24"/>
          <w:shd w:val="clear" w:color="auto" w:fill="FFFFFF"/>
          <w:lang w:val="ru-RU"/>
        </w:rPr>
        <w:t xml:space="preserve">                                Суммарные расходы воды. Расчетный срок.</w:t>
      </w:r>
    </w:p>
    <w:tbl>
      <w:tblPr>
        <w:tblW w:w="0" w:type="auto"/>
        <w:tblInd w:w="108" w:type="dxa"/>
        <w:tblLayout w:type="fixed"/>
        <w:tblLook w:val="0000" w:firstRow="0" w:lastRow="0" w:firstColumn="0" w:lastColumn="0" w:noHBand="0" w:noVBand="0"/>
      </w:tblPr>
      <w:tblGrid>
        <w:gridCol w:w="3686"/>
        <w:gridCol w:w="2693"/>
        <w:gridCol w:w="2977"/>
      </w:tblGrid>
      <w:tr w:rsidR="00BF0F2B" w:rsidTr="00C51B41">
        <w:trPr>
          <w:cantSplit/>
          <w:trHeight w:hRule="exact" w:val="296"/>
        </w:trPr>
        <w:tc>
          <w:tcPr>
            <w:tcW w:w="3686" w:type="dxa"/>
            <w:vMerge w:val="restart"/>
            <w:tcBorders>
              <w:top w:val="single" w:sz="4" w:space="0" w:color="000000"/>
              <w:left w:val="single" w:sz="4" w:space="0" w:color="000000"/>
              <w:bottom w:val="single" w:sz="4" w:space="0" w:color="000000"/>
            </w:tcBorders>
            <w:shd w:val="clear" w:color="auto" w:fill="DAEEF3"/>
            <w:vAlign w:val="center"/>
          </w:tcPr>
          <w:p w:rsidR="00BF0F2B" w:rsidRPr="00075A0C" w:rsidRDefault="00BF0F2B" w:rsidP="00075A0C">
            <w:pPr>
              <w:jc w:val="center"/>
            </w:pPr>
            <w:r w:rsidRPr="00075A0C">
              <w:t>Наименование потребителей</w:t>
            </w:r>
          </w:p>
        </w:tc>
        <w:tc>
          <w:tcPr>
            <w:tcW w:w="5670" w:type="dxa"/>
            <w:gridSpan w:val="2"/>
            <w:tcBorders>
              <w:top w:val="single" w:sz="4" w:space="0" w:color="000000"/>
              <w:left w:val="single" w:sz="4" w:space="0" w:color="000000"/>
              <w:bottom w:val="single" w:sz="4" w:space="0" w:color="000000"/>
              <w:right w:val="single" w:sz="4" w:space="0" w:color="000000"/>
            </w:tcBorders>
            <w:shd w:val="clear" w:color="auto" w:fill="DAEEF3"/>
          </w:tcPr>
          <w:p w:rsidR="00BF0F2B" w:rsidRPr="00075A0C" w:rsidRDefault="00BF0F2B" w:rsidP="00075A0C">
            <w:pPr>
              <w:jc w:val="center"/>
            </w:pPr>
            <w:r w:rsidRPr="00075A0C">
              <w:t>Расчетный срок</w:t>
            </w:r>
          </w:p>
        </w:tc>
      </w:tr>
      <w:tr w:rsidR="00BF0F2B" w:rsidTr="00C51B41">
        <w:trPr>
          <w:cantSplit/>
          <w:trHeight w:val="814"/>
        </w:trPr>
        <w:tc>
          <w:tcPr>
            <w:tcW w:w="3686" w:type="dxa"/>
            <w:vMerge/>
            <w:tcBorders>
              <w:top w:val="single" w:sz="4" w:space="0" w:color="000000"/>
              <w:left w:val="single" w:sz="4" w:space="0" w:color="000000"/>
              <w:bottom w:val="single" w:sz="4" w:space="0" w:color="000000"/>
            </w:tcBorders>
            <w:shd w:val="clear" w:color="auto" w:fill="DAEEF3"/>
          </w:tcPr>
          <w:p w:rsidR="00BF0F2B" w:rsidRPr="00075A0C" w:rsidRDefault="00BF0F2B" w:rsidP="00075A0C">
            <w:pPr>
              <w:jc w:val="center"/>
            </w:pPr>
          </w:p>
        </w:tc>
        <w:tc>
          <w:tcPr>
            <w:tcW w:w="2693" w:type="dxa"/>
            <w:tcBorders>
              <w:left w:val="single" w:sz="4" w:space="0" w:color="000000"/>
              <w:bottom w:val="single" w:sz="4" w:space="0" w:color="000000"/>
            </w:tcBorders>
            <w:shd w:val="clear" w:color="auto" w:fill="DAEEF3"/>
          </w:tcPr>
          <w:p w:rsidR="00BF0F2B" w:rsidRPr="00075A0C" w:rsidRDefault="00BF0F2B" w:rsidP="00075A0C">
            <w:pPr>
              <w:jc w:val="center"/>
            </w:pPr>
            <w:r w:rsidRPr="00075A0C">
              <w:t>Среднесут. расход воды</w:t>
            </w:r>
          </w:p>
          <w:p w:rsidR="00BF0F2B" w:rsidRPr="00075A0C" w:rsidRDefault="00BF0F2B" w:rsidP="00075A0C">
            <w:pPr>
              <w:jc w:val="center"/>
            </w:pPr>
            <w:r w:rsidRPr="00075A0C">
              <w:t>м3/сут.</w:t>
            </w:r>
          </w:p>
        </w:tc>
        <w:tc>
          <w:tcPr>
            <w:tcW w:w="2977" w:type="dxa"/>
            <w:tcBorders>
              <w:left w:val="single" w:sz="4" w:space="0" w:color="000000"/>
              <w:bottom w:val="single" w:sz="4" w:space="0" w:color="000000"/>
              <w:right w:val="single" w:sz="4" w:space="0" w:color="000000"/>
            </w:tcBorders>
            <w:shd w:val="clear" w:color="auto" w:fill="DAEEF3"/>
          </w:tcPr>
          <w:p w:rsidR="00BF0F2B" w:rsidRPr="00075A0C" w:rsidRDefault="00BF0F2B" w:rsidP="00075A0C">
            <w:pPr>
              <w:jc w:val="center"/>
            </w:pPr>
            <w:r w:rsidRPr="00075A0C">
              <w:t>Maксимальный сут.</w:t>
            </w:r>
            <w:r w:rsidR="00075A0C">
              <w:t xml:space="preserve"> </w:t>
            </w:r>
            <w:r w:rsidRPr="00075A0C">
              <w:t>расход воды</w:t>
            </w:r>
          </w:p>
          <w:p w:rsidR="00BF0F2B" w:rsidRPr="00075A0C" w:rsidRDefault="00BF0F2B" w:rsidP="00075A0C">
            <w:pPr>
              <w:jc w:val="center"/>
            </w:pPr>
            <w:r w:rsidRPr="00075A0C">
              <w:t>м3/сут.</w:t>
            </w:r>
          </w:p>
        </w:tc>
      </w:tr>
      <w:tr w:rsidR="00BF0F2B" w:rsidTr="00C51B41">
        <w:tc>
          <w:tcPr>
            <w:tcW w:w="3686" w:type="dxa"/>
            <w:tcBorders>
              <w:left w:val="single" w:sz="4" w:space="0" w:color="000000"/>
              <w:bottom w:val="single" w:sz="4" w:space="0" w:color="000000"/>
            </w:tcBorders>
          </w:tcPr>
          <w:p w:rsidR="00BF0F2B" w:rsidRDefault="00BF0F2B" w:rsidP="00D24384">
            <w:pPr>
              <w:pStyle w:val="3f3f3f3f3f3f3f12"/>
              <w:suppressAutoHyphens w:val="0"/>
              <w:snapToGrid w:val="0"/>
              <w:jc w:val="left"/>
              <w:rPr>
                <w:color w:val="auto"/>
                <w:szCs w:val="24"/>
                <w:shd w:val="clear" w:color="auto" w:fill="FFFFFF"/>
                <w:lang w:val="ru-RU"/>
              </w:rPr>
            </w:pPr>
            <w:r>
              <w:rPr>
                <w:b/>
                <w:i/>
                <w:color w:val="auto"/>
                <w:szCs w:val="24"/>
                <w:shd w:val="clear" w:color="auto" w:fill="FFFFFF"/>
                <w:lang w:val="ru-RU"/>
              </w:rPr>
              <w:t>Елизаветовское СП</w:t>
            </w:r>
            <w:r>
              <w:rPr>
                <w:color w:val="auto"/>
                <w:szCs w:val="24"/>
                <w:shd w:val="clear" w:color="auto" w:fill="FFFFFF"/>
                <w:lang w:val="ru-RU"/>
              </w:rPr>
              <w:t>, население (2,00 тыс.чел )</w:t>
            </w:r>
          </w:p>
        </w:tc>
        <w:tc>
          <w:tcPr>
            <w:tcW w:w="2693" w:type="dxa"/>
            <w:tcBorders>
              <w:left w:val="single" w:sz="4" w:space="0" w:color="000000"/>
              <w:bottom w:val="single" w:sz="4" w:space="0" w:color="000000"/>
            </w:tcBorders>
            <w:vAlign w:val="center"/>
          </w:tcPr>
          <w:p w:rsidR="00BF0F2B" w:rsidRDefault="00BF0F2B" w:rsidP="00D24384">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467,14</w:t>
            </w:r>
          </w:p>
        </w:tc>
        <w:tc>
          <w:tcPr>
            <w:tcW w:w="2977" w:type="dxa"/>
            <w:tcBorders>
              <w:left w:val="single" w:sz="4" w:space="0" w:color="000000"/>
              <w:bottom w:val="single" w:sz="4" w:space="0" w:color="000000"/>
              <w:right w:val="single" w:sz="4" w:space="0" w:color="000000"/>
            </w:tcBorders>
            <w:vAlign w:val="center"/>
          </w:tcPr>
          <w:p w:rsidR="00BF0F2B" w:rsidRDefault="00BF0F2B" w:rsidP="00D24384">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560,57</w:t>
            </w:r>
          </w:p>
        </w:tc>
      </w:tr>
      <w:tr w:rsidR="00BF0F2B" w:rsidTr="00C51B41">
        <w:tc>
          <w:tcPr>
            <w:tcW w:w="3686" w:type="dxa"/>
            <w:tcBorders>
              <w:left w:val="single" w:sz="4" w:space="0" w:color="000000"/>
              <w:bottom w:val="single" w:sz="4" w:space="0" w:color="000000"/>
            </w:tcBorders>
          </w:tcPr>
          <w:p w:rsidR="00BF0F2B" w:rsidRDefault="00BF0F2B" w:rsidP="00D24384">
            <w:pPr>
              <w:pStyle w:val="3f3f3f3f3f3f3f12"/>
              <w:suppressAutoHyphens w:val="0"/>
              <w:snapToGrid w:val="0"/>
              <w:jc w:val="left"/>
              <w:rPr>
                <w:color w:val="auto"/>
                <w:szCs w:val="24"/>
                <w:shd w:val="clear" w:color="auto" w:fill="FFFFFF"/>
              </w:rPr>
            </w:pPr>
            <w:r>
              <w:rPr>
                <w:color w:val="auto"/>
                <w:szCs w:val="24"/>
                <w:shd w:val="clear" w:color="auto" w:fill="FFFFFF"/>
              </w:rPr>
              <w:t>Поливочные нужды</w:t>
            </w:r>
          </w:p>
        </w:tc>
        <w:tc>
          <w:tcPr>
            <w:tcW w:w="2693" w:type="dxa"/>
            <w:tcBorders>
              <w:left w:val="single" w:sz="4" w:space="0" w:color="000000"/>
              <w:bottom w:val="single" w:sz="4" w:space="0" w:color="000000"/>
            </w:tcBorders>
            <w:vAlign w:val="center"/>
          </w:tcPr>
          <w:p w:rsidR="00BF0F2B" w:rsidRDefault="00BF0F2B" w:rsidP="00D24384">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140</w:t>
            </w:r>
          </w:p>
        </w:tc>
        <w:tc>
          <w:tcPr>
            <w:tcW w:w="2977" w:type="dxa"/>
            <w:tcBorders>
              <w:left w:val="single" w:sz="4" w:space="0" w:color="000000"/>
              <w:bottom w:val="single" w:sz="4" w:space="0" w:color="000000"/>
              <w:right w:val="single" w:sz="4" w:space="0" w:color="000000"/>
            </w:tcBorders>
            <w:vAlign w:val="center"/>
          </w:tcPr>
          <w:p w:rsidR="00BF0F2B" w:rsidRDefault="00BF0F2B" w:rsidP="00D24384">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168</w:t>
            </w:r>
          </w:p>
        </w:tc>
      </w:tr>
      <w:tr w:rsidR="00BF0F2B" w:rsidTr="00C51B41">
        <w:trPr>
          <w:trHeight w:val="1248"/>
        </w:trPr>
        <w:tc>
          <w:tcPr>
            <w:tcW w:w="3686" w:type="dxa"/>
            <w:tcBorders>
              <w:left w:val="single" w:sz="4" w:space="0" w:color="000000"/>
              <w:bottom w:val="single" w:sz="4" w:space="0" w:color="000000"/>
            </w:tcBorders>
          </w:tcPr>
          <w:p w:rsidR="00BF0F2B" w:rsidRDefault="00BF0F2B" w:rsidP="00D24384">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Коммунально-бытовые предприятия, промышленность обслуживающая население прочие расходы (10%)</w:t>
            </w:r>
          </w:p>
        </w:tc>
        <w:tc>
          <w:tcPr>
            <w:tcW w:w="2693" w:type="dxa"/>
            <w:tcBorders>
              <w:left w:val="single" w:sz="4" w:space="0" w:color="000000"/>
              <w:bottom w:val="single" w:sz="4" w:space="0" w:color="000000"/>
            </w:tcBorders>
            <w:vAlign w:val="center"/>
          </w:tcPr>
          <w:p w:rsidR="00BF0F2B" w:rsidRDefault="00BF0F2B" w:rsidP="00D24384">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46,7</w:t>
            </w:r>
          </w:p>
        </w:tc>
        <w:tc>
          <w:tcPr>
            <w:tcW w:w="2977" w:type="dxa"/>
            <w:tcBorders>
              <w:left w:val="single" w:sz="4" w:space="0" w:color="000000"/>
              <w:bottom w:val="single" w:sz="4" w:space="0" w:color="000000"/>
              <w:right w:val="single" w:sz="4" w:space="0" w:color="000000"/>
            </w:tcBorders>
            <w:vAlign w:val="center"/>
          </w:tcPr>
          <w:p w:rsidR="00BF0F2B" w:rsidRDefault="00BF0F2B" w:rsidP="00D24384">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56,06</w:t>
            </w:r>
          </w:p>
        </w:tc>
      </w:tr>
      <w:tr w:rsidR="00BF0F2B" w:rsidTr="00C51B41">
        <w:trPr>
          <w:trHeight w:val="537"/>
        </w:trPr>
        <w:tc>
          <w:tcPr>
            <w:tcW w:w="3686" w:type="dxa"/>
            <w:tcBorders>
              <w:left w:val="single" w:sz="4" w:space="0" w:color="000000"/>
              <w:bottom w:val="single" w:sz="4" w:space="0" w:color="000000"/>
            </w:tcBorders>
          </w:tcPr>
          <w:p w:rsidR="00BF0F2B" w:rsidRDefault="00BF0F2B" w:rsidP="00D24384">
            <w:pPr>
              <w:pStyle w:val="3f3f3f3f3f3f3f12"/>
              <w:suppressAutoHyphens w:val="0"/>
              <w:snapToGrid w:val="0"/>
              <w:jc w:val="left"/>
              <w:rPr>
                <w:b/>
                <w:color w:val="auto"/>
                <w:szCs w:val="24"/>
                <w:shd w:val="clear" w:color="auto" w:fill="FFFFFF"/>
              </w:rPr>
            </w:pPr>
            <w:r>
              <w:rPr>
                <w:b/>
                <w:color w:val="auto"/>
                <w:szCs w:val="24"/>
                <w:shd w:val="clear" w:color="auto" w:fill="FFFFFF"/>
              </w:rPr>
              <w:t>Итого</w:t>
            </w:r>
          </w:p>
        </w:tc>
        <w:tc>
          <w:tcPr>
            <w:tcW w:w="2693" w:type="dxa"/>
            <w:tcBorders>
              <w:left w:val="single" w:sz="4" w:space="0" w:color="000000"/>
              <w:bottom w:val="single" w:sz="4" w:space="0" w:color="000000"/>
            </w:tcBorders>
            <w:vAlign w:val="center"/>
          </w:tcPr>
          <w:p w:rsidR="00BF0F2B" w:rsidRDefault="00BF0F2B" w:rsidP="00D24384">
            <w:pPr>
              <w:pStyle w:val="3f3f3f3f3f3f3f12"/>
              <w:suppressAutoHyphens w:val="0"/>
              <w:snapToGrid w:val="0"/>
              <w:jc w:val="left"/>
              <w:rPr>
                <w:shd w:val="clear" w:color="auto" w:fill="FFFFFF"/>
              </w:rPr>
            </w:pPr>
            <w:r>
              <w:rPr>
                <w:shd w:val="clear" w:color="auto" w:fill="FFFFFF"/>
              </w:rPr>
              <w:t>653,84</w:t>
            </w:r>
          </w:p>
        </w:tc>
        <w:tc>
          <w:tcPr>
            <w:tcW w:w="2977" w:type="dxa"/>
            <w:tcBorders>
              <w:left w:val="single" w:sz="4" w:space="0" w:color="000000"/>
              <w:bottom w:val="single" w:sz="4" w:space="0" w:color="000000"/>
              <w:right w:val="single" w:sz="4" w:space="0" w:color="000000"/>
            </w:tcBorders>
            <w:vAlign w:val="center"/>
          </w:tcPr>
          <w:p w:rsidR="00BF0F2B" w:rsidRDefault="00BF0F2B" w:rsidP="00D24384">
            <w:pPr>
              <w:pStyle w:val="3f3f3f3f3f3f3f12"/>
              <w:suppressAutoHyphens w:val="0"/>
              <w:snapToGrid w:val="0"/>
              <w:jc w:val="left"/>
              <w:rPr>
                <w:shd w:val="clear" w:color="auto" w:fill="FFFFFF"/>
              </w:rPr>
            </w:pPr>
            <w:r>
              <w:rPr>
                <w:shd w:val="clear" w:color="auto" w:fill="FFFFFF"/>
              </w:rPr>
              <w:t>784,61</w:t>
            </w:r>
          </w:p>
        </w:tc>
      </w:tr>
    </w:tbl>
    <w:p w:rsidR="00BF0F2B" w:rsidRDefault="00BF0F2B" w:rsidP="00BF0F2B">
      <w:pPr>
        <w:pStyle w:val="a1"/>
        <w:suppressAutoHyphens w:val="0"/>
        <w:spacing w:after="0"/>
        <w:ind w:firstLine="567"/>
        <w:jc w:val="both"/>
        <w:rPr>
          <w:shd w:val="clear" w:color="auto" w:fill="FFFFFF"/>
        </w:rPr>
      </w:pPr>
    </w:p>
    <w:p w:rsidR="00BF0F2B" w:rsidRDefault="00BF0F2B" w:rsidP="00BF0F2B">
      <w:pPr>
        <w:pStyle w:val="a1"/>
        <w:suppressAutoHyphens w:val="0"/>
        <w:spacing w:after="0"/>
        <w:ind w:firstLine="567"/>
        <w:jc w:val="both"/>
        <w:rPr>
          <w:shd w:val="clear" w:color="auto" w:fill="FFFFFF"/>
        </w:rPr>
      </w:pPr>
      <w:r>
        <w:rPr>
          <w:shd w:val="clear" w:color="auto" w:fill="FFFFFF"/>
        </w:rPr>
        <w:t>Расходы воды на поливку улиц, проездов, площадей и зеленых насаждений   определены по норме 70 л/сут*чел на расчетный срок.</w:t>
      </w:r>
    </w:p>
    <w:p w:rsidR="00BF0F2B" w:rsidRDefault="00BF0F2B" w:rsidP="00BF0F2B">
      <w:pPr>
        <w:pStyle w:val="a1"/>
        <w:suppressAutoHyphens w:val="0"/>
        <w:spacing w:after="0"/>
        <w:ind w:firstLine="567"/>
        <w:jc w:val="both"/>
        <w:rPr>
          <w:shd w:val="clear" w:color="auto" w:fill="FFFFFF"/>
        </w:rPr>
      </w:pPr>
      <w:r>
        <w:rPr>
          <w:shd w:val="clear" w:color="auto" w:fill="FFFFFF"/>
        </w:rPr>
        <w:t>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w:t>
      </w:r>
    </w:p>
    <w:p w:rsidR="00BF0F2B" w:rsidRDefault="00BF0F2B" w:rsidP="00BF0F2B">
      <w:pPr>
        <w:pStyle w:val="a1"/>
        <w:suppressAutoHyphens w:val="0"/>
        <w:spacing w:after="0"/>
        <w:ind w:firstLine="567"/>
        <w:jc w:val="both"/>
        <w:rPr>
          <w:shd w:val="clear" w:color="auto" w:fill="FFFFFF"/>
        </w:rPr>
      </w:pPr>
      <w:r>
        <w:rPr>
          <w:shd w:val="clear" w:color="auto" w:fill="FFFFFF"/>
        </w:rPr>
        <w:t>Потребности в воде на инвестиционные объекты, необходимо прорабатывать по мере реализации целевых программ.</w:t>
      </w:r>
    </w:p>
    <w:p w:rsidR="00C51B41" w:rsidRDefault="00C51B41" w:rsidP="008C081A">
      <w:pPr>
        <w:suppressAutoHyphens w:val="0"/>
        <w:ind w:firstLine="360"/>
        <w:jc w:val="center"/>
        <w:rPr>
          <w:b/>
          <w:bCs/>
          <w:u w:val="single"/>
          <w:shd w:val="clear" w:color="auto" w:fill="FFFFFF"/>
        </w:rPr>
      </w:pPr>
    </w:p>
    <w:p w:rsidR="008C081A" w:rsidRPr="00B71BB4" w:rsidRDefault="008C081A" w:rsidP="008C081A">
      <w:pPr>
        <w:suppressAutoHyphens w:val="0"/>
        <w:ind w:firstLine="360"/>
        <w:jc w:val="center"/>
        <w:rPr>
          <w:b/>
          <w:bCs/>
          <w:u w:val="single"/>
          <w:shd w:val="clear" w:color="auto" w:fill="FFFFFF"/>
        </w:rPr>
      </w:pPr>
      <w:r w:rsidRPr="00B71BB4">
        <w:rPr>
          <w:b/>
          <w:bCs/>
          <w:u w:val="single"/>
          <w:shd w:val="clear" w:color="auto" w:fill="FFFFFF"/>
        </w:rPr>
        <w:lastRenderedPageBreak/>
        <w:t>Определение противопожарных расходов.</w:t>
      </w:r>
    </w:p>
    <w:p w:rsidR="00BF0F2B" w:rsidRDefault="008C081A" w:rsidP="00BF0F2B">
      <w:pPr>
        <w:suppressAutoHyphens w:val="0"/>
        <w:ind w:firstLine="360"/>
        <w:jc w:val="both"/>
        <w:rPr>
          <w:shd w:val="clear" w:color="auto" w:fill="FFFFFF"/>
        </w:rPr>
      </w:pPr>
      <w:r w:rsidRPr="00B71BB4">
        <w:rPr>
          <w:shd w:val="clear" w:color="auto" w:fill="FFFFFF"/>
        </w:rPr>
        <w:t xml:space="preserve">    </w:t>
      </w:r>
      <w:r w:rsidR="00BF0F2B">
        <w:rPr>
          <w:shd w:val="clear" w:color="auto" w:fill="FFFFFF"/>
        </w:rPr>
        <w:t>Расходы воды для нужд наружного пожаротушения принимаются в соответствии со СНиП 2.04.02-84.</w:t>
      </w:r>
    </w:p>
    <w:p w:rsidR="00BF0F2B" w:rsidRDefault="00BF0F2B" w:rsidP="00BF0F2B">
      <w:pPr>
        <w:suppressAutoHyphens w:val="0"/>
        <w:ind w:firstLine="360"/>
        <w:jc w:val="both"/>
        <w:rPr>
          <w:shd w:val="clear" w:color="auto" w:fill="FFFFFF"/>
        </w:rPr>
      </w:pPr>
      <w:r>
        <w:rPr>
          <w:shd w:val="clear" w:color="auto" w:fill="FFFFFF"/>
        </w:rPr>
        <w:t xml:space="preserve">    На расчетный срок принято 2 одновременных пожара с расходом по 25 л/с каждый, с учетом расхода на внутреннее пожаротушение из внутренних пожарных кранов </w:t>
      </w:r>
      <w:r>
        <w:rPr>
          <w:shd w:val="clear" w:color="auto" w:fill="FFFFFF"/>
          <w:lang w:val="en-US"/>
        </w:rPr>
        <w:t>q</w:t>
      </w:r>
      <w:r>
        <w:rPr>
          <w:shd w:val="clear" w:color="auto" w:fill="FFFFFF"/>
        </w:rPr>
        <w:t xml:space="preserve"> = 2,5 л/с.  Расходы воды на внутреннее пожаротушение приняты 10 л/с.</w:t>
      </w:r>
    </w:p>
    <w:p w:rsidR="00BF0F2B" w:rsidRDefault="00BF0F2B" w:rsidP="00BF0F2B">
      <w:pPr>
        <w:suppressAutoHyphens w:val="0"/>
        <w:ind w:firstLine="360"/>
        <w:jc w:val="both"/>
        <w:rPr>
          <w:shd w:val="clear" w:color="auto" w:fill="FFFFFF"/>
        </w:rPr>
      </w:pPr>
      <w:r>
        <w:rPr>
          <w:shd w:val="clear" w:color="auto" w:fill="FFFFFF"/>
        </w:rPr>
        <w:t xml:space="preserve">  </w:t>
      </w:r>
    </w:p>
    <w:p w:rsidR="00BF0F2B" w:rsidRDefault="00BF0F2B" w:rsidP="00BF0F2B">
      <w:pPr>
        <w:suppressAutoHyphens w:val="0"/>
        <w:ind w:firstLine="360"/>
        <w:jc w:val="both"/>
        <w:rPr>
          <w:shd w:val="clear" w:color="auto" w:fill="FFFFFF"/>
        </w:rPr>
      </w:pPr>
      <w:r>
        <w:rPr>
          <w:shd w:val="clear" w:color="auto" w:fill="FFFFFF"/>
        </w:rPr>
        <w:t xml:space="preserve"> </w:t>
      </w:r>
      <w:r>
        <w:rPr>
          <w:sz w:val="28"/>
          <w:szCs w:val="28"/>
          <w:shd w:val="clear" w:color="auto" w:fill="FFFFFF"/>
          <w:lang w:val="en-US"/>
        </w:rPr>
        <w:t>Q</w:t>
      </w:r>
      <w:r>
        <w:rPr>
          <w:sz w:val="16"/>
          <w:szCs w:val="16"/>
          <w:shd w:val="clear" w:color="auto" w:fill="FFFFFF"/>
        </w:rPr>
        <w:t xml:space="preserve">пожарн.  </w:t>
      </w:r>
      <w:r>
        <w:rPr>
          <w:sz w:val="28"/>
          <w:szCs w:val="28"/>
          <w:shd w:val="clear" w:color="auto" w:fill="FFFFFF"/>
        </w:rPr>
        <w:t>=</w:t>
      </w:r>
      <w:r>
        <w:rPr>
          <w:shd w:val="clear" w:color="auto" w:fill="FFFFFF"/>
        </w:rPr>
        <w:t xml:space="preserve">  50+2,5=52,5 л/с.</w:t>
      </w:r>
    </w:p>
    <w:p w:rsidR="00BF0F2B" w:rsidRDefault="00BF0F2B" w:rsidP="00BF0F2B">
      <w:pPr>
        <w:suppressAutoHyphens w:val="0"/>
        <w:ind w:firstLine="360"/>
        <w:jc w:val="both"/>
        <w:rPr>
          <w:shd w:val="clear" w:color="auto" w:fill="FFFFFF"/>
        </w:rPr>
      </w:pPr>
    </w:p>
    <w:p w:rsidR="008C081A" w:rsidRPr="00B71BB4" w:rsidRDefault="00BF0F2B" w:rsidP="00BF0F2B">
      <w:pPr>
        <w:suppressAutoHyphens w:val="0"/>
        <w:ind w:firstLine="360"/>
        <w:jc w:val="both"/>
        <w:rPr>
          <w:shd w:val="clear" w:color="auto" w:fill="FFFFFF"/>
        </w:rPr>
      </w:pPr>
      <w:r>
        <w:rPr>
          <w:shd w:val="clear" w:color="auto" w:fill="FFFFFF"/>
        </w:rPr>
        <w:t xml:space="preserve">    Продолжительность тушения пожара согласно СНиП 2.04.02-84 составляет 3 часа, расход воды в сутки будет 52,5х3х3,6=567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611BBA" w:rsidRPr="00B71BB4" w:rsidRDefault="00611BBA" w:rsidP="003F4B8F">
      <w:pPr>
        <w:suppressAutoHyphens w:val="0"/>
        <w:ind w:firstLine="360"/>
        <w:jc w:val="both"/>
        <w:rPr>
          <w:shd w:val="clear" w:color="auto" w:fill="FFFFFF"/>
        </w:rPr>
      </w:pPr>
    </w:p>
    <w:p w:rsidR="008C081A" w:rsidRPr="00B71BB4" w:rsidRDefault="00C51B41" w:rsidP="008C081A">
      <w:pPr>
        <w:suppressAutoHyphens w:val="0"/>
        <w:ind w:firstLine="360"/>
        <w:jc w:val="center"/>
        <w:rPr>
          <w:b/>
          <w:bCs/>
          <w:u w:val="single"/>
          <w:shd w:val="clear" w:color="auto" w:fill="FFFFFF"/>
        </w:rPr>
      </w:pPr>
      <w:r>
        <w:rPr>
          <w:b/>
          <w:bCs/>
          <w:u w:val="single"/>
          <w:shd w:val="clear" w:color="auto" w:fill="FFFFFF"/>
        </w:rPr>
        <w:t>Свободные напоры</w:t>
      </w:r>
    </w:p>
    <w:p w:rsidR="008C081A" w:rsidRPr="00B71BB4" w:rsidRDefault="008C081A" w:rsidP="00BF0F2B">
      <w:pPr>
        <w:suppressAutoHyphens w:val="0"/>
        <w:ind w:firstLine="567"/>
        <w:jc w:val="both"/>
        <w:rPr>
          <w:shd w:val="clear" w:color="auto" w:fill="FFFFFF"/>
        </w:rPr>
      </w:pPr>
      <w:r w:rsidRPr="00B71BB4">
        <w:rPr>
          <w:shd w:val="clear" w:color="auto" w:fill="FFFFFF"/>
        </w:rPr>
        <w:t xml:space="preserve">Минимальный свободный напор в водопроводной сети с пожарными гидрантами должен быть не менее 10 м для возможности </w:t>
      </w:r>
      <w:r w:rsidR="00BF0F2B">
        <w:rPr>
          <w:shd w:val="clear" w:color="auto" w:fill="FFFFFF"/>
        </w:rPr>
        <w:t>забора воды пожарными машинами.</w:t>
      </w:r>
    </w:p>
    <w:p w:rsidR="00611BBA" w:rsidRPr="00B71BB4" w:rsidRDefault="00611BBA" w:rsidP="003F4B8F">
      <w:pPr>
        <w:suppressAutoHyphens w:val="0"/>
        <w:ind w:firstLine="360"/>
        <w:jc w:val="both"/>
        <w:rPr>
          <w:shd w:val="clear" w:color="auto" w:fill="FFFFFF"/>
        </w:rPr>
      </w:pPr>
    </w:p>
    <w:p w:rsidR="008C081A" w:rsidRPr="00B71BB4" w:rsidRDefault="008C081A" w:rsidP="008C081A">
      <w:pPr>
        <w:suppressAutoHyphens w:val="0"/>
        <w:ind w:firstLine="360"/>
        <w:jc w:val="center"/>
        <w:rPr>
          <w:b/>
          <w:bCs/>
          <w:u w:val="single"/>
          <w:shd w:val="clear" w:color="auto" w:fill="FFFFFF"/>
        </w:rPr>
      </w:pPr>
      <w:r w:rsidRPr="00B71BB4">
        <w:rPr>
          <w:b/>
          <w:bCs/>
          <w:u w:val="single"/>
          <w:shd w:val="clear" w:color="auto" w:fill="FFFFFF"/>
        </w:rPr>
        <w:t>Источники вод</w:t>
      </w:r>
      <w:r w:rsidR="00C51B41">
        <w:rPr>
          <w:b/>
          <w:bCs/>
          <w:u w:val="single"/>
          <w:shd w:val="clear" w:color="auto" w:fill="FFFFFF"/>
        </w:rPr>
        <w:t>оснабжения, схема водоснабжения</w:t>
      </w:r>
    </w:p>
    <w:p w:rsidR="00016B2F" w:rsidRDefault="00016B2F" w:rsidP="00016B2F">
      <w:pPr>
        <w:suppressAutoHyphens w:val="0"/>
        <w:ind w:firstLine="567"/>
        <w:jc w:val="both"/>
        <w:rPr>
          <w:shd w:val="clear" w:color="auto" w:fill="FFFFFF"/>
        </w:rPr>
      </w:pPr>
      <w:r>
        <w:rPr>
          <w:shd w:val="clear" w:color="auto" w:fill="FFFFFF"/>
        </w:rPr>
        <w:t>Источником водоснабжения поселения, являются подземные воды. Для добычи воды используются артезианские скважины, из скважин питьевая вода подается по сборным водоводам в водонапорные башни. Из них вода подается на нужды населения и промышленности сельского поселения.</w:t>
      </w:r>
    </w:p>
    <w:p w:rsidR="00016B2F" w:rsidRDefault="00016B2F" w:rsidP="00016B2F">
      <w:pPr>
        <w:suppressAutoHyphens w:val="0"/>
        <w:ind w:firstLine="567"/>
        <w:jc w:val="both"/>
        <w:rPr>
          <w:shd w:val="clear" w:color="auto" w:fill="FFFFFF"/>
        </w:rPr>
      </w:pPr>
      <w:r>
        <w:rPr>
          <w:shd w:val="clear" w:color="auto" w:fill="FFFFFF"/>
        </w:rPr>
        <w:t>В связи с увеличением жилого фонда и ростом населения, необходимо реконструировать и расширять существующие водозаборные сооружения, а также искать альтернативные источники водоснабжения. Разработан проект на строительство дополнительной скважины и башни в с. Елизаветовка.</w:t>
      </w:r>
    </w:p>
    <w:p w:rsidR="00016B2F" w:rsidRDefault="00016B2F" w:rsidP="00016B2F">
      <w:pPr>
        <w:suppressAutoHyphens w:val="0"/>
        <w:ind w:firstLine="567"/>
        <w:jc w:val="both"/>
        <w:rPr>
          <w:shd w:val="clear" w:color="auto" w:fill="FFFFFF"/>
        </w:rPr>
      </w:pPr>
      <w:r>
        <w:rPr>
          <w:shd w:val="clear" w:color="auto" w:fill="FFFFFF"/>
        </w:rPr>
        <w:t xml:space="preserve">Трассировка водоводов и разводящих сетей ниже глубины промерзания.  </w:t>
      </w:r>
    </w:p>
    <w:p w:rsidR="00611BBA" w:rsidRPr="00B71BB4" w:rsidRDefault="00611BBA" w:rsidP="00016B2F">
      <w:pPr>
        <w:suppressAutoHyphens w:val="0"/>
        <w:ind w:firstLine="360"/>
        <w:jc w:val="both"/>
        <w:rPr>
          <w:shd w:val="clear" w:color="auto" w:fill="FFFFFF"/>
        </w:rPr>
      </w:pPr>
    </w:p>
    <w:p w:rsidR="008C081A" w:rsidRPr="00B71BB4" w:rsidRDefault="008C081A" w:rsidP="008C081A">
      <w:pPr>
        <w:suppressAutoHyphens w:val="0"/>
        <w:ind w:firstLine="360"/>
        <w:jc w:val="center"/>
        <w:rPr>
          <w:u w:val="single"/>
          <w:shd w:val="clear" w:color="auto" w:fill="FFFFFF"/>
        </w:rPr>
      </w:pPr>
      <w:r w:rsidRPr="00B71BB4">
        <w:rPr>
          <w:b/>
          <w:bCs/>
          <w:u w:val="single"/>
          <w:shd w:val="clear" w:color="auto" w:fill="FFFFFF"/>
        </w:rPr>
        <w:t>Водопроводные сети</w:t>
      </w:r>
    </w:p>
    <w:p w:rsidR="00016B2F" w:rsidRDefault="008C081A" w:rsidP="00016B2F">
      <w:pPr>
        <w:suppressAutoHyphens w:val="0"/>
        <w:ind w:firstLine="360"/>
        <w:jc w:val="both"/>
        <w:rPr>
          <w:shd w:val="clear" w:color="auto" w:fill="FFFFFF"/>
        </w:rPr>
      </w:pPr>
      <w:r w:rsidRPr="00B71BB4">
        <w:rPr>
          <w:shd w:val="clear" w:color="auto" w:fill="FFFFFF"/>
        </w:rPr>
        <w:t xml:space="preserve">    </w:t>
      </w:r>
      <w:r w:rsidR="00016B2F">
        <w:rPr>
          <w:shd w:val="clear" w:color="auto" w:fill="FFFFFF"/>
        </w:rPr>
        <w:t xml:space="preserve">Изношенность водопроводных сетей в городе в настоящее время достигает в среднем 100 %, поэтому 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водоснабжения площадок нового строительства, в зонах водоснабжения от соответствующих водоводов.  </w:t>
      </w:r>
    </w:p>
    <w:p w:rsidR="00016B2F" w:rsidRDefault="00016B2F" w:rsidP="00016B2F">
      <w:pPr>
        <w:suppressAutoHyphens w:val="0"/>
        <w:jc w:val="both"/>
        <w:rPr>
          <w:shd w:val="clear" w:color="auto" w:fill="FFFFFF"/>
        </w:rPr>
      </w:pPr>
      <w:r>
        <w:rPr>
          <w:shd w:val="clear" w:color="auto" w:fill="FFFFFF"/>
        </w:rPr>
        <w:t xml:space="preserve">          Сети водопровода следует прокладывать из стальных, чугунных водопроводных труб из шаровидного графита, либо из пластмассовых напорных труб.</w:t>
      </w:r>
    </w:p>
    <w:p w:rsidR="00016B2F" w:rsidRDefault="00016B2F" w:rsidP="00016B2F">
      <w:pPr>
        <w:suppressAutoHyphens w:val="0"/>
        <w:jc w:val="both"/>
        <w:rPr>
          <w:shd w:val="clear" w:color="auto" w:fill="FFFFFF"/>
        </w:rPr>
      </w:pPr>
      <w:r>
        <w:rPr>
          <w:shd w:val="clear" w:color="auto" w:fill="FFFFFF"/>
        </w:rPr>
        <w:t xml:space="preserve">          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8C081A" w:rsidRPr="00B71BB4" w:rsidRDefault="00016B2F" w:rsidP="00016B2F">
      <w:pPr>
        <w:suppressAutoHyphens w:val="0"/>
        <w:ind w:firstLine="360"/>
        <w:jc w:val="both"/>
        <w:rPr>
          <w:shd w:val="clear" w:color="auto" w:fill="FFFFFF"/>
        </w:rPr>
      </w:pPr>
      <w:r>
        <w:rPr>
          <w:shd w:val="clear" w:color="auto" w:fill="FFFFFF"/>
        </w:rPr>
        <w:t xml:space="preserve">     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w:t>
      </w:r>
    </w:p>
    <w:p w:rsidR="00611BBA" w:rsidRPr="00B71BB4" w:rsidRDefault="00611BBA" w:rsidP="003F4B8F">
      <w:pPr>
        <w:suppressAutoHyphens w:val="0"/>
        <w:jc w:val="both"/>
        <w:rPr>
          <w:shd w:val="clear" w:color="auto" w:fill="FFFFFF"/>
        </w:rPr>
      </w:pPr>
    </w:p>
    <w:p w:rsidR="008C081A" w:rsidRPr="00B71BB4" w:rsidRDefault="00C51B41" w:rsidP="008C081A">
      <w:pPr>
        <w:suppressAutoHyphens w:val="0"/>
        <w:ind w:firstLine="360"/>
        <w:jc w:val="center"/>
        <w:rPr>
          <w:b/>
          <w:bCs/>
          <w:u w:val="single"/>
          <w:shd w:val="clear" w:color="auto" w:fill="FFFFFF"/>
        </w:rPr>
      </w:pPr>
      <w:r>
        <w:rPr>
          <w:b/>
          <w:bCs/>
          <w:u w:val="single"/>
          <w:shd w:val="clear" w:color="auto" w:fill="FFFFFF"/>
        </w:rPr>
        <w:t>Проектные предложения</w:t>
      </w:r>
    </w:p>
    <w:p w:rsidR="00016B2F" w:rsidRDefault="00016B2F" w:rsidP="00016B2F">
      <w:pPr>
        <w:suppressAutoHyphens w:val="0"/>
        <w:ind w:firstLine="360"/>
        <w:rPr>
          <w:shd w:val="clear" w:color="auto" w:fill="FFFFFF"/>
        </w:rPr>
      </w:pPr>
      <w:r>
        <w:rPr>
          <w:shd w:val="clear" w:color="auto" w:fill="FFFFFF"/>
        </w:rPr>
        <w:t>Исходя из изложенного в плане водоснабжения, необходимо предусмотреть:</w:t>
      </w:r>
    </w:p>
    <w:p w:rsidR="00016B2F" w:rsidRDefault="00016B2F" w:rsidP="002B0370">
      <w:pPr>
        <w:widowControl/>
        <w:numPr>
          <w:ilvl w:val="0"/>
          <w:numId w:val="23"/>
        </w:numPr>
        <w:tabs>
          <w:tab w:val="clear" w:pos="0"/>
          <w:tab w:val="num" w:pos="1140"/>
        </w:tabs>
        <w:suppressAutoHyphens w:val="0"/>
        <w:ind w:left="1140" w:hanging="600"/>
        <w:jc w:val="both"/>
        <w:rPr>
          <w:shd w:val="clear" w:color="auto" w:fill="FFFFFF"/>
        </w:rPr>
      </w:pPr>
      <w:r>
        <w:rPr>
          <w:shd w:val="clear" w:color="auto" w:fill="FFFFFF"/>
        </w:rPr>
        <w:t>Сети водопровода из стальных, чугунных труб из шаровидного графита, либо из пластмассовых труб.</w:t>
      </w:r>
    </w:p>
    <w:p w:rsidR="00016B2F" w:rsidRDefault="00016B2F" w:rsidP="002B0370">
      <w:pPr>
        <w:widowControl/>
        <w:numPr>
          <w:ilvl w:val="0"/>
          <w:numId w:val="23"/>
        </w:numPr>
        <w:tabs>
          <w:tab w:val="clear" w:pos="0"/>
          <w:tab w:val="num" w:pos="1140"/>
        </w:tabs>
        <w:suppressAutoHyphens w:val="0"/>
        <w:ind w:left="1140" w:hanging="600"/>
        <w:jc w:val="both"/>
        <w:rPr>
          <w:shd w:val="clear" w:color="auto" w:fill="FFFFFF"/>
        </w:rPr>
      </w:pPr>
      <w:r>
        <w:rPr>
          <w:shd w:val="clear" w:color="auto" w:fill="FFFFFF"/>
        </w:rPr>
        <w:t xml:space="preserve">Установку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p w:rsidR="00016B2F" w:rsidRDefault="008C6F68" w:rsidP="002B0370">
      <w:pPr>
        <w:widowControl/>
        <w:numPr>
          <w:ilvl w:val="0"/>
          <w:numId w:val="23"/>
        </w:numPr>
        <w:tabs>
          <w:tab w:val="clear" w:pos="0"/>
          <w:tab w:val="num" w:pos="1140"/>
        </w:tabs>
        <w:suppressAutoHyphens w:val="0"/>
        <w:ind w:left="1140" w:hanging="600"/>
        <w:jc w:val="both"/>
        <w:rPr>
          <w:shd w:val="clear" w:color="auto" w:fill="FFFFFF"/>
        </w:rPr>
      </w:pPr>
      <w:r>
        <w:rPr>
          <w:shd w:val="clear" w:color="auto" w:fill="FFFFFF"/>
        </w:rPr>
        <w:lastRenderedPageBreak/>
        <w:t>Р</w:t>
      </w:r>
      <w:r w:rsidR="00016B2F">
        <w:rPr>
          <w:shd w:val="clear" w:color="auto" w:fill="FFFFFF"/>
        </w:rPr>
        <w:t>еконструкцию существующих водоводов, в точках подключения 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
    <w:p w:rsidR="00016B2F" w:rsidRDefault="00016B2F" w:rsidP="002B0370">
      <w:pPr>
        <w:widowControl/>
        <w:numPr>
          <w:ilvl w:val="0"/>
          <w:numId w:val="23"/>
        </w:numPr>
        <w:tabs>
          <w:tab w:val="clear" w:pos="0"/>
          <w:tab w:val="num" w:pos="1140"/>
        </w:tabs>
        <w:suppressAutoHyphens w:val="0"/>
        <w:ind w:left="1140" w:hanging="600"/>
        <w:jc w:val="both"/>
        <w:rPr>
          <w:shd w:val="clear" w:color="auto" w:fill="FFFFFF"/>
        </w:rPr>
      </w:pPr>
      <w:r>
        <w:rPr>
          <w:shd w:val="clear" w:color="auto" w:fill="FFFFFF"/>
        </w:rPr>
        <w:t>Строительство 2-х скважин и водонапорной башни в с. Елизаветовка.</w:t>
      </w:r>
    </w:p>
    <w:p w:rsidR="00016B2F" w:rsidRDefault="00016B2F" w:rsidP="002B0370">
      <w:pPr>
        <w:widowControl/>
        <w:numPr>
          <w:ilvl w:val="0"/>
          <w:numId w:val="23"/>
        </w:numPr>
        <w:tabs>
          <w:tab w:val="clear" w:pos="0"/>
          <w:tab w:val="num" w:pos="1140"/>
        </w:tabs>
        <w:suppressAutoHyphens w:val="0"/>
        <w:ind w:left="1140" w:hanging="600"/>
        <w:jc w:val="both"/>
        <w:rPr>
          <w:shd w:val="clear" w:color="auto" w:fill="FFFFFF"/>
        </w:rPr>
      </w:pPr>
      <w:r>
        <w:rPr>
          <w:shd w:val="clear" w:color="auto" w:fill="FFFFFF"/>
        </w:rPr>
        <w:t>Оборудова</w:t>
      </w:r>
      <w:r w:rsidR="008C6F68">
        <w:rPr>
          <w:shd w:val="clear" w:color="auto" w:fill="FFFFFF"/>
        </w:rPr>
        <w:t>ние</w:t>
      </w:r>
      <w:r>
        <w:rPr>
          <w:shd w:val="clear" w:color="auto" w:fill="FFFFFF"/>
        </w:rPr>
        <w:t xml:space="preserve"> все</w:t>
      </w:r>
      <w:r w:rsidR="008C6F68">
        <w:rPr>
          <w:shd w:val="clear" w:color="auto" w:fill="FFFFFF"/>
        </w:rPr>
        <w:t>х</w:t>
      </w:r>
      <w:r>
        <w:rPr>
          <w:shd w:val="clear" w:color="auto" w:fill="FFFFFF"/>
        </w:rPr>
        <w:t xml:space="preserve"> объект</w:t>
      </w:r>
      <w:r w:rsidR="008C6F68">
        <w:rPr>
          <w:shd w:val="clear" w:color="auto" w:fill="FFFFFF"/>
        </w:rPr>
        <w:t>ов</w:t>
      </w:r>
      <w:r>
        <w:rPr>
          <w:shd w:val="clear" w:color="auto" w:fill="FFFFFF"/>
        </w:rPr>
        <w:t xml:space="preserve"> водоснабжения системами автоматического управления и регулирования.</w:t>
      </w:r>
    </w:p>
    <w:p w:rsidR="008C081A" w:rsidRPr="00B71BB4" w:rsidRDefault="008C081A" w:rsidP="00016B2F">
      <w:pPr>
        <w:suppressAutoHyphens w:val="0"/>
        <w:jc w:val="both"/>
        <w:rPr>
          <w:shd w:val="clear" w:color="auto" w:fill="FFFFFF"/>
        </w:rPr>
      </w:pPr>
    </w:p>
    <w:p w:rsidR="00F84FD0" w:rsidRPr="00B71BB4" w:rsidRDefault="00F84FD0" w:rsidP="00F84FD0">
      <w:pPr>
        <w:suppressAutoHyphens w:val="0"/>
        <w:jc w:val="both"/>
        <w:rPr>
          <w:shd w:val="clear" w:color="auto" w:fill="FFFFFF"/>
        </w:rPr>
      </w:pPr>
    </w:p>
    <w:p w:rsidR="00611BBA" w:rsidRPr="00075A0C" w:rsidRDefault="00CC4173" w:rsidP="00646F08">
      <w:pPr>
        <w:suppressAutoHyphens w:val="0"/>
        <w:ind w:firstLine="567"/>
        <w:jc w:val="both"/>
        <w:rPr>
          <w:b/>
          <w:bCs/>
          <w:i/>
          <w:shd w:val="clear" w:color="auto" w:fill="FFFFFF"/>
        </w:rPr>
      </w:pPr>
      <w:r w:rsidRPr="00075A0C">
        <w:rPr>
          <w:b/>
          <w:bCs/>
          <w:i/>
          <w:shd w:val="clear" w:color="auto" w:fill="FFFFFF"/>
        </w:rPr>
        <w:t xml:space="preserve">Водоотведение  </w:t>
      </w:r>
    </w:p>
    <w:p w:rsidR="003F4B8F" w:rsidRPr="00075A0C" w:rsidRDefault="008C6F68" w:rsidP="003F4B8F">
      <w:pPr>
        <w:suppressAutoHyphens w:val="0"/>
        <w:ind w:firstLine="360"/>
        <w:jc w:val="center"/>
        <w:rPr>
          <w:b/>
          <w:bCs/>
          <w:u w:val="single"/>
          <w:shd w:val="clear" w:color="auto" w:fill="FFFFFF"/>
        </w:rPr>
      </w:pPr>
      <w:r>
        <w:rPr>
          <w:b/>
          <w:bCs/>
          <w:u w:val="single"/>
          <w:shd w:val="clear" w:color="auto" w:fill="FFFFFF"/>
        </w:rPr>
        <w:t>Проектные решения</w:t>
      </w:r>
    </w:p>
    <w:p w:rsidR="003F4B8F" w:rsidRPr="00075A0C" w:rsidRDefault="00075A0C" w:rsidP="00075A0C">
      <w:pPr>
        <w:suppressAutoHyphens w:val="0"/>
        <w:ind w:firstLine="567"/>
        <w:jc w:val="both"/>
        <w:rPr>
          <w:shd w:val="clear" w:color="auto" w:fill="FFFFFF"/>
        </w:rPr>
      </w:pPr>
      <w:r>
        <w:rPr>
          <w:shd w:val="clear" w:color="auto" w:fill="FFFFFF"/>
        </w:rPr>
        <w:t xml:space="preserve">Проектные решения канализации Елизаветовского сельского поселения  базируются на основе разрабатываемого генерального плана.  Система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дождевой и талый стоки собираются и отводятся отдельной системой, на собственные очистные сооружения. </w:t>
      </w:r>
    </w:p>
    <w:p w:rsidR="003F4B8F" w:rsidRPr="00075A0C" w:rsidRDefault="003F4B8F" w:rsidP="00075A0C">
      <w:pPr>
        <w:suppressAutoHyphens w:val="0"/>
        <w:ind w:firstLine="360"/>
        <w:jc w:val="both"/>
      </w:pPr>
    </w:p>
    <w:p w:rsidR="003F4B8F" w:rsidRPr="00075A0C" w:rsidRDefault="003F4B8F" w:rsidP="003F4B8F">
      <w:pPr>
        <w:suppressAutoHyphens w:val="0"/>
        <w:ind w:firstLine="360"/>
        <w:jc w:val="center"/>
        <w:rPr>
          <w:shd w:val="clear" w:color="auto" w:fill="FFFFFF"/>
        </w:rPr>
      </w:pPr>
      <w:r w:rsidRPr="00075A0C">
        <w:rPr>
          <w:b/>
          <w:bCs/>
          <w:u w:val="single"/>
          <w:shd w:val="clear" w:color="auto" w:fill="FFFFFF"/>
        </w:rPr>
        <w:t>Нормы и расходы сточных вод</w:t>
      </w:r>
    </w:p>
    <w:p w:rsidR="00075A0C" w:rsidRDefault="00075A0C" w:rsidP="00075A0C">
      <w:pPr>
        <w:suppressAutoHyphens w:val="0"/>
        <w:ind w:firstLine="567"/>
        <w:jc w:val="both"/>
        <w:rPr>
          <w:shd w:val="clear" w:color="auto" w:fill="FFFFFF"/>
        </w:rPr>
      </w:pPr>
      <w:r>
        <w:rPr>
          <w:shd w:val="clear" w:color="auto" w:fill="FFFFFF"/>
        </w:rPr>
        <w:t xml:space="preserve">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 СНиП 2.04.03-85, удельные нормы водоотведения принимаются равными нормам водопотребления, без учета полива. </w:t>
      </w:r>
    </w:p>
    <w:p w:rsidR="00075A0C" w:rsidRDefault="00075A0C" w:rsidP="00075A0C">
      <w:pPr>
        <w:suppressAutoHyphens w:val="0"/>
        <w:ind w:firstLine="567"/>
        <w:jc w:val="both"/>
        <w:rPr>
          <w:shd w:val="clear" w:color="auto" w:fill="FFFFFF"/>
        </w:rPr>
      </w:pPr>
      <w:r>
        <w:rPr>
          <w:shd w:val="clear" w:color="auto" w:fill="FFFFFF"/>
        </w:rPr>
        <w:t>Расход стоков от промышленных предприятий, поступающий в систему канализации, принят с ростом на 10% от существующего стока.</w:t>
      </w:r>
    </w:p>
    <w:p w:rsidR="00075A0C" w:rsidRDefault="00075A0C" w:rsidP="00075A0C">
      <w:pPr>
        <w:suppressAutoHyphens w:val="0"/>
        <w:ind w:firstLine="567"/>
        <w:jc w:val="both"/>
        <w:rPr>
          <w:shd w:val="clear" w:color="auto" w:fill="FFFFFF"/>
        </w:rPr>
      </w:pPr>
    </w:p>
    <w:p w:rsidR="00075A0C" w:rsidRDefault="00075A0C" w:rsidP="008C6F68">
      <w:pPr>
        <w:suppressAutoHyphens w:val="0"/>
        <w:rPr>
          <w:shd w:val="clear" w:color="auto" w:fill="FFFFFF"/>
        </w:rPr>
      </w:pPr>
      <w:r>
        <w:rPr>
          <w:shd w:val="clear" w:color="auto" w:fill="FFFFFF"/>
        </w:rPr>
        <w:t xml:space="preserve">                                                                                                                                  Таблица №1</w:t>
      </w:r>
    </w:p>
    <w:p w:rsidR="00075A0C" w:rsidRDefault="00075A0C" w:rsidP="008C6F68">
      <w:pPr>
        <w:pStyle w:val="a1"/>
        <w:suppressAutoHyphens w:val="0"/>
        <w:spacing w:after="0"/>
        <w:ind w:left="-357"/>
        <w:jc w:val="center"/>
        <w:rPr>
          <w:shd w:val="clear" w:color="auto" w:fill="FFFFFF"/>
        </w:rPr>
      </w:pPr>
      <w:r>
        <w:rPr>
          <w:shd w:val="clear" w:color="auto" w:fill="FFFFFF"/>
        </w:rPr>
        <w:t xml:space="preserve"> Расходы хозяйственно-бытовых стоков в существующем жилом фонде.   </w:t>
      </w:r>
    </w:p>
    <w:tbl>
      <w:tblPr>
        <w:tblW w:w="0" w:type="auto"/>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7"/>
        <w:gridCol w:w="3486"/>
        <w:gridCol w:w="1833"/>
        <w:gridCol w:w="1554"/>
        <w:gridCol w:w="1223"/>
        <w:gridCol w:w="1418"/>
      </w:tblGrid>
      <w:tr w:rsidR="00075A0C" w:rsidTr="008C6F68">
        <w:trPr>
          <w:cantSplit/>
          <w:trHeight w:hRule="exact" w:val="880"/>
        </w:trPr>
        <w:tc>
          <w:tcPr>
            <w:tcW w:w="647" w:type="dxa"/>
            <w:vMerge w:val="restart"/>
            <w:shd w:val="clear" w:color="auto" w:fill="DAEEF3"/>
          </w:tcPr>
          <w:p w:rsidR="00075A0C" w:rsidRPr="00075A0C" w:rsidRDefault="00075A0C" w:rsidP="00075A0C">
            <w:pPr>
              <w:jc w:val="center"/>
              <w:rPr>
                <w:sz w:val="22"/>
                <w:szCs w:val="22"/>
              </w:rPr>
            </w:pPr>
          </w:p>
          <w:p w:rsidR="00075A0C" w:rsidRPr="00075A0C" w:rsidRDefault="00075A0C" w:rsidP="00075A0C">
            <w:pPr>
              <w:jc w:val="center"/>
              <w:rPr>
                <w:sz w:val="22"/>
                <w:szCs w:val="22"/>
              </w:rPr>
            </w:pPr>
            <w:r w:rsidRPr="00075A0C">
              <w:rPr>
                <w:sz w:val="22"/>
                <w:szCs w:val="22"/>
              </w:rPr>
              <w:t>№ п/п</w:t>
            </w:r>
          </w:p>
          <w:p w:rsidR="00075A0C" w:rsidRPr="00075A0C" w:rsidRDefault="00075A0C" w:rsidP="00075A0C">
            <w:pPr>
              <w:jc w:val="center"/>
              <w:rPr>
                <w:sz w:val="22"/>
                <w:szCs w:val="22"/>
              </w:rPr>
            </w:pPr>
          </w:p>
        </w:tc>
        <w:tc>
          <w:tcPr>
            <w:tcW w:w="3486" w:type="dxa"/>
            <w:vMerge w:val="restart"/>
            <w:shd w:val="clear" w:color="auto" w:fill="DAEEF3"/>
          </w:tcPr>
          <w:p w:rsidR="00075A0C" w:rsidRPr="00075A0C" w:rsidRDefault="00075A0C" w:rsidP="00075A0C">
            <w:pPr>
              <w:jc w:val="center"/>
              <w:rPr>
                <w:sz w:val="22"/>
                <w:szCs w:val="22"/>
              </w:rPr>
            </w:pPr>
          </w:p>
          <w:p w:rsidR="00075A0C" w:rsidRPr="00075A0C" w:rsidRDefault="00075A0C" w:rsidP="00075A0C">
            <w:pPr>
              <w:jc w:val="center"/>
              <w:rPr>
                <w:sz w:val="22"/>
                <w:szCs w:val="22"/>
              </w:rPr>
            </w:pPr>
          </w:p>
          <w:p w:rsidR="00075A0C" w:rsidRPr="00075A0C" w:rsidRDefault="00075A0C" w:rsidP="00351458">
            <w:pPr>
              <w:jc w:val="center"/>
              <w:rPr>
                <w:sz w:val="22"/>
                <w:szCs w:val="22"/>
              </w:rPr>
            </w:pPr>
          </w:p>
        </w:tc>
        <w:tc>
          <w:tcPr>
            <w:tcW w:w="1833" w:type="dxa"/>
            <w:vMerge w:val="restart"/>
            <w:shd w:val="clear" w:color="auto" w:fill="DAEEF3"/>
          </w:tcPr>
          <w:p w:rsidR="00075A0C" w:rsidRPr="00075A0C" w:rsidRDefault="00075A0C" w:rsidP="00075A0C">
            <w:pPr>
              <w:jc w:val="center"/>
              <w:rPr>
                <w:sz w:val="22"/>
                <w:szCs w:val="22"/>
              </w:rPr>
            </w:pPr>
            <w:r w:rsidRPr="00075A0C">
              <w:rPr>
                <w:sz w:val="22"/>
                <w:szCs w:val="22"/>
              </w:rPr>
              <w:t>Население</w:t>
            </w:r>
          </w:p>
          <w:p w:rsidR="00075A0C" w:rsidRPr="00075A0C" w:rsidRDefault="00075A0C" w:rsidP="00075A0C">
            <w:pPr>
              <w:jc w:val="center"/>
              <w:rPr>
                <w:sz w:val="22"/>
                <w:szCs w:val="22"/>
              </w:rPr>
            </w:pPr>
            <w:r w:rsidRPr="00075A0C">
              <w:rPr>
                <w:sz w:val="22"/>
                <w:szCs w:val="22"/>
              </w:rPr>
              <w:t>тыс.чел.</w:t>
            </w:r>
          </w:p>
          <w:p w:rsidR="00075A0C" w:rsidRPr="00075A0C" w:rsidRDefault="00075A0C" w:rsidP="00075A0C">
            <w:pPr>
              <w:jc w:val="center"/>
              <w:rPr>
                <w:sz w:val="22"/>
                <w:szCs w:val="22"/>
              </w:rPr>
            </w:pPr>
            <w:r w:rsidRPr="00075A0C">
              <w:rPr>
                <w:sz w:val="22"/>
                <w:szCs w:val="22"/>
              </w:rPr>
              <w:t>1.многоквартирная             застройка</w:t>
            </w:r>
          </w:p>
          <w:p w:rsidR="00075A0C" w:rsidRPr="00075A0C" w:rsidRDefault="00075A0C" w:rsidP="00075A0C">
            <w:pPr>
              <w:jc w:val="center"/>
              <w:rPr>
                <w:sz w:val="22"/>
                <w:szCs w:val="22"/>
              </w:rPr>
            </w:pPr>
            <w:r w:rsidRPr="00075A0C">
              <w:rPr>
                <w:sz w:val="22"/>
                <w:szCs w:val="22"/>
              </w:rPr>
              <w:t>2.усадебная</w:t>
            </w:r>
          </w:p>
          <w:p w:rsidR="00075A0C" w:rsidRPr="00075A0C" w:rsidRDefault="00075A0C" w:rsidP="00075A0C">
            <w:pPr>
              <w:jc w:val="center"/>
              <w:rPr>
                <w:sz w:val="22"/>
                <w:szCs w:val="22"/>
              </w:rPr>
            </w:pPr>
            <w:r w:rsidRPr="00075A0C">
              <w:rPr>
                <w:sz w:val="22"/>
                <w:szCs w:val="22"/>
              </w:rPr>
              <w:t>застройка</w:t>
            </w:r>
          </w:p>
        </w:tc>
        <w:tc>
          <w:tcPr>
            <w:tcW w:w="1554" w:type="dxa"/>
            <w:vMerge w:val="restart"/>
            <w:shd w:val="clear" w:color="auto" w:fill="DAEEF3"/>
          </w:tcPr>
          <w:p w:rsidR="00075A0C" w:rsidRPr="00075A0C" w:rsidRDefault="00075A0C" w:rsidP="00075A0C">
            <w:pPr>
              <w:jc w:val="center"/>
              <w:rPr>
                <w:sz w:val="22"/>
                <w:szCs w:val="22"/>
              </w:rPr>
            </w:pPr>
            <w:r w:rsidRPr="00075A0C">
              <w:rPr>
                <w:sz w:val="22"/>
                <w:szCs w:val="22"/>
              </w:rPr>
              <w:t>Норма</w:t>
            </w:r>
          </w:p>
          <w:p w:rsidR="00075A0C" w:rsidRPr="00075A0C" w:rsidRDefault="00075A0C" w:rsidP="00075A0C">
            <w:pPr>
              <w:jc w:val="center"/>
              <w:rPr>
                <w:sz w:val="22"/>
                <w:szCs w:val="22"/>
              </w:rPr>
            </w:pPr>
            <w:r w:rsidRPr="00075A0C">
              <w:rPr>
                <w:sz w:val="22"/>
                <w:szCs w:val="22"/>
              </w:rPr>
              <w:t>водопотребл</w:t>
            </w:r>
          </w:p>
          <w:p w:rsidR="00075A0C" w:rsidRPr="00075A0C" w:rsidRDefault="00075A0C" w:rsidP="00075A0C">
            <w:pPr>
              <w:jc w:val="center"/>
              <w:rPr>
                <w:sz w:val="22"/>
                <w:szCs w:val="22"/>
              </w:rPr>
            </w:pPr>
            <w:r w:rsidRPr="00075A0C">
              <w:rPr>
                <w:sz w:val="22"/>
                <w:szCs w:val="22"/>
              </w:rPr>
              <w:t>л/сут*чел</w:t>
            </w:r>
          </w:p>
          <w:p w:rsidR="00075A0C" w:rsidRPr="00075A0C" w:rsidRDefault="00075A0C" w:rsidP="00075A0C">
            <w:pPr>
              <w:jc w:val="center"/>
              <w:rPr>
                <w:sz w:val="22"/>
                <w:szCs w:val="22"/>
              </w:rPr>
            </w:pPr>
            <w:r w:rsidRPr="00075A0C">
              <w:rPr>
                <w:sz w:val="22"/>
                <w:szCs w:val="22"/>
              </w:rPr>
              <w:t>1</w:t>
            </w:r>
          </w:p>
          <w:p w:rsidR="00075A0C" w:rsidRPr="00075A0C" w:rsidRDefault="00075A0C" w:rsidP="00075A0C">
            <w:pPr>
              <w:jc w:val="center"/>
              <w:rPr>
                <w:sz w:val="22"/>
                <w:szCs w:val="22"/>
              </w:rPr>
            </w:pPr>
          </w:p>
          <w:p w:rsidR="00075A0C" w:rsidRPr="00075A0C" w:rsidRDefault="00075A0C" w:rsidP="00075A0C">
            <w:pPr>
              <w:jc w:val="center"/>
              <w:rPr>
                <w:sz w:val="22"/>
                <w:szCs w:val="22"/>
              </w:rPr>
            </w:pPr>
            <w:r w:rsidRPr="00075A0C">
              <w:rPr>
                <w:sz w:val="22"/>
                <w:szCs w:val="22"/>
              </w:rPr>
              <w:t>2</w:t>
            </w:r>
          </w:p>
          <w:p w:rsidR="00075A0C" w:rsidRPr="00075A0C" w:rsidRDefault="00075A0C" w:rsidP="00075A0C">
            <w:pPr>
              <w:jc w:val="center"/>
              <w:rPr>
                <w:sz w:val="22"/>
                <w:szCs w:val="22"/>
              </w:rPr>
            </w:pPr>
          </w:p>
        </w:tc>
        <w:tc>
          <w:tcPr>
            <w:tcW w:w="2641" w:type="dxa"/>
            <w:gridSpan w:val="2"/>
            <w:shd w:val="clear" w:color="auto" w:fill="DAEEF3"/>
          </w:tcPr>
          <w:p w:rsidR="00075A0C" w:rsidRPr="00075A0C" w:rsidRDefault="00075A0C" w:rsidP="00075A0C">
            <w:pPr>
              <w:jc w:val="center"/>
              <w:rPr>
                <w:sz w:val="22"/>
                <w:szCs w:val="22"/>
              </w:rPr>
            </w:pPr>
            <w:r w:rsidRPr="00075A0C">
              <w:rPr>
                <w:sz w:val="22"/>
                <w:szCs w:val="22"/>
              </w:rPr>
              <w:t>Расходы воды,</w:t>
            </w:r>
          </w:p>
          <w:p w:rsidR="00075A0C" w:rsidRPr="00075A0C" w:rsidRDefault="00075A0C" w:rsidP="00075A0C">
            <w:pPr>
              <w:jc w:val="center"/>
              <w:rPr>
                <w:sz w:val="22"/>
                <w:szCs w:val="22"/>
              </w:rPr>
            </w:pPr>
            <w:r w:rsidRPr="00075A0C">
              <w:rPr>
                <w:sz w:val="22"/>
                <w:szCs w:val="22"/>
              </w:rPr>
              <w:t>м3/сут</w:t>
            </w:r>
          </w:p>
          <w:p w:rsidR="00075A0C" w:rsidRPr="00075A0C" w:rsidRDefault="00075A0C" w:rsidP="00075A0C">
            <w:pPr>
              <w:jc w:val="center"/>
              <w:rPr>
                <w:sz w:val="22"/>
                <w:szCs w:val="22"/>
              </w:rPr>
            </w:pPr>
          </w:p>
        </w:tc>
      </w:tr>
      <w:tr w:rsidR="00075A0C" w:rsidTr="008C6F68">
        <w:trPr>
          <w:cantSplit/>
        </w:trPr>
        <w:tc>
          <w:tcPr>
            <w:tcW w:w="647" w:type="dxa"/>
            <w:vMerge/>
            <w:shd w:val="clear" w:color="auto" w:fill="DAEEF3"/>
          </w:tcPr>
          <w:p w:rsidR="00075A0C" w:rsidRPr="00075A0C" w:rsidRDefault="00075A0C" w:rsidP="00075A0C">
            <w:pPr>
              <w:jc w:val="center"/>
              <w:rPr>
                <w:sz w:val="22"/>
                <w:szCs w:val="22"/>
              </w:rPr>
            </w:pPr>
          </w:p>
        </w:tc>
        <w:tc>
          <w:tcPr>
            <w:tcW w:w="3486" w:type="dxa"/>
            <w:vMerge/>
            <w:shd w:val="clear" w:color="auto" w:fill="DAEEF3"/>
          </w:tcPr>
          <w:p w:rsidR="00075A0C" w:rsidRPr="00075A0C" w:rsidRDefault="00075A0C" w:rsidP="00075A0C">
            <w:pPr>
              <w:jc w:val="center"/>
              <w:rPr>
                <w:sz w:val="22"/>
                <w:szCs w:val="22"/>
              </w:rPr>
            </w:pPr>
          </w:p>
        </w:tc>
        <w:tc>
          <w:tcPr>
            <w:tcW w:w="1833" w:type="dxa"/>
            <w:vMerge/>
            <w:shd w:val="clear" w:color="auto" w:fill="DAEEF3"/>
          </w:tcPr>
          <w:p w:rsidR="00075A0C" w:rsidRPr="00075A0C" w:rsidRDefault="00075A0C" w:rsidP="00075A0C">
            <w:pPr>
              <w:jc w:val="center"/>
              <w:rPr>
                <w:sz w:val="22"/>
                <w:szCs w:val="22"/>
              </w:rPr>
            </w:pPr>
          </w:p>
        </w:tc>
        <w:tc>
          <w:tcPr>
            <w:tcW w:w="1554" w:type="dxa"/>
            <w:vMerge/>
            <w:shd w:val="clear" w:color="auto" w:fill="DAEEF3"/>
          </w:tcPr>
          <w:p w:rsidR="00075A0C" w:rsidRPr="00075A0C" w:rsidRDefault="00075A0C" w:rsidP="00075A0C">
            <w:pPr>
              <w:jc w:val="center"/>
              <w:rPr>
                <w:sz w:val="22"/>
                <w:szCs w:val="22"/>
              </w:rPr>
            </w:pPr>
          </w:p>
        </w:tc>
        <w:tc>
          <w:tcPr>
            <w:tcW w:w="1223" w:type="dxa"/>
            <w:shd w:val="clear" w:color="auto" w:fill="DAEEF3"/>
          </w:tcPr>
          <w:p w:rsidR="00075A0C" w:rsidRPr="00075A0C" w:rsidRDefault="00075A0C" w:rsidP="00075A0C">
            <w:pPr>
              <w:jc w:val="center"/>
              <w:rPr>
                <w:sz w:val="22"/>
                <w:szCs w:val="22"/>
              </w:rPr>
            </w:pPr>
            <w:r w:rsidRPr="00075A0C">
              <w:rPr>
                <w:sz w:val="22"/>
                <w:szCs w:val="22"/>
              </w:rPr>
              <w:t>среднесуточ</w:t>
            </w:r>
          </w:p>
          <w:p w:rsidR="00075A0C" w:rsidRPr="00075A0C" w:rsidRDefault="00075A0C" w:rsidP="00075A0C">
            <w:pPr>
              <w:jc w:val="center"/>
              <w:rPr>
                <w:sz w:val="22"/>
                <w:szCs w:val="22"/>
              </w:rPr>
            </w:pPr>
            <w:r w:rsidRPr="00075A0C">
              <w:rPr>
                <w:sz w:val="22"/>
                <w:szCs w:val="22"/>
              </w:rPr>
              <w:t>ные</w:t>
            </w:r>
          </w:p>
          <w:p w:rsidR="00075A0C" w:rsidRPr="00075A0C" w:rsidRDefault="00075A0C" w:rsidP="00075A0C">
            <w:pPr>
              <w:jc w:val="center"/>
              <w:rPr>
                <w:sz w:val="22"/>
                <w:szCs w:val="22"/>
              </w:rPr>
            </w:pPr>
          </w:p>
          <w:p w:rsidR="00075A0C" w:rsidRPr="00075A0C" w:rsidRDefault="00075A0C" w:rsidP="00075A0C">
            <w:pPr>
              <w:jc w:val="center"/>
              <w:rPr>
                <w:sz w:val="22"/>
                <w:szCs w:val="22"/>
              </w:rPr>
            </w:pPr>
          </w:p>
        </w:tc>
        <w:tc>
          <w:tcPr>
            <w:tcW w:w="1418" w:type="dxa"/>
            <w:shd w:val="clear" w:color="auto" w:fill="DAEEF3"/>
          </w:tcPr>
          <w:p w:rsidR="00075A0C" w:rsidRPr="00075A0C" w:rsidRDefault="00075A0C" w:rsidP="00075A0C">
            <w:pPr>
              <w:jc w:val="center"/>
              <w:rPr>
                <w:sz w:val="22"/>
                <w:szCs w:val="22"/>
              </w:rPr>
            </w:pPr>
            <w:r w:rsidRPr="00075A0C">
              <w:rPr>
                <w:sz w:val="22"/>
                <w:szCs w:val="22"/>
              </w:rPr>
              <w:t>максимальносуточн.</w:t>
            </w:r>
          </w:p>
          <w:p w:rsidR="00075A0C" w:rsidRPr="00075A0C" w:rsidRDefault="00075A0C" w:rsidP="00075A0C">
            <w:pPr>
              <w:jc w:val="center"/>
              <w:rPr>
                <w:sz w:val="22"/>
                <w:szCs w:val="22"/>
              </w:rPr>
            </w:pPr>
            <w:r w:rsidRPr="00075A0C">
              <w:rPr>
                <w:sz w:val="22"/>
                <w:szCs w:val="22"/>
              </w:rPr>
              <w:t>К=1,2</w:t>
            </w:r>
          </w:p>
          <w:p w:rsidR="00075A0C" w:rsidRPr="00075A0C" w:rsidRDefault="00075A0C" w:rsidP="00075A0C">
            <w:pPr>
              <w:jc w:val="center"/>
              <w:rPr>
                <w:sz w:val="22"/>
                <w:szCs w:val="22"/>
              </w:rPr>
            </w:pPr>
          </w:p>
        </w:tc>
      </w:tr>
      <w:tr w:rsidR="00075A0C" w:rsidTr="008C6F68">
        <w:trPr>
          <w:cantSplit/>
          <w:trHeight w:val="338"/>
        </w:trPr>
        <w:tc>
          <w:tcPr>
            <w:tcW w:w="647" w:type="dxa"/>
          </w:tcPr>
          <w:p w:rsidR="00075A0C" w:rsidRDefault="00075A0C" w:rsidP="00D24384">
            <w:pPr>
              <w:suppressAutoHyphens w:val="0"/>
              <w:snapToGrid w:val="0"/>
              <w:rPr>
                <w:shd w:val="clear" w:color="auto" w:fill="FFFFFF"/>
              </w:rPr>
            </w:pPr>
            <w:r>
              <w:rPr>
                <w:shd w:val="clear" w:color="auto" w:fill="FFFFFF"/>
              </w:rPr>
              <w:t>1</w:t>
            </w:r>
          </w:p>
        </w:tc>
        <w:tc>
          <w:tcPr>
            <w:tcW w:w="3486" w:type="dxa"/>
          </w:tcPr>
          <w:p w:rsidR="00075A0C" w:rsidRDefault="00075A0C" w:rsidP="00D24384">
            <w:pPr>
              <w:suppressAutoHyphens w:val="0"/>
              <w:snapToGrid w:val="0"/>
              <w:rPr>
                <w:b/>
                <w:i/>
                <w:shd w:val="clear" w:color="auto" w:fill="FFFFFF"/>
              </w:rPr>
            </w:pPr>
            <w:r>
              <w:rPr>
                <w:b/>
                <w:i/>
                <w:shd w:val="clear" w:color="auto" w:fill="FFFFFF"/>
              </w:rPr>
              <w:t>Елизаветовское СП,</w:t>
            </w:r>
          </w:p>
        </w:tc>
        <w:tc>
          <w:tcPr>
            <w:tcW w:w="1833" w:type="dxa"/>
          </w:tcPr>
          <w:p w:rsidR="00075A0C" w:rsidRDefault="00075A0C" w:rsidP="00D24384">
            <w:pPr>
              <w:suppressAutoHyphens w:val="0"/>
              <w:snapToGrid w:val="0"/>
              <w:rPr>
                <w:u w:val="single"/>
                <w:shd w:val="clear" w:color="auto" w:fill="FFFFFF"/>
              </w:rPr>
            </w:pPr>
            <w:r>
              <w:rPr>
                <w:u w:val="single"/>
                <w:shd w:val="clear" w:color="auto" w:fill="FFFFFF"/>
              </w:rPr>
              <w:t xml:space="preserve"> 0,102 </w:t>
            </w:r>
          </w:p>
          <w:p w:rsidR="00075A0C" w:rsidRDefault="00075A0C" w:rsidP="00D24384">
            <w:pPr>
              <w:suppressAutoHyphens w:val="0"/>
              <w:rPr>
                <w:shd w:val="clear" w:color="auto" w:fill="FFFFFF"/>
              </w:rPr>
            </w:pPr>
            <w:r>
              <w:rPr>
                <w:shd w:val="clear" w:color="auto" w:fill="FFFFFF"/>
              </w:rPr>
              <w:t xml:space="preserve"> 1,762</w:t>
            </w:r>
          </w:p>
        </w:tc>
        <w:tc>
          <w:tcPr>
            <w:tcW w:w="1554" w:type="dxa"/>
          </w:tcPr>
          <w:p w:rsidR="00075A0C" w:rsidRDefault="00075A0C" w:rsidP="00D24384">
            <w:pPr>
              <w:suppressAutoHyphens w:val="0"/>
              <w:snapToGrid w:val="0"/>
              <w:rPr>
                <w:u w:val="single"/>
                <w:shd w:val="clear" w:color="auto" w:fill="FFFFFF"/>
              </w:rPr>
            </w:pPr>
            <w:r>
              <w:rPr>
                <w:u w:val="single"/>
                <w:shd w:val="clear" w:color="auto" w:fill="FFFFFF"/>
              </w:rPr>
              <w:t>300</w:t>
            </w:r>
          </w:p>
          <w:p w:rsidR="00075A0C" w:rsidRDefault="00075A0C" w:rsidP="00D24384">
            <w:pPr>
              <w:suppressAutoHyphens w:val="0"/>
              <w:rPr>
                <w:shd w:val="clear" w:color="auto" w:fill="FFFFFF"/>
              </w:rPr>
            </w:pPr>
            <w:r>
              <w:rPr>
                <w:shd w:val="clear" w:color="auto" w:fill="FFFFFF"/>
              </w:rPr>
              <w:t>230</w:t>
            </w:r>
          </w:p>
        </w:tc>
        <w:tc>
          <w:tcPr>
            <w:tcW w:w="1223" w:type="dxa"/>
          </w:tcPr>
          <w:p w:rsidR="00075A0C" w:rsidRDefault="00075A0C" w:rsidP="00D24384">
            <w:pPr>
              <w:suppressAutoHyphens w:val="0"/>
              <w:snapToGrid w:val="0"/>
              <w:rPr>
                <w:u w:val="single"/>
                <w:shd w:val="clear" w:color="auto" w:fill="FFFFFF"/>
              </w:rPr>
            </w:pPr>
            <w:r>
              <w:rPr>
                <w:u w:val="single"/>
                <w:shd w:val="clear" w:color="auto" w:fill="FFFFFF"/>
              </w:rPr>
              <w:t xml:space="preserve">30,6 </w:t>
            </w:r>
          </w:p>
          <w:p w:rsidR="00075A0C" w:rsidRDefault="00075A0C" w:rsidP="00D24384">
            <w:pPr>
              <w:suppressAutoHyphens w:val="0"/>
              <w:rPr>
                <w:shd w:val="clear" w:color="auto" w:fill="FFFFFF"/>
              </w:rPr>
            </w:pPr>
            <w:r>
              <w:rPr>
                <w:shd w:val="clear" w:color="auto" w:fill="FFFFFF"/>
              </w:rPr>
              <w:t>405,26</w:t>
            </w:r>
          </w:p>
        </w:tc>
        <w:tc>
          <w:tcPr>
            <w:tcW w:w="1418" w:type="dxa"/>
          </w:tcPr>
          <w:p w:rsidR="00075A0C" w:rsidRDefault="00075A0C" w:rsidP="00D24384">
            <w:pPr>
              <w:suppressAutoHyphens w:val="0"/>
              <w:snapToGrid w:val="0"/>
              <w:rPr>
                <w:u w:val="single"/>
                <w:shd w:val="clear" w:color="auto" w:fill="FFFFFF"/>
              </w:rPr>
            </w:pPr>
            <w:r>
              <w:rPr>
                <w:u w:val="single"/>
                <w:shd w:val="clear" w:color="auto" w:fill="FFFFFF"/>
              </w:rPr>
              <w:t xml:space="preserve"> 36,72</w:t>
            </w:r>
          </w:p>
          <w:p w:rsidR="00075A0C" w:rsidRDefault="00075A0C" w:rsidP="00D24384">
            <w:pPr>
              <w:suppressAutoHyphens w:val="0"/>
              <w:rPr>
                <w:shd w:val="clear" w:color="auto" w:fill="FFFFFF"/>
              </w:rPr>
            </w:pPr>
            <w:r>
              <w:rPr>
                <w:shd w:val="clear" w:color="auto" w:fill="FFFFFF"/>
              </w:rPr>
              <w:t>486,31</w:t>
            </w:r>
          </w:p>
        </w:tc>
      </w:tr>
      <w:tr w:rsidR="00075A0C" w:rsidTr="008C6F68">
        <w:trPr>
          <w:cantSplit/>
          <w:trHeight w:val="360"/>
        </w:trPr>
        <w:tc>
          <w:tcPr>
            <w:tcW w:w="647" w:type="dxa"/>
          </w:tcPr>
          <w:p w:rsidR="00075A0C" w:rsidRDefault="00075A0C" w:rsidP="00D24384">
            <w:pPr>
              <w:suppressAutoHyphens w:val="0"/>
              <w:snapToGrid w:val="0"/>
              <w:rPr>
                <w:shd w:val="clear" w:color="auto" w:fill="FFFFFF"/>
              </w:rPr>
            </w:pPr>
          </w:p>
        </w:tc>
        <w:tc>
          <w:tcPr>
            <w:tcW w:w="3486" w:type="dxa"/>
          </w:tcPr>
          <w:p w:rsidR="00075A0C" w:rsidRDefault="00075A0C" w:rsidP="00D24384">
            <w:pPr>
              <w:suppressAutoHyphens w:val="0"/>
              <w:snapToGrid w:val="0"/>
              <w:rPr>
                <w:shd w:val="clear" w:color="auto" w:fill="FFFFFF"/>
              </w:rPr>
            </w:pPr>
            <w:r>
              <w:rPr>
                <w:shd w:val="clear" w:color="auto" w:fill="FFFFFF"/>
              </w:rPr>
              <w:t>Итого</w:t>
            </w:r>
          </w:p>
        </w:tc>
        <w:tc>
          <w:tcPr>
            <w:tcW w:w="1833" w:type="dxa"/>
          </w:tcPr>
          <w:p w:rsidR="00075A0C" w:rsidRDefault="00075A0C" w:rsidP="00D24384">
            <w:pPr>
              <w:suppressAutoHyphens w:val="0"/>
              <w:snapToGrid w:val="0"/>
              <w:rPr>
                <w:shd w:val="clear" w:color="auto" w:fill="FFFFFF"/>
              </w:rPr>
            </w:pPr>
          </w:p>
        </w:tc>
        <w:tc>
          <w:tcPr>
            <w:tcW w:w="1554" w:type="dxa"/>
          </w:tcPr>
          <w:p w:rsidR="00075A0C" w:rsidRDefault="00075A0C" w:rsidP="00D24384">
            <w:pPr>
              <w:suppressAutoHyphens w:val="0"/>
              <w:snapToGrid w:val="0"/>
              <w:rPr>
                <w:shd w:val="clear" w:color="auto" w:fill="FFFFFF"/>
              </w:rPr>
            </w:pPr>
          </w:p>
        </w:tc>
        <w:tc>
          <w:tcPr>
            <w:tcW w:w="1223" w:type="dxa"/>
          </w:tcPr>
          <w:p w:rsidR="00075A0C" w:rsidRDefault="00075A0C" w:rsidP="00D24384">
            <w:pPr>
              <w:suppressAutoHyphens w:val="0"/>
              <w:snapToGrid w:val="0"/>
              <w:rPr>
                <w:shd w:val="clear" w:color="auto" w:fill="FFFFFF"/>
              </w:rPr>
            </w:pPr>
            <w:r>
              <w:rPr>
                <w:shd w:val="clear" w:color="auto" w:fill="FFFFFF"/>
              </w:rPr>
              <w:t>435,86</w:t>
            </w:r>
          </w:p>
        </w:tc>
        <w:tc>
          <w:tcPr>
            <w:tcW w:w="1418" w:type="dxa"/>
          </w:tcPr>
          <w:p w:rsidR="00075A0C" w:rsidRDefault="00075A0C" w:rsidP="00D24384">
            <w:pPr>
              <w:suppressAutoHyphens w:val="0"/>
              <w:snapToGrid w:val="0"/>
              <w:rPr>
                <w:shd w:val="clear" w:color="auto" w:fill="FFFFFF"/>
              </w:rPr>
            </w:pPr>
            <w:r>
              <w:rPr>
                <w:shd w:val="clear" w:color="auto" w:fill="FFFFFF"/>
              </w:rPr>
              <w:t>523,03</w:t>
            </w:r>
          </w:p>
        </w:tc>
      </w:tr>
    </w:tbl>
    <w:p w:rsidR="00075A0C" w:rsidRDefault="00075A0C" w:rsidP="00351458">
      <w:pPr>
        <w:suppressAutoHyphens w:val="0"/>
        <w:spacing w:line="360" w:lineRule="auto"/>
        <w:rPr>
          <w:shd w:val="clear" w:color="auto" w:fill="FFFFFF"/>
        </w:rPr>
      </w:pPr>
      <w:r>
        <w:rPr>
          <w:shd w:val="clear" w:color="auto" w:fill="FFFFFF"/>
        </w:rPr>
        <w:t xml:space="preserve">                                                     </w:t>
      </w:r>
    </w:p>
    <w:p w:rsidR="00075A0C" w:rsidRDefault="00075A0C" w:rsidP="008C6F68">
      <w:pPr>
        <w:suppressAutoHyphens w:val="0"/>
        <w:jc w:val="right"/>
        <w:rPr>
          <w:shd w:val="clear" w:color="auto" w:fill="FFFFFF"/>
        </w:rPr>
      </w:pPr>
      <w:r>
        <w:rPr>
          <w:shd w:val="clear" w:color="auto" w:fill="FFFFFF"/>
        </w:rPr>
        <w:t>Таблица №2</w:t>
      </w:r>
    </w:p>
    <w:p w:rsidR="00075A0C" w:rsidRDefault="00075A0C" w:rsidP="008C6F68">
      <w:pPr>
        <w:pStyle w:val="a1"/>
        <w:suppressAutoHyphens w:val="0"/>
        <w:spacing w:after="0"/>
        <w:ind w:left="-357"/>
        <w:jc w:val="center"/>
        <w:rPr>
          <w:shd w:val="clear" w:color="auto" w:fill="FFFFFF"/>
        </w:rPr>
      </w:pPr>
      <w:r>
        <w:rPr>
          <w:shd w:val="clear" w:color="auto" w:fill="FFFFFF"/>
        </w:rPr>
        <w:t xml:space="preserve"> Расходы хозяйственно-бытовых стоков в новом жилом фонде.   </w:t>
      </w:r>
    </w:p>
    <w:tbl>
      <w:tblPr>
        <w:tblW w:w="0" w:type="auto"/>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7"/>
        <w:gridCol w:w="3486"/>
        <w:gridCol w:w="1833"/>
        <w:gridCol w:w="1554"/>
        <w:gridCol w:w="1258"/>
        <w:gridCol w:w="1418"/>
      </w:tblGrid>
      <w:tr w:rsidR="00075A0C" w:rsidTr="008C6F68">
        <w:trPr>
          <w:cantSplit/>
          <w:trHeight w:hRule="exact" w:val="880"/>
        </w:trPr>
        <w:tc>
          <w:tcPr>
            <w:tcW w:w="647" w:type="dxa"/>
            <w:vMerge w:val="restart"/>
            <w:shd w:val="clear" w:color="auto" w:fill="DAEEF3"/>
            <w:vAlign w:val="center"/>
          </w:tcPr>
          <w:p w:rsidR="00075A0C" w:rsidRPr="00075A0C" w:rsidRDefault="00075A0C" w:rsidP="00075A0C">
            <w:pPr>
              <w:jc w:val="center"/>
              <w:rPr>
                <w:sz w:val="22"/>
                <w:szCs w:val="22"/>
              </w:rPr>
            </w:pPr>
          </w:p>
          <w:p w:rsidR="00075A0C" w:rsidRPr="00075A0C" w:rsidRDefault="00075A0C" w:rsidP="00075A0C">
            <w:pPr>
              <w:jc w:val="center"/>
              <w:rPr>
                <w:sz w:val="22"/>
                <w:szCs w:val="22"/>
              </w:rPr>
            </w:pPr>
            <w:r w:rsidRPr="00075A0C">
              <w:rPr>
                <w:sz w:val="22"/>
                <w:szCs w:val="22"/>
              </w:rPr>
              <w:t>№ п/п</w:t>
            </w:r>
          </w:p>
          <w:p w:rsidR="00075A0C" w:rsidRPr="00075A0C" w:rsidRDefault="00075A0C" w:rsidP="00075A0C">
            <w:pPr>
              <w:jc w:val="center"/>
              <w:rPr>
                <w:sz w:val="22"/>
                <w:szCs w:val="22"/>
              </w:rPr>
            </w:pPr>
          </w:p>
        </w:tc>
        <w:tc>
          <w:tcPr>
            <w:tcW w:w="3486" w:type="dxa"/>
            <w:vMerge w:val="restart"/>
            <w:shd w:val="clear" w:color="auto" w:fill="DAEEF3"/>
            <w:vAlign w:val="center"/>
          </w:tcPr>
          <w:p w:rsidR="00075A0C" w:rsidRPr="00075A0C" w:rsidRDefault="00075A0C" w:rsidP="00075A0C">
            <w:pPr>
              <w:jc w:val="center"/>
              <w:rPr>
                <w:sz w:val="22"/>
                <w:szCs w:val="22"/>
              </w:rPr>
            </w:pPr>
          </w:p>
          <w:p w:rsidR="00075A0C" w:rsidRPr="00075A0C" w:rsidRDefault="00075A0C" w:rsidP="00075A0C">
            <w:pPr>
              <w:jc w:val="center"/>
              <w:rPr>
                <w:sz w:val="22"/>
                <w:szCs w:val="22"/>
              </w:rPr>
            </w:pPr>
          </w:p>
          <w:p w:rsidR="00075A0C" w:rsidRPr="00075A0C" w:rsidRDefault="00075A0C" w:rsidP="00075A0C">
            <w:pPr>
              <w:jc w:val="center"/>
              <w:rPr>
                <w:sz w:val="22"/>
                <w:szCs w:val="22"/>
              </w:rPr>
            </w:pPr>
            <w:r w:rsidRPr="00075A0C">
              <w:rPr>
                <w:sz w:val="22"/>
                <w:szCs w:val="22"/>
              </w:rPr>
              <w:t>Районы нового строительства</w:t>
            </w:r>
          </w:p>
          <w:p w:rsidR="00075A0C" w:rsidRPr="00075A0C" w:rsidRDefault="00075A0C" w:rsidP="00075A0C">
            <w:pPr>
              <w:jc w:val="center"/>
              <w:rPr>
                <w:sz w:val="22"/>
                <w:szCs w:val="22"/>
              </w:rPr>
            </w:pPr>
          </w:p>
        </w:tc>
        <w:tc>
          <w:tcPr>
            <w:tcW w:w="1833" w:type="dxa"/>
            <w:vMerge w:val="restart"/>
            <w:shd w:val="clear" w:color="auto" w:fill="DAEEF3"/>
          </w:tcPr>
          <w:p w:rsidR="00075A0C" w:rsidRPr="00075A0C" w:rsidRDefault="00075A0C" w:rsidP="00075A0C">
            <w:pPr>
              <w:jc w:val="center"/>
              <w:rPr>
                <w:sz w:val="22"/>
                <w:szCs w:val="22"/>
              </w:rPr>
            </w:pPr>
            <w:r w:rsidRPr="00075A0C">
              <w:rPr>
                <w:sz w:val="22"/>
                <w:szCs w:val="22"/>
              </w:rPr>
              <w:t>Население</w:t>
            </w:r>
          </w:p>
          <w:p w:rsidR="00075A0C" w:rsidRPr="00075A0C" w:rsidRDefault="00075A0C" w:rsidP="00075A0C">
            <w:pPr>
              <w:jc w:val="center"/>
              <w:rPr>
                <w:sz w:val="22"/>
                <w:szCs w:val="22"/>
              </w:rPr>
            </w:pPr>
            <w:r w:rsidRPr="00075A0C">
              <w:rPr>
                <w:sz w:val="22"/>
                <w:szCs w:val="22"/>
              </w:rPr>
              <w:t>тыс.чел.</w:t>
            </w:r>
          </w:p>
          <w:p w:rsidR="00075A0C" w:rsidRPr="00075A0C" w:rsidRDefault="00075A0C" w:rsidP="00075A0C">
            <w:pPr>
              <w:jc w:val="center"/>
              <w:rPr>
                <w:sz w:val="22"/>
                <w:szCs w:val="22"/>
              </w:rPr>
            </w:pPr>
            <w:r w:rsidRPr="00075A0C">
              <w:rPr>
                <w:sz w:val="22"/>
                <w:szCs w:val="22"/>
              </w:rPr>
              <w:t>1.многоквартирная             застройка</w:t>
            </w:r>
          </w:p>
          <w:p w:rsidR="00075A0C" w:rsidRPr="00075A0C" w:rsidRDefault="00075A0C" w:rsidP="00075A0C">
            <w:pPr>
              <w:jc w:val="center"/>
              <w:rPr>
                <w:sz w:val="22"/>
                <w:szCs w:val="22"/>
              </w:rPr>
            </w:pPr>
            <w:r w:rsidRPr="00075A0C">
              <w:rPr>
                <w:sz w:val="22"/>
                <w:szCs w:val="22"/>
              </w:rPr>
              <w:t>2.усадебная</w:t>
            </w:r>
          </w:p>
          <w:p w:rsidR="00075A0C" w:rsidRPr="00075A0C" w:rsidRDefault="00075A0C" w:rsidP="00075A0C">
            <w:pPr>
              <w:jc w:val="center"/>
              <w:rPr>
                <w:sz w:val="22"/>
                <w:szCs w:val="22"/>
              </w:rPr>
            </w:pPr>
            <w:r w:rsidRPr="00075A0C">
              <w:rPr>
                <w:sz w:val="22"/>
                <w:szCs w:val="22"/>
              </w:rPr>
              <w:t>застройка</w:t>
            </w:r>
          </w:p>
        </w:tc>
        <w:tc>
          <w:tcPr>
            <w:tcW w:w="1554" w:type="dxa"/>
            <w:vMerge w:val="restart"/>
            <w:shd w:val="clear" w:color="auto" w:fill="DAEEF3"/>
          </w:tcPr>
          <w:p w:rsidR="00075A0C" w:rsidRPr="00075A0C" w:rsidRDefault="00075A0C" w:rsidP="00075A0C">
            <w:pPr>
              <w:jc w:val="center"/>
              <w:rPr>
                <w:sz w:val="22"/>
                <w:szCs w:val="22"/>
              </w:rPr>
            </w:pPr>
            <w:r w:rsidRPr="00075A0C">
              <w:rPr>
                <w:sz w:val="22"/>
                <w:szCs w:val="22"/>
              </w:rPr>
              <w:t>Норма</w:t>
            </w:r>
          </w:p>
          <w:p w:rsidR="00075A0C" w:rsidRPr="00075A0C" w:rsidRDefault="00075A0C" w:rsidP="00075A0C">
            <w:pPr>
              <w:jc w:val="center"/>
              <w:rPr>
                <w:sz w:val="22"/>
                <w:szCs w:val="22"/>
              </w:rPr>
            </w:pPr>
            <w:r w:rsidRPr="00075A0C">
              <w:rPr>
                <w:sz w:val="22"/>
                <w:szCs w:val="22"/>
              </w:rPr>
              <w:t>водопотребл</w:t>
            </w:r>
          </w:p>
          <w:p w:rsidR="00075A0C" w:rsidRPr="00075A0C" w:rsidRDefault="00075A0C" w:rsidP="00075A0C">
            <w:pPr>
              <w:jc w:val="center"/>
              <w:rPr>
                <w:sz w:val="22"/>
                <w:szCs w:val="22"/>
              </w:rPr>
            </w:pPr>
            <w:r w:rsidRPr="00075A0C">
              <w:rPr>
                <w:sz w:val="22"/>
                <w:szCs w:val="22"/>
              </w:rPr>
              <w:t>л/сут*чел</w:t>
            </w:r>
          </w:p>
          <w:p w:rsidR="00075A0C" w:rsidRPr="00075A0C" w:rsidRDefault="00075A0C" w:rsidP="00075A0C">
            <w:pPr>
              <w:jc w:val="center"/>
              <w:rPr>
                <w:sz w:val="22"/>
                <w:szCs w:val="22"/>
              </w:rPr>
            </w:pPr>
            <w:r w:rsidRPr="00075A0C">
              <w:rPr>
                <w:sz w:val="22"/>
                <w:szCs w:val="22"/>
              </w:rPr>
              <w:t>1</w:t>
            </w:r>
          </w:p>
          <w:p w:rsidR="00075A0C" w:rsidRPr="00075A0C" w:rsidRDefault="00075A0C" w:rsidP="00075A0C">
            <w:pPr>
              <w:jc w:val="center"/>
              <w:rPr>
                <w:sz w:val="22"/>
                <w:szCs w:val="22"/>
              </w:rPr>
            </w:pPr>
          </w:p>
          <w:p w:rsidR="00075A0C" w:rsidRPr="00075A0C" w:rsidRDefault="00075A0C" w:rsidP="00075A0C">
            <w:pPr>
              <w:jc w:val="center"/>
              <w:rPr>
                <w:sz w:val="22"/>
                <w:szCs w:val="22"/>
              </w:rPr>
            </w:pPr>
            <w:r w:rsidRPr="00075A0C">
              <w:rPr>
                <w:sz w:val="22"/>
                <w:szCs w:val="22"/>
              </w:rPr>
              <w:t>2</w:t>
            </w:r>
          </w:p>
          <w:p w:rsidR="00075A0C" w:rsidRPr="00075A0C" w:rsidRDefault="00075A0C" w:rsidP="00075A0C">
            <w:pPr>
              <w:jc w:val="center"/>
              <w:rPr>
                <w:sz w:val="22"/>
                <w:szCs w:val="22"/>
              </w:rPr>
            </w:pPr>
          </w:p>
        </w:tc>
        <w:tc>
          <w:tcPr>
            <w:tcW w:w="2676" w:type="dxa"/>
            <w:gridSpan w:val="2"/>
            <w:shd w:val="clear" w:color="auto" w:fill="DAEEF3"/>
          </w:tcPr>
          <w:p w:rsidR="00075A0C" w:rsidRPr="00075A0C" w:rsidRDefault="00075A0C" w:rsidP="00075A0C">
            <w:pPr>
              <w:jc w:val="center"/>
              <w:rPr>
                <w:sz w:val="22"/>
                <w:szCs w:val="22"/>
              </w:rPr>
            </w:pPr>
            <w:r w:rsidRPr="00075A0C">
              <w:rPr>
                <w:sz w:val="22"/>
                <w:szCs w:val="22"/>
              </w:rPr>
              <w:t>Расходы воды,</w:t>
            </w:r>
          </w:p>
          <w:p w:rsidR="00075A0C" w:rsidRPr="00075A0C" w:rsidRDefault="00075A0C" w:rsidP="00075A0C">
            <w:pPr>
              <w:jc w:val="center"/>
              <w:rPr>
                <w:sz w:val="22"/>
                <w:szCs w:val="22"/>
              </w:rPr>
            </w:pPr>
            <w:r w:rsidRPr="00075A0C">
              <w:rPr>
                <w:sz w:val="22"/>
                <w:szCs w:val="22"/>
              </w:rPr>
              <w:t>м3/сут</w:t>
            </w:r>
          </w:p>
          <w:p w:rsidR="00075A0C" w:rsidRPr="00075A0C" w:rsidRDefault="00075A0C" w:rsidP="00075A0C">
            <w:pPr>
              <w:jc w:val="center"/>
              <w:rPr>
                <w:sz w:val="22"/>
                <w:szCs w:val="22"/>
              </w:rPr>
            </w:pPr>
          </w:p>
        </w:tc>
      </w:tr>
      <w:tr w:rsidR="00075A0C" w:rsidTr="008C6F68">
        <w:trPr>
          <w:cantSplit/>
        </w:trPr>
        <w:tc>
          <w:tcPr>
            <w:tcW w:w="647" w:type="dxa"/>
            <w:vMerge/>
            <w:shd w:val="clear" w:color="auto" w:fill="DAEEF3"/>
          </w:tcPr>
          <w:p w:rsidR="00075A0C" w:rsidRPr="00075A0C" w:rsidRDefault="00075A0C" w:rsidP="00075A0C">
            <w:pPr>
              <w:jc w:val="center"/>
              <w:rPr>
                <w:sz w:val="22"/>
                <w:szCs w:val="22"/>
              </w:rPr>
            </w:pPr>
          </w:p>
        </w:tc>
        <w:tc>
          <w:tcPr>
            <w:tcW w:w="3486" w:type="dxa"/>
            <w:vMerge/>
            <w:shd w:val="clear" w:color="auto" w:fill="DAEEF3"/>
          </w:tcPr>
          <w:p w:rsidR="00075A0C" w:rsidRPr="00075A0C" w:rsidRDefault="00075A0C" w:rsidP="00075A0C">
            <w:pPr>
              <w:jc w:val="center"/>
              <w:rPr>
                <w:sz w:val="22"/>
                <w:szCs w:val="22"/>
              </w:rPr>
            </w:pPr>
          </w:p>
        </w:tc>
        <w:tc>
          <w:tcPr>
            <w:tcW w:w="1833" w:type="dxa"/>
            <w:vMerge/>
            <w:shd w:val="clear" w:color="auto" w:fill="DAEEF3"/>
          </w:tcPr>
          <w:p w:rsidR="00075A0C" w:rsidRPr="00075A0C" w:rsidRDefault="00075A0C" w:rsidP="00075A0C">
            <w:pPr>
              <w:jc w:val="center"/>
              <w:rPr>
                <w:sz w:val="22"/>
                <w:szCs w:val="22"/>
              </w:rPr>
            </w:pPr>
          </w:p>
        </w:tc>
        <w:tc>
          <w:tcPr>
            <w:tcW w:w="1554" w:type="dxa"/>
            <w:vMerge/>
            <w:shd w:val="clear" w:color="auto" w:fill="DAEEF3"/>
          </w:tcPr>
          <w:p w:rsidR="00075A0C" w:rsidRPr="00075A0C" w:rsidRDefault="00075A0C" w:rsidP="00075A0C">
            <w:pPr>
              <w:jc w:val="center"/>
              <w:rPr>
                <w:sz w:val="22"/>
                <w:szCs w:val="22"/>
              </w:rPr>
            </w:pPr>
          </w:p>
        </w:tc>
        <w:tc>
          <w:tcPr>
            <w:tcW w:w="1258" w:type="dxa"/>
            <w:shd w:val="clear" w:color="auto" w:fill="DAEEF3"/>
          </w:tcPr>
          <w:p w:rsidR="00075A0C" w:rsidRPr="00075A0C" w:rsidRDefault="00075A0C" w:rsidP="00075A0C">
            <w:pPr>
              <w:jc w:val="center"/>
              <w:rPr>
                <w:sz w:val="22"/>
                <w:szCs w:val="22"/>
              </w:rPr>
            </w:pPr>
            <w:r w:rsidRPr="00075A0C">
              <w:rPr>
                <w:sz w:val="22"/>
                <w:szCs w:val="22"/>
              </w:rPr>
              <w:t>среднесуточ</w:t>
            </w:r>
          </w:p>
          <w:p w:rsidR="00075A0C" w:rsidRPr="00075A0C" w:rsidRDefault="00075A0C" w:rsidP="00075A0C">
            <w:pPr>
              <w:jc w:val="center"/>
              <w:rPr>
                <w:sz w:val="22"/>
                <w:szCs w:val="22"/>
              </w:rPr>
            </w:pPr>
            <w:r w:rsidRPr="00075A0C">
              <w:rPr>
                <w:sz w:val="22"/>
                <w:szCs w:val="22"/>
              </w:rPr>
              <w:t>ные</w:t>
            </w:r>
          </w:p>
          <w:p w:rsidR="00075A0C" w:rsidRPr="00075A0C" w:rsidRDefault="00075A0C" w:rsidP="00075A0C">
            <w:pPr>
              <w:jc w:val="center"/>
              <w:rPr>
                <w:sz w:val="22"/>
                <w:szCs w:val="22"/>
              </w:rPr>
            </w:pPr>
          </w:p>
          <w:p w:rsidR="00075A0C" w:rsidRPr="00075A0C" w:rsidRDefault="00075A0C" w:rsidP="00075A0C">
            <w:pPr>
              <w:jc w:val="center"/>
              <w:rPr>
                <w:sz w:val="22"/>
                <w:szCs w:val="22"/>
              </w:rPr>
            </w:pPr>
          </w:p>
        </w:tc>
        <w:tc>
          <w:tcPr>
            <w:tcW w:w="1418" w:type="dxa"/>
            <w:shd w:val="clear" w:color="auto" w:fill="DAEEF3"/>
          </w:tcPr>
          <w:p w:rsidR="00075A0C" w:rsidRPr="00075A0C" w:rsidRDefault="00075A0C" w:rsidP="00075A0C">
            <w:pPr>
              <w:jc w:val="center"/>
              <w:rPr>
                <w:sz w:val="22"/>
                <w:szCs w:val="22"/>
              </w:rPr>
            </w:pPr>
            <w:r w:rsidRPr="00075A0C">
              <w:rPr>
                <w:sz w:val="22"/>
                <w:szCs w:val="22"/>
              </w:rPr>
              <w:t>максимальносуточн.</w:t>
            </w:r>
          </w:p>
          <w:p w:rsidR="00075A0C" w:rsidRPr="00075A0C" w:rsidRDefault="00075A0C" w:rsidP="00075A0C">
            <w:pPr>
              <w:jc w:val="center"/>
              <w:rPr>
                <w:sz w:val="22"/>
                <w:szCs w:val="22"/>
              </w:rPr>
            </w:pPr>
            <w:r w:rsidRPr="00075A0C">
              <w:rPr>
                <w:sz w:val="22"/>
                <w:szCs w:val="22"/>
              </w:rPr>
              <w:t>К=1,2</w:t>
            </w:r>
          </w:p>
          <w:p w:rsidR="00075A0C" w:rsidRPr="00075A0C" w:rsidRDefault="00075A0C" w:rsidP="00075A0C">
            <w:pPr>
              <w:jc w:val="center"/>
              <w:rPr>
                <w:sz w:val="22"/>
                <w:szCs w:val="22"/>
              </w:rPr>
            </w:pPr>
          </w:p>
        </w:tc>
      </w:tr>
      <w:tr w:rsidR="00075A0C" w:rsidTr="008C6F68">
        <w:trPr>
          <w:cantSplit/>
          <w:trHeight w:val="338"/>
        </w:trPr>
        <w:tc>
          <w:tcPr>
            <w:tcW w:w="647" w:type="dxa"/>
          </w:tcPr>
          <w:p w:rsidR="00075A0C" w:rsidRDefault="00075A0C" w:rsidP="00D24384">
            <w:pPr>
              <w:suppressAutoHyphens w:val="0"/>
              <w:snapToGrid w:val="0"/>
              <w:rPr>
                <w:shd w:val="clear" w:color="auto" w:fill="FFFFFF"/>
              </w:rPr>
            </w:pPr>
            <w:r>
              <w:rPr>
                <w:shd w:val="clear" w:color="auto" w:fill="FFFFFF"/>
              </w:rPr>
              <w:lastRenderedPageBreak/>
              <w:t>1</w:t>
            </w:r>
          </w:p>
        </w:tc>
        <w:tc>
          <w:tcPr>
            <w:tcW w:w="3486" w:type="dxa"/>
          </w:tcPr>
          <w:p w:rsidR="00075A0C" w:rsidRDefault="00075A0C" w:rsidP="00D24384">
            <w:pPr>
              <w:suppressAutoHyphens w:val="0"/>
              <w:snapToGrid w:val="0"/>
              <w:rPr>
                <w:b/>
                <w:bCs/>
                <w:i/>
                <w:iCs/>
                <w:shd w:val="clear" w:color="auto" w:fill="FFFFFF"/>
              </w:rPr>
            </w:pPr>
            <w:r>
              <w:rPr>
                <w:b/>
                <w:bCs/>
                <w:i/>
                <w:iCs/>
                <w:shd w:val="clear" w:color="auto" w:fill="FFFFFF"/>
              </w:rPr>
              <w:t>Елизаветовское СП,</w:t>
            </w:r>
          </w:p>
        </w:tc>
        <w:tc>
          <w:tcPr>
            <w:tcW w:w="1833" w:type="dxa"/>
          </w:tcPr>
          <w:p w:rsidR="00075A0C" w:rsidRDefault="00075A0C" w:rsidP="00D24384">
            <w:pPr>
              <w:suppressAutoHyphens w:val="0"/>
              <w:snapToGrid w:val="0"/>
              <w:rPr>
                <w:u w:val="single"/>
                <w:shd w:val="clear" w:color="auto" w:fill="FFFFFF"/>
              </w:rPr>
            </w:pPr>
            <w:r>
              <w:rPr>
                <w:u w:val="single"/>
                <w:shd w:val="clear" w:color="auto" w:fill="FFFFFF"/>
              </w:rPr>
              <w:t xml:space="preserve">    -     </w:t>
            </w:r>
          </w:p>
          <w:p w:rsidR="00075A0C" w:rsidRDefault="00075A0C" w:rsidP="00D24384">
            <w:pPr>
              <w:suppressAutoHyphens w:val="0"/>
              <w:rPr>
                <w:shd w:val="clear" w:color="auto" w:fill="FFFFFF"/>
              </w:rPr>
            </w:pPr>
            <w:r>
              <w:rPr>
                <w:shd w:val="clear" w:color="auto" w:fill="FFFFFF"/>
              </w:rPr>
              <w:t xml:space="preserve"> 0,136</w:t>
            </w:r>
          </w:p>
        </w:tc>
        <w:tc>
          <w:tcPr>
            <w:tcW w:w="1554" w:type="dxa"/>
          </w:tcPr>
          <w:p w:rsidR="00075A0C" w:rsidRDefault="00075A0C" w:rsidP="00D24384">
            <w:pPr>
              <w:suppressAutoHyphens w:val="0"/>
              <w:snapToGrid w:val="0"/>
              <w:rPr>
                <w:u w:val="single"/>
                <w:shd w:val="clear" w:color="auto" w:fill="FFFFFF"/>
              </w:rPr>
            </w:pPr>
            <w:r>
              <w:rPr>
                <w:u w:val="single"/>
                <w:shd w:val="clear" w:color="auto" w:fill="FFFFFF"/>
              </w:rPr>
              <w:t>300</w:t>
            </w:r>
          </w:p>
          <w:p w:rsidR="00075A0C" w:rsidRDefault="00075A0C" w:rsidP="00D24384">
            <w:pPr>
              <w:suppressAutoHyphens w:val="0"/>
              <w:rPr>
                <w:shd w:val="clear" w:color="auto" w:fill="FFFFFF"/>
              </w:rPr>
            </w:pPr>
            <w:r>
              <w:rPr>
                <w:shd w:val="clear" w:color="auto" w:fill="FFFFFF"/>
              </w:rPr>
              <w:t>230</w:t>
            </w:r>
          </w:p>
        </w:tc>
        <w:tc>
          <w:tcPr>
            <w:tcW w:w="1258" w:type="dxa"/>
          </w:tcPr>
          <w:p w:rsidR="00075A0C" w:rsidRDefault="00075A0C" w:rsidP="00D24384">
            <w:pPr>
              <w:suppressAutoHyphens w:val="0"/>
              <w:snapToGrid w:val="0"/>
              <w:rPr>
                <w:u w:val="single"/>
                <w:shd w:val="clear" w:color="auto" w:fill="FFFFFF"/>
              </w:rPr>
            </w:pPr>
            <w:r>
              <w:rPr>
                <w:u w:val="single"/>
                <w:shd w:val="clear" w:color="auto" w:fill="FFFFFF"/>
              </w:rPr>
              <w:t xml:space="preserve">    -    </w:t>
            </w:r>
          </w:p>
          <w:p w:rsidR="00075A0C" w:rsidRDefault="00075A0C" w:rsidP="00D24384">
            <w:pPr>
              <w:suppressAutoHyphens w:val="0"/>
              <w:rPr>
                <w:shd w:val="clear" w:color="auto" w:fill="FFFFFF"/>
              </w:rPr>
            </w:pPr>
            <w:r>
              <w:rPr>
                <w:shd w:val="clear" w:color="auto" w:fill="FFFFFF"/>
              </w:rPr>
              <w:t xml:space="preserve"> 31,28</w:t>
            </w:r>
          </w:p>
        </w:tc>
        <w:tc>
          <w:tcPr>
            <w:tcW w:w="1418" w:type="dxa"/>
          </w:tcPr>
          <w:p w:rsidR="00075A0C" w:rsidRDefault="00075A0C" w:rsidP="00D24384">
            <w:pPr>
              <w:suppressAutoHyphens w:val="0"/>
              <w:snapToGrid w:val="0"/>
              <w:rPr>
                <w:u w:val="single"/>
                <w:shd w:val="clear" w:color="auto" w:fill="FFFFFF"/>
              </w:rPr>
            </w:pPr>
            <w:r>
              <w:rPr>
                <w:u w:val="single"/>
                <w:shd w:val="clear" w:color="auto" w:fill="FFFFFF"/>
              </w:rPr>
              <w:t xml:space="preserve">    -    </w:t>
            </w:r>
          </w:p>
          <w:p w:rsidR="00075A0C" w:rsidRDefault="00075A0C" w:rsidP="00D24384">
            <w:pPr>
              <w:suppressAutoHyphens w:val="0"/>
              <w:rPr>
                <w:shd w:val="clear" w:color="auto" w:fill="FFFFFF"/>
              </w:rPr>
            </w:pPr>
            <w:r>
              <w:rPr>
                <w:shd w:val="clear" w:color="auto" w:fill="FFFFFF"/>
              </w:rPr>
              <w:t>37,54</w:t>
            </w:r>
          </w:p>
        </w:tc>
      </w:tr>
      <w:tr w:rsidR="00075A0C" w:rsidTr="008C6F68">
        <w:trPr>
          <w:cantSplit/>
          <w:trHeight w:val="360"/>
        </w:trPr>
        <w:tc>
          <w:tcPr>
            <w:tcW w:w="647" w:type="dxa"/>
          </w:tcPr>
          <w:p w:rsidR="00075A0C" w:rsidRDefault="00075A0C" w:rsidP="00D24384">
            <w:pPr>
              <w:suppressAutoHyphens w:val="0"/>
              <w:snapToGrid w:val="0"/>
              <w:rPr>
                <w:shd w:val="clear" w:color="auto" w:fill="FFFFFF"/>
              </w:rPr>
            </w:pPr>
          </w:p>
        </w:tc>
        <w:tc>
          <w:tcPr>
            <w:tcW w:w="3486" w:type="dxa"/>
          </w:tcPr>
          <w:p w:rsidR="00075A0C" w:rsidRDefault="00075A0C" w:rsidP="00D24384">
            <w:pPr>
              <w:suppressAutoHyphens w:val="0"/>
              <w:snapToGrid w:val="0"/>
              <w:rPr>
                <w:shd w:val="clear" w:color="auto" w:fill="FFFFFF"/>
              </w:rPr>
            </w:pPr>
            <w:r>
              <w:rPr>
                <w:shd w:val="clear" w:color="auto" w:fill="FFFFFF"/>
              </w:rPr>
              <w:t>Итого</w:t>
            </w:r>
          </w:p>
        </w:tc>
        <w:tc>
          <w:tcPr>
            <w:tcW w:w="1833" w:type="dxa"/>
          </w:tcPr>
          <w:p w:rsidR="00075A0C" w:rsidRDefault="00075A0C" w:rsidP="00D24384">
            <w:pPr>
              <w:suppressAutoHyphens w:val="0"/>
              <w:snapToGrid w:val="0"/>
              <w:rPr>
                <w:shd w:val="clear" w:color="auto" w:fill="FFFFFF"/>
              </w:rPr>
            </w:pPr>
          </w:p>
        </w:tc>
        <w:tc>
          <w:tcPr>
            <w:tcW w:w="1554" w:type="dxa"/>
          </w:tcPr>
          <w:p w:rsidR="00075A0C" w:rsidRDefault="00075A0C" w:rsidP="00D24384">
            <w:pPr>
              <w:suppressAutoHyphens w:val="0"/>
              <w:snapToGrid w:val="0"/>
              <w:rPr>
                <w:shd w:val="clear" w:color="auto" w:fill="FFFF00"/>
              </w:rPr>
            </w:pPr>
          </w:p>
        </w:tc>
        <w:tc>
          <w:tcPr>
            <w:tcW w:w="1258" w:type="dxa"/>
          </w:tcPr>
          <w:p w:rsidR="00075A0C" w:rsidRDefault="00075A0C" w:rsidP="00D24384">
            <w:pPr>
              <w:suppressAutoHyphens w:val="0"/>
              <w:snapToGrid w:val="0"/>
              <w:rPr>
                <w:shd w:val="clear" w:color="auto" w:fill="FFFFFF"/>
              </w:rPr>
            </w:pPr>
            <w:r>
              <w:rPr>
                <w:shd w:val="clear" w:color="auto" w:fill="FFFFFF"/>
              </w:rPr>
              <w:t>31,28</w:t>
            </w:r>
          </w:p>
        </w:tc>
        <w:tc>
          <w:tcPr>
            <w:tcW w:w="1418" w:type="dxa"/>
          </w:tcPr>
          <w:p w:rsidR="00075A0C" w:rsidRDefault="00075A0C" w:rsidP="00D24384">
            <w:pPr>
              <w:suppressAutoHyphens w:val="0"/>
              <w:snapToGrid w:val="0"/>
              <w:rPr>
                <w:shd w:val="clear" w:color="auto" w:fill="FFFFFF"/>
              </w:rPr>
            </w:pPr>
            <w:r>
              <w:rPr>
                <w:shd w:val="clear" w:color="auto" w:fill="FFFFFF"/>
              </w:rPr>
              <w:t>37,54</w:t>
            </w:r>
          </w:p>
        </w:tc>
      </w:tr>
    </w:tbl>
    <w:p w:rsidR="00075A0C" w:rsidRDefault="00075A0C" w:rsidP="008C6F68">
      <w:pPr>
        <w:suppressAutoHyphens w:val="0"/>
        <w:jc w:val="right"/>
        <w:rPr>
          <w:shd w:val="clear" w:color="auto" w:fill="FFFFFF"/>
        </w:rPr>
      </w:pPr>
      <w:r>
        <w:rPr>
          <w:shd w:val="clear" w:color="auto" w:fill="FFFFFF"/>
        </w:rPr>
        <w:t>Таблица №3</w:t>
      </w:r>
    </w:p>
    <w:p w:rsidR="00075A0C" w:rsidRDefault="00075A0C" w:rsidP="00075A0C">
      <w:pPr>
        <w:pStyle w:val="3f3f3f3f3f3f3f3f3f3f3f3f3f3f3f"/>
        <w:suppressAutoHyphens w:val="0"/>
        <w:jc w:val="left"/>
        <w:rPr>
          <w:rFonts w:ascii="Times New Roman" w:hAnsi="Times New Roman"/>
          <w:b w:val="0"/>
          <w:color w:val="auto"/>
          <w:szCs w:val="24"/>
          <w:shd w:val="clear" w:color="auto" w:fill="FFFFFF"/>
          <w:lang w:val="ru-RU"/>
        </w:rPr>
      </w:pPr>
      <w:r>
        <w:rPr>
          <w:rFonts w:ascii="Times New Roman" w:hAnsi="Times New Roman"/>
          <w:b w:val="0"/>
          <w:color w:val="auto"/>
          <w:szCs w:val="24"/>
          <w:shd w:val="clear" w:color="auto" w:fill="FFFFFF"/>
          <w:lang w:val="ru-RU"/>
        </w:rPr>
        <w:t>Суммарные расходы хозяйственно-бытовых стоков. Расчетный срок.</w:t>
      </w:r>
    </w:p>
    <w:tbl>
      <w:tblPr>
        <w:tblW w:w="0" w:type="auto"/>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5"/>
        <w:gridCol w:w="3165"/>
        <w:gridCol w:w="3302"/>
      </w:tblGrid>
      <w:tr w:rsidR="00075A0C" w:rsidTr="008C6F68">
        <w:trPr>
          <w:cantSplit/>
          <w:trHeight w:hRule="exact" w:val="296"/>
        </w:trPr>
        <w:tc>
          <w:tcPr>
            <w:tcW w:w="3405" w:type="dxa"/>
            <w:vMerge w:val="restart"/>
            <w:shd w:val="clear" w:color="auto" w:fill="DAEEF3"/>
          </w:tcPr>
          <w:p w:rsidR="00075A0C" w:rsidRPr="00075A0C" w:rsidRDefault="00075A0C" w:rsidP="00075A0C">
            <w:pPr>
              <w:jc w:val="center"/>
            </w:pPr>
          </w:p>
          <w:p w:rsidR="00075A0C" w:rsidRPr="00075A0C" w:rsidRDefault="00075A0C" w:rsidP="00075A0C">
            <w:pPr>
              <w:jc w:val="center"/>
            </w:pPr>
            <w:r w:rsidRPr="00075A0C">
              <w:t>Наименование потребителей</w:t>
            </w:r>
          </w:p>
        </w:tc>
        <w:tc>
          <w:tcPr>
            <w:tcW w:w="6467" w:type="dxa"/>
            <w:gridSpan w:val="2"/>
            <w:shd w:val="clear" w:color="auto" w:fill="DAEEF3"/>
          </w:tcPr>
          <w:p w:rsidR="00075A0C" w:rsidRPr="00075A0C" w:rsidRDefault="00075A0C" w:rsidP="00075A0C">
            <w:pPr>
              <w:jc w:val="center"/>
            </w:pPr>
            <w:r w:rsidRPr="00075A0C">
              <w:t>Расчетный срок</w:t>
            </w:r>
          </w:p>
        </w:tc>
      </w:tr>
      <w:tr w:rsidR="00075A0C" w:rsidTr="008C6F68">
        <w:trPr>
          <w:cantSplit/>
        </w:trPr>
        <w:tc>
          <w:tcPr>
            <w:tcW w:w="3405" w:type="dxa"/>
            <w:vMerge/>
            <w:shd w:val="clear" w:color="auto" w:fill="DAEEF3"/>
          </w:tcPr>
          <w:p w:rsidR="00075A0C" w:rsidRPr="00075A0C" w:rsidRDefault="00075A0C" w:rsidP="00075A0C">
            <w:pPr>
              <w:jc w:val="center"/>
            </w:pPr>
          </w:p>
        </w:tc>
        <w:tc>
          <w:tcPr>
            <w:tcW w:w="3165" w:type="dxa"/>
            <w:shd w:val="clear" w:color="auto" w:fill="DAEEF3"/>
          </w:tcPr>
          <w:p w:rsidR="00075A0C" w:rsidRPr="00075A0C" w:rsidRDefault="00075A0C" w:rsidP="00075A0C">
            <w:pPr>
              <w:jc w:val="center"/>
            </w:pPr>
            <w:r w:rsidRPr="00075A0C">
              <w:t>Среднесут. расход воды</w:t>
            </w:r>
          </w:p>
          <w:p w:rsidR="00075A0C" w:rsidRPr="00075A0C" w:rsidRDefault="00075A0C" w:rsidP="00075A0C">
            <w:pPr>
              <w:jc w:val="center"/>
            </w:pPr>
            <w:r w:rsidRPr="00075A0C">
              <w:t>м3/сут.</w:t>
            </w:r>
          </w:p>
        </w:tc>
        <w:tc>
          <w:tcPr>
            <w:tcW w:w="3302" w:type="dxa"/>
            <w:shd w:val="clear" w:color="auto" w:fill="DAEEF3"/>
          </w:tcPr>
          <w:p w:rsidR="00075A0C" w:rsidRPr="00075A0C" w:rsidRDefault="00075A0C" w:rsidP="00075A0C">
            <w:pPr>
              <w:jc w:val="center"/>
            </w:pPr>
            <w:r w:rsidRPr="00075A0C">
              <w:t>Maксимальный сут.расход воды</w:t>
            </w:r>
          </w:p>
          <w:p w:rsidR="00075A0C" w:rsidRPr="00075A0C" w:rsidRDefault="00075A0C" w:rsidP="00075A0C">
            <w:pPr>
              <w:jc w:val="center"/>
            </w:pPr>
            <w:r w:rsidRPr="00075A0C">
              <w:t>м3/сут.</w:t>
            </w:r>
          </w:p>
        </w:tc>
      </w:tr>
      <w:tr w:rsidR="00075A0C" w:rsidTr="008C6F68">
        <w:tc>
          <w:tcPr>
            <w:tcW w:w="3405" w:type="dxa"/>
          </w:tcPr>
          <w:p w:rsidR="00075A0C" w:rsidRDefault="00075A0C" w:rsidP="00D24384">
            <w:pPr>
              <w:pStyle w:val="3f3f3f3f3f3f3f12"/>
              <w:suppressAutoHyphens w:val="0"/>
              <w:snapToGrid w:val="0"/>
              <w:jc w:val="left"/>
              <w:rPr>
                <w:color w:val="auto"/>
                <w:szCs w:val="24"/>
                <w:shd w:val="clear" w:color="auto" w:fill="FFFFFF"/>
                <w:lang w:val="ru-RU"/>
              </w:rPr>
            </w:pPr>
            <w:r>
              <w:rPr>
                <w:b/>
                <w:i/>
                <w:color w:val="auto"/>
                <w:szCs w:val="24"/>
                <w:shd w:val="clear" w:color="auto" w:fill="FFFFFF"/>
                <w:lang w:val="ru-RU"/>
              </w:rPr>
              <w:t>Елизаветовское СП</w:t>
            </w:r>
            <w:r>
              <w:rPr>
                <w:color w:val="auto"/>
                <w:szCs w:val="24"/>
                <w:shd w:val="clear" w:color="auto" w:fill="FFFFFF"/>
                <w:lang w:val="ru-RU"/>
              </w:rPr>
              <w:t>, население (2,00 тыс.чел )</w:t>
            </w:r>
          </w:p>
        </w:tc>
        <w:tc>
          <w:tcPr>
            <w:tcW w:w="3165" w:type="dxa"/>
            <w:vAlign w:val="center"/>
          </w:tcPr>
          <w:p w:rsidR="00075A0C" w:rsidRDefault="00075A0C" w:rsidP="00D24384">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467,14</w:t>
            </w:r>
          </w:p>
        </w:tc>
        <w:tc>
          <w:tcPr>
            <w:tcW w:w="3302" w:type="dxa"/>
            <w:vAlign w:val="center"/>
          </w:tcPr>
          <w:p w:rsidR="00075A0C" w:rsidRDefault="00075A0C" w:rsidP="00D24384">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560,57</w:t>
            </w:r>
          </w:p>
        </w:tc>
      </w:tr>
      <w:tr w:rsidR="00075A0C" w:rsidTr="008C6F68">
        <w:tc>
          <w:tcPr>
            <w:tcW w:w="3405" w:type="dxa"/>
          </w:tcPr>
          <w:p w:rsidR="00075A0C" w:rsidRDefault="00075A0C" w:rsidP="00D24384">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Коммунально-бытовые предприятия, промышленность обслуживающая население прочие расходы (10%)</w:t>
            </w:r>
          </w:p>
        </w:tc>
        <w:tc>
          <w:tcPr>
            <w:tcW w:w="3165" w:type="dxa"/>
            <w:vAlign w:val="center"/>
          </w:tcPr>
          <w:p w:rsidR="00075A0C" w:rsidRDefault="00075A0C" w:rsidP="00D24384">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46,7</w:t>
            </w:r>
          </w:p>
        </w:tc>
        <w:tc>
          <w:tcPr>
            <w:tcW w:w="3302" w:type="dxa"/>
            <w:vAlign w:val="center"/>
          </w:tcPr>
          <w:p w:rsidR="00075A0C" w:rsidRDefault="00075A0C" w:rsidP="00D24384">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56,06</w:t>
            </w:r>
          </w:p>
        </w:tc>
      </w:tr>
      <w:tr w:rsidR="00075A0C" w:rsidTr="008C6F68">
        <w:tc>
          <w:tcPr>
            <w:tcW w:w="3405" w:type="dxa"/>
          </w:tcPr>
          <w:p w:rsidR="00075A0C" w:rsidRDefault="00075A0C" w:rsidP="00D24384">
            <w:pPr>
              <w:pStyle w:val="3f3f3f3f3f3f3f12"/>
              <w:suppressAutoHyphens w:val="0"/>
              <w:snapToGrid w:val="0"/>
              <w:jc w:val="left"/>
              <w:rPr>
                <w:b/>
                <w:color w:val="auto"/>
                <w:szCs w:val="24"/>
                <w:shd w:val="clear" w:color="auto" w:fill="FFFFFF"/>
              </w:rPr>
            </w:pPr>
            <w:r>
              <w:rPr>
                <w:b/>
                <w:color w:val="auto"/>
                <w:szCs w:val="24"/>
                <w:shd w:val="clear" w:color="auto" w:fill="FFFFFF"/>
              </w:rPr>
              <w:t>Итого</w:t>
            </w:r>
          </w:p>
        </w:tc>
        <w:tc>
          <w:tcPr>
            <w:tcW w:w="3165" w:type="dxa"/>
            <w:vAlign w:val="center"/>
          </w:tcPr>
          <w:p w:rsidR="00075A0C" w:rsidRDefault="00075A0C" w:rsidP="00D24384">
            <w:pPr>
              <w:pStyle w:val="3f3f3f3f3f3f3f12"/>
              <w:suppressAutoHyphens w:val="0"/>
              <w:snapToGrid w:val="0"/>
              <w:jc w:val="left"/>
              <w:rPr>
                <w:b/>
                <w:bCs/>
                <w:color w:val="auto"/>
                <w:szCs w:val="24"/>
                <w:shd w:val="clear" w:color="auto" w:fill="FFFFFF"/>
                <w:lang w:val="ru-RU"/>
              </w:rPr>
            </w:pPr>
            <w:r>
              <w:rPr>
                <w:b/>
                <w:bCs/>
                <w:color w:val="auto"/>
                <w:szCs w:val="24"/>
                <w:shd w:val="clear" w:color="auto" w:fill="FFFFFF"/>
                <w:lang w:val="ru-RU"/>
              </w:rPr>
              <w:t>513,84</w:t>
            </w:r>
          </w:p>
        </w:tc>
        <w:tc>
          <w:tcPr>
            <w:tcW w:w="3302" w:type="dxa"/>
            <w:vAlign w:val="center"/>
          </w:tcPr>
          <w:p w:rsidR="00075A0C" w:rsidRDefault="00075A0C" w:rsidP="00D24384">
            <w:pPr>
              <w:pStyle w:val="3f3f3f3f3f3f3f12"/>
              <w:suppressAutoHyphens w:val="0"/>
              <w:snapToGrid w:val="0"/>
              <w:jc w:val="left"/>
              <w:rPr>
                <w:b/>
                <w:bCs/>
                <w:color w:val="auto"/>
                <w:szCs w:val="24"/>
                <w:shd w:val="clear" w:color="auto" w:fill="FFFFFF"/>
                <w:lang w:val="ru-RU"/>
              </w:rPr>
            </w:pPr>
            <w:r>
              <w:rPr>
                <w:b/>
                <w:bCs/>
                <w:color w:val="auto"/>
                <w:szCs w:val="24"/>
                <w:shd w:val="clear" w:color="auto" w:fill="FFFFFF"/>
                <w:lang w:val="ru-RU"/>
              </w:rPr>
              <w:t>616,61</w:t>
            </w:r>
          </w:p>
        </w:tc>
      </w:tr>
    </w:tbl>
    <w:p w:rsidR="008C6F68" w:rsidRDefault="00075A0C" w:rsidP="00075A0C">
      <w:pPr>
        <w:suppressAutoHyphens w:val="0"/>
        <w:jc w:val="both"/>
        <w:rPr>
          <w:shd w:val="clear" w:color="auto" w:fill="FFFFFF"/>
        </w:rPr>
      </w:pPr>
      <w:r>
        <w:rPr>
          <w:shd w:val="clear" w:color="auto" w:fill="FFFFFF"/>
        </w:rPr>
        <w:t xml:space="preserve">      </w:t>
      </w:r>
    </w:p>
    <w:p w:rsidR="00075A0C" w:rsidRDefault="00075A0C" w:rsidP="008C6F68">
      <w:pPr>
        <w:suppressAutoHyphens w:val="0"/>
        <w:ind w:firstLine="567"/>
        <w:jc w:val="both"/>
        <w:rPr>
          <w:shd w:val="clear" w:color="auto" w:fill="FFFFFF"/>
        </w:rPr>
      </w:pPr>
      <w:r>
        <w:rPr>
          <w:shd w:val="clear" w:color="auto" w:fill="FFFFFF"/>
        </w:rPr>
        <w:t>Расходы стоков от инвестиционных объектов, необходимо прорабатывать по мере реализации целевых программ.</w:t>
      </w:r>
    </w:p>
    <w:p w:rsidR="00075A0C" w:rsidRDefault="00075A0C" w:rsidP="00075A0C">
      <w:pPr>
        <w:suppressAutoHyphens w:val="0"/>
        <w:jc w:val="both"/>
        <w:rPr>
          <w:shd w:val="clear" w:color="auto" w:fill="FFFFFF"/>
        </w:rPr>
      </w:pPr>
    </w:p>
    <w:p w:rsidR="003F4B8F" w:rsidRPr="00075A0C" w:rsidRDefault="008C6F68" w:rsidP="001573D8">
      <w:pPr>
        <w:suppressAutoHyphens w:val="0"/>
        <w:ind w:firstLine="360"/>
        <w:jc w:val="center"/>
        <w:rPr>
          <w:b/>
          <w:bCs/>
          <w:u w:val="single"/>
          <w:shd w:val="clear" w:color="auto" w:fill="FFFFFF"/>
        </w:rPr>
      </w:pPr>
      <w:r>
        <w:rPr>
          <w:b/>
          <w:bCs/>
          <w:u w:val="single"/>
          <w:shd w:val="clear" w:color="auto" w:fill="FFFFFF"/>
        </w:rPr>
        <w:t>Схема канализации</w:t>
      </w:r>
    </w:p>
    <w:p w:rsidR="001573D8" w:rsidRDefault="001573D8" w:rsidP="001573D8">
      <w:pPr>
        <w:suppressAutoHyphens w:val="0"/>
        <w:ind w:firstLine="567"/>
        <w:jc w:val="both"/>
        <w:rPr>
          <w:shd w:val="clear" w:color="auto" w:fill="FFFFFF"/>
        </w:rPr>
      </w:pPr>
      <w:r>
        <w:rPr>
          <w:shd w:val="clear" w:color="auto" w:fill="FFFFFF"/>
        </w:rPr>
        <w:t xml:space="preserve">Система канализации в Елизаветовском сельском поселении, отсутствует. Канализование </w:t>
      </w:r>
      <w:r>
        <w:rPr>
          <w:rFonts w:cs="Arial"/>
          <w:shd w:val="clear" w:color="auto" w:fill="FFFFFF"/>
        </w:rPr>
        <w:t>зданий, имеющих внутреннюю канализацию,</w:t>
      </w:r>
      <w:r>
        <w:rPr>
          <w:shd w:val="clear" w:color="auto" w:fill="FFFFFF"/>
        </w:rPr>
        <w:t xml:space="preserve">  происходит в выгребы с последующим вывозом спецтехникой. </w:t>
      </w:r>
    </w:p>
    <w:p w:rsidR="001573D8" w:rsidRDefault="001573D8" w:rsidP="001573D8">
      <w:pPr>
        <w:suppressAutoHyphens w:val="0"/>
        <w:ind w:firstLine="567"/>
        <w:jc w:val="both"/>
        <w:rPr>
          <w:shd w:val="clear" w:color="auto" w:fill="FFFFFF"/>
        </w:rPr>
      </w:pPr>
      <w:r>
        <w:rPr>
          <w:shd w:val="clear" w:color="auto" w:fill="FFFFFF"/>
        </w:rPr>
        <w:t>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150-250 мм. Самотечные сети канализации прокладывать из асбестоцементных или пластмассовых труб, напорные сети – из чугунных напорных труб из шаровидного графита, либо из пластмассовых труб.</w:t>
      </w:r>
    </w:p>
    <w:p w:rsidR="001573D8" w:rsidRDefault="001573D8" w:rsidP="001573D8">
      <w:pPr>
        <w:suppressAutoHyphens w:val="0"/>
        <w:ind w:firstLine="567"/>
        <w:jc w:val="both"/>
        <w:rPr>
          <w:shd w:val="clear" w:color="auto" w:fill="FFFFFF"/>
        </w:rPr>
      </w:pPr>
      <w:r>
        <w:rPr>
          <w:shd w:val="clear" w:color="auto" w:fill="FFFFFF"/>
        </w:rPr>
        <w:t>Рекомендуется произвести изыскательские и проектные работы по размещению и строительству очистных сооружений канализации.</w:t>
      </w:r>
    </w:p>
    <w:p w:rsidR="001573D8" w:rsidRDefault="001573D8" w:rsidP="001573D8">
      <w:pPr>
        <w:suppressAutoHyphens w:val="0"/>
        <w:ind w:firstLine="567"/>
        <w:jc w:val="both"/>
        <w:rPr>
          <w:shd w:val="clear" w:color="auto" w:fill="FFFFFF"/>
        </w:rPr>
      </w:pPr>
    </w:p>
    <w:p w:rsidR="003F4B8F" w:rsidRPr="00075A0C" w:rsidRDefault="003F4B8F" w:rsidP="003F4B8F">
      <w:pPr>
        <w:suppressAutoHyphens w:val="0"/>
        <w:jc w:val="center"/>
        <w:rPr>
          <w:u w:val="single"/>
          <w:shd w:val="clear" w:color="auto" w:fill="FFFFFF"/>
        </w:rPr>
      </w:pPr>
      <w:r w:rsidRPr="00075A0C">
        <w:rPr>
          <w:b/>
          <w:bCs/>
          <w:u w:val="single"/>
          <w:shd w:val="clear" w:color="auto" w:fill="FFFFFF"/>
        </w:rPr>
        <w:t>Проектные предложения</w:t>
      </w:r>
    </w:p>
    <w:p w:rsidR="001573D8" w:rsidRDefault="001573D8" w:rsidP="001573D8">
      <w:pPr>
        <w:suppressAutoHyphens w:val="0"/>
        <w:ind w:firstLine="360"/>
        <w:rPr>
          <w:shd w:val="clear" w:color="auto" w:fill="FFFFFF"/>
        </w:rPr>
      </w:pPr>
      <w:r>
        <w:rPr>
          <w:shd w:val="clear" w:color="auto" w:fill="FFFFFF"/>
        </w:rPr>
        <w:t>Исходя из изложенного в плане водоснабжения, необходимо предусмотреть:</w:t>
      </w:r>
    </w:p>
    <w:p w:rsidR="001573D8" w:rsidRDefault="005E7EA6" w:rsidP="002B0370">
      <w:pPr>
        <w:widowControl/>
        <w:numPr>
          <w:ilvl w:val="0"/>
          <w:numId w:val="22"/>
        </w:numPr>
        <w:tabs>
          <w:tab w:val="clear" w:pos="360"/>
          <w:tab w:val="num" w:pos="1080"/>
        </w:tabs>
        <w:suppressAutoHyphens w:val="0"/>
        <w:ind w:left="1080" w:hanging="600"/>
        <w:rPr>
          <w:shd w:val="clear" w:color="auto" w:fill="FFFFFF"/>
        </w:rPr>
      </w:pPr>
      <w:r>
        <w:rPr>
          <w:shd w:val="clear" w:color="auto" w:fill="FFFFFF"/>
        </w:rPr>
        <w:t>И</w:t>
      </w:r>
      <w:r w:rsidR="001573D8">
        <w:rPr>
          <w:shd w:val="clear" w:color="auto" w:fill="FFFFFF"/>
        </w:rPr>
        <w:t>зыскательские и проектные работы по размещению и строительству очистных сооружений канализации.</w:t>
      </w:r>
    </w:p>
    <w:p w:rsidR="001573D8" w:rsidRDefault="001573D8" w:rsidP="002B0370">
      <w:pPr>
        <w:widowControl/>
        <w:numPr>
          <w:ilvl w:val="0"/>
          <w:numId w:val="22"/>
        </w:numPr>
        <w:tabs>
          <w:tab w:val="clear" w:pos="360"/>
          <w:tab w:val="num" w:pos="1080"/>
        </w:tabs>
        <w:suppressAutoHyphens w:val="0"/>
        <w:ind w:left="1080" w:hanging="600"/>
        <w:jc w:val="both"/>
        <w:rPr>
          <w:b/>
          <w:shd w:val="clear" w:color="auto" w:fill="FFFFFF"/>
        </w:rPr>
      </w:pPr>
      <w:r>
        <w:rPr>
          <w:shd w:val="clear" w:color="auto" w:fill="FFFFFF"/>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r>
        <w:rPr>
          <w:b/>
          <w:shd w:val="clear" w:color="auto" w:fill="FFFFFF"/>
        </w:rPr>
        <w:t xml:space="preserve"> </w:t>
      </w:r>
    </w:p>
    <w:p w:rsidR="001573D8" w:rsidRDefault="001573D8" w:rsidP="002B0370">
      <w:pPr>
        <w:widowControl/>
        <w:numPr>
          <w:ilvl w:val="0"/>
          <w:numId w:val="22"/>
        </w:numPr>
        <w:tabs>
          <w:tab w:val="clear" w:pos="360"/>
          <w:tab w:val="num" w:pos="1080"/>
        </w:tabs>
        <w:suppressAutoHyphens w:val="0"/>
        <w:ind w:left="1080" w:hanging="600"/>
        <w:jc w:val="both"/>
        <w:rPr>
          <w:shd w:val="clear" w:color="auto" w:fill="FFFFFF"/>
        </w:rPr>
      </w:pPr>
      <w:r>
        <w:rPr>
          <w:shd w:val="clear" w:color="auto" w:fill="FFFFFF"/>
        </w:rPr>
        <w:t>Канализование новых площадок строительства и существующего неканализованного жилого фонда рекомендуется предусмотреть через проектируемые самотечные коллекторы диаметрами 150-300 мм.</w:t>
      </w:r>
    </w:p>
    <w:p w:rsidR="001573D8" w:rsidRDefault="001573D8" w:rsidP="002B0370">
      <w:pPr>
        <w:widowControl/>
        <w:numPr>
          <w:ilvl w:val="0"/>
          <w:numId w:val="22"/>
        </w:numPr>
        <w:tabs>
          <w:tab w:val="clear" w:pos="360"/>
          <w:tab w:val="num" w:pos="1080"/>
        </w:tabs>
        <w:suppressAutoHyphens w:val="0"/>
        <w:ind w:left="1080" w:hanging="600"/>
        <w:jc w:val="both"/>
        <w:rPr>
          <w:shd w:val="clear" w:color="auto" w:fill="FFFFFF"/>
        </w:rPr>
      </w:pPr>
      <w:r>
        <w:rPr>
          <w:shd w:val="clear" w:color="auto" w:fill="FFFFFF"/>
        </w:rPr>
        <w:t xml:space="preserve">Самотечные сети канализации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 </w:t>
      </w:r>
    </w:p>
    <w:p w:rsidR="003F4B8F" w:rsidRPr="00075A0C" w:rsidRDefault="003F4B8F" w:rsidP="003F4B8F">
      <w:pPr>
        <w:suppressAutoHyphens w:val="0"/>
        <w:ind w:left="1140" w:hanging="675"/>
        <w:jc w:val="both"/>
        <w:rPr>
          <w:b/>
          <w:shd w:val="clear" w:color="auto" w:fill="FFFF00"/>
        </w:rPr>
      </w:pPr>
    </w:p>
    <w:p w:rsidR="00003B2F" w:rsidRPr="001573D8" w:rsidRDefault="00890983" w:rsidP="007B11C5">
      <w:pPr>
        <w:ind w:firstLine="567"/>
        <w:jc w:val="both"/>
        <w:rPr>
          <w:b/>
          <w:bCs/>
          <w:i/>
          <w:iCs/>
        </w:rPr>
      </w:pPr>
      <w:r w:rsidRPr="001573D8">
        <w:rPr>
          <w:rFonts w:eastAsia="Arial" w:cs="Arial"/>
          <w:b/>
          <w:bCs/>
          <w:i/>
          <w:iCs/>
          <w:color w:val="000000"/>
        </w:rPr>
        <w:t>Газоснабже</w:t>
      </w:r>
      <w:r w:rsidR="001815E7" w:rsidRPr="001573D8">
        <w:rPr>
          <w:rFonts w:eastAsia="Arial" w:cs="Arial"/>
          <w:b/>
          <w:bCs/>
          <w:i/>
          <w:iCs/>
          <w:color w:val="000000"/>
        </w:rPr>
        <w:t>ние</w:t>
      </w:r>
    </w:p>
    <w:p w:rsidR="00CA69B0" w:rsidRDefault="00CA69B0" w:rsidP="00FC5BE1">
      <w:pPr>
        <w:shd w:val="clear" w:color="auto" w:fill="FFFFFF"/>
        <w:autoSpaceDE w:val="0"/>
        <w:jc w:val="center"/>
        <w:rPr>
          <w:rFonts w:eastAsia="Arial" w:cs="Arial"/>
          <w:b/>
          <w:bCs/>
          <w:color w:val="000000"/>
          <w:u w:val="single"/>
          <w:shd w:val="clear" w:color="auto" w:fill="FFFFFF"/>
        </w:rPr>
      </w:pPr>
    </w:p>
    <w:p w:rsidR="00FC5BE1" w:rsidRPr="001573D8" w:rsidRDefault="005E7EA6" w:rsidP="00FC5BE1">
      <w:pPr>
        <w:shd w:val="clear" w:color="auto" w:fill="FFFFFF"/>
        <w:autoSpaceDE w:val="0"/>
        <w:jc w:val="center"/>
        <w:rPr>
          <w:rFonts w:eastAsia="Arial" w:cs="Arial"/>
          <w:b/>
          <w:bCs/>
          <w:color w:val="000000"/>
          <w:u w:val="single"/>
          <w:shd w:val="clear" w:color="auto" w:fill="FFFFFF"/>
        </w:rPr>
      </w:pPr>
      <w:r>
        <w:rPr>
          <w:rFonts w:eastAsia="Arial" w:cs="Arial"/>
          <w:b/>
          <w:bCs/>
          <w:color w:val="000000"/>
          <w:u w:val="single"/>
          <w:shd w:val="clear" w:color="auto" w:fill="FFFFFF"/>
        </w:rPr>
        <w:t>Проектные решения</w:t>
      </w:r>
    </w:p>
    <w:p w:rsidR="00CA69B0" w:rsidRDefault="00FC5BE1" w:rsidP="00CA69B0">
      <w:pPr>
        <w:shd w:val="clear" w:color="auto" w:fill="FFFFFF"/>
        <w:jc w:val="both"/>
        <w:rPr>
          <w:rFonts w:eastAsia="Arial" w:cs="Arial"/>
          <w:color w:val="000000"/>
        </w:rPr>
      </w:pPr>
      <w:r w:rsidRPr="00CA69B0">
        <w:rPr>
          <w:rFonts w:eastAsia="Arial" w:cs="Arial"/>
          <w:color w:val="000000"/>
          <w:shd w:val="clear" w:color="auto" w:fill="FFFFFF"/>
        </w:rPr>
        <w:tab/>
      </w:r>
      <w:r w:rsidR="00CA69B0">
        <w:rPr>
          <w:rFonts w:eastAsia="Arial" w:cs="Arial"/>
          <w:color w:val="000000"/>
        </w:rPr>
        <w:t xml:space="preserve">Годовые расходы газа для населения определены по нормам газопотребления в </w:t>
      </w:r>
      <w:r w:rsidR="00CA69B0">
        <w:rPr>
          <w:rFonts w:eastAsia="Arial" w:cs="Arial"/>
          <w:color w:val="000000"/>
        </w:rPr>
        <w:lastRenderedPageBreak/>
        <w:t>соответствии с СП 42-101-2003. Часовые расходы газа определены по годовым расходам газа и числу часов использования максимума.</w:t>
      </w:r>
    </w:p>
    <w:p w:rsidR="00CA69B0" w:rsidRDefault="00CA69B0" w:rsidP="00CA69B0">
      <w:pPr>
        <w:shd w:val="clear" w:color="auto" w:fill="FFFFFF"/>
        <w:jc w:val="both"/>
        <w:rPr>
          <w:rFonts w:eastAsia="Times New Roman"/>
          <w:color w:val="000000"/>
          <w:shd w:val="clear" w:color="auto" w:fill="FFFFFF"/>
        </w:rPr>
      </w:pPr>
      <w:r>
        <w:rPr>
          <w:rFonts w:eastAsia="Arial" w:cs="Arial"/>
          <w:color w:val="000000"/>
          <w:shd w:val="clear" w:color="auto" w:fill="FFFFFF"/>
        </w:rPr>
        <w:tab/>
        <w:t xml:space="preserve">Обеспечение газом промышленных предприятий </w:t>
      </w:r>
      <w:r>
        <w:rPr>
          <w:rFonts w:eastAsia="Times New Roman"/>
          <w:color w:val="000000"/>
          <w:shd w:val="clear" w:color="auto" w:fill="FFFFFF"/>
        </w:rPr>
        <w:t>в данном разделе не рассматривается в связи с отсутствием данных.</w:t>
      </w:r>
    </w:p>
    <w:p w:rsidR="00CA69B0" w:rsidRDefault="00CA69B0" w:rsidP="00CA69B0">
      <w:pPr>
        <w:shd w:val="clear" w:color="auto" w:fill="FFFFFF"/>
        <w:jc w:val="both"/>
        <w:rPr>
          <w:rFonts w:eastAsia="Arial" w:cs="Arial"/>
          <w:color w:val="000000"/>
          <w:shd w:val="clear" w:color="auto" w:fill="FFFFFF"/>
        </w:rPr>
      </w:pPr>
      <w:r>
        <w:rPr>
          <w:rFonts w:eastAsia="Times New Roman"/>
          <w:color w:val="000000"/>
          <w:shd w:val="clear" w:color="auto" w:fill="FFFFFF"/>
        </w:rPr>
        <w:tab/>
      </w:r>
      <w:r>
        <w:rPr>
          <w:rFonts w:eastAsia="Arial" w:cs="Arial"/>
          <w:color w:val="000000"/>
          <w:shd w:val="clear" w:color="auto" w:fill="FFFFFF"/>
        </w:rPr>
        <w:t>Прогнозируемые расходы газа на коммунально-бытовые нужды для объектов нового строительства представлены в Таблице №1.</w:t>
      </w:r>
    </w:p>
    <w:p w:rsidR="00CA69B0" w:rsidRDefault="00CA69B0" w:rsidP="00CA69B0">
      <w:pPr>
        <w:shd w:val="clear" w:color="auto" w:fill="FFFFFF"/>
        <w:jc w:val="both"/>
        <w:rPr>
          <w:rFonts w:eastAsia="Arial" w:cs="Arial"/>
          <w:color w:val="000000"/>
          <w:shd w:val="clear" w:color="auto" w:fill="FFFFFF"/>
        </w:rPr>
      </w:pPr>
    </w:p>
    <w:p w:rsidR="00CA69B0" w:rsidRDefault="00CA69B0" w:rsidP="00CA69B0">
      <w:pPr>
        <w:shd w:val="clear" w:color="auto" w:fill="FFFFFF"/>
        <w:jc w:val="right"/>
        <w:rPr>
          <w:rFonts w:eastAsia="Arial" w:cs="Arial"/>
          <w:color w:val="000000"/>
          <w:shd w:val="clear" w:color="auto" w:fill="FFFFFF"/>
        </w:rPr>
      </w:pPr>
      <w:r>
        <w:rPr>
          <w:rFonts w:eastAsia="Arial" w:cs="Arial"/>
          <w:color w:val="000000"/>
          <w:shd w:val="clear" w:color="auto" w:fill="FFFFFF"/>
        </w:rPr>
        <w:t>Таблица №1</w:t>
      </w:r>
    </w:p>
    <w:tbl>
      <w:tblPr>
        <w:tblW w:w="9498" w:type="dxa"/>
        <w:tblInd w:w="-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568"/>
        <w:gridCol w:w="3118"/>
        <w:gridCol w:w="1276"/>
        <w:gridCol w:w="1417"/>
        <w:gridCol w:w="1418"/>
        <w:gridCol w:w="1701"/>
      </w:tblGrid>
      <w:tr w:rsidR="00CA69B0" w:rsidTr="005E7EA6">
        <w:tc>
          <w:tcPr>
            <w:tcW w:w="568" w:type="dxa"/>
            <w:shd w:val="clear" w:color="auto" w:fill="DAEEF3"/>
          </w:tcPr>
          <w:p w:rsidR="00CA69B0" w:rsidRPr="00CA69B0" w:rsidRDefault="00CA69B0" w:rsidP="00CA69B0">
            <w:pPr>
              <w:jc w:val="center"/>
            </w:pPr>
            <w:r w:rsidRPr="00CA69B0">
              <w:t>№ п/п</w:t>
            </w:r>
          </w:p>
        </w:tc>
        <w:tc>
          <w:tcPr>
            <w:tcW w:w="3118" w:type="dxa"/>
            <w:shd w:val="clear" w:color="auto" w:fill="DAEEF3"/>
          </w:tcPr>
          <w:p w:rsidR="00CA69B0" w:rsidRPr="00CA69B0" w:rsidRDefault="00CA69B0" w:rsidP="00CA69B0">
            <w:pPr>
              <w:jc w:val="center"/>
            </w:pPr>
            <w:r w:rsidRPr="00CA69B0">
              <w:t>Потребители</w:t>
            </w:r>
          </w:p>
        </w:tc>
        <w:tc>
          <w:tcPr>
            <w:tcW w:w="1276" w:type="dxa"/>
            <w:shd w:val="clear" w:color="auto" w:fill="DAEEF3"/>
          </w:tcPr>
          <w:p w:rsidR="00CA69B0" w:rsidRPr="00CA69B0" w:rsidRDefault="00CA69B0" w:rsidP="00CA69B0">
            <w:pPr>
              <w:jc w:val="center"/>
            </w:pPr>
            <w:r w:rsidRPr="00CA69B0">
              <w:t>Расчет</w:t>
            </w:r>
          </w:p>
        </w:tc>
        <w:tc>
          <w:tcPr>
            <w:tcW w:w="1417" w:type="dxa"/>
            <w:shd w:val="clear" w:color="auto" w:fill="DAEEF3"/>
          </w:tcPr>
          <w:p w:rsidR="00CA69B0" w:rsidRPr="00CA69B0" w:rsidRDefault="00CA69B0" w:rsidP="00CA69B0">
            <w:pPr>
              <w:jc w:val="center"/>
            </w:pPr>
            <w:r w:rsidRPr="00CA69B0">
              <w:t>Годовой расход</w:t>
            </w:r>
          </w:p>
        </w:tc>
        <w:tc>
          <w:tcPr>
            <w:tcW w:w="1418" w:type="dxa"/>
            <w:shd w:val="clear" w:color="auto" w:fill="DAEEF3"/>
          </w:tcPr>
          <w:p w:rsidR="00CA69B0" w:rsidRPr="00CA69B0" w:rsidRDefault="00CA69B0" w:rsidP="00CA69B0">
            <w:pPr>
              <w:jc w:val="center"/>
            </w:pPr>
            <w:r w:rsidRPr="00CA69B0">
              <w:t>Часовые расходы газа</w:t>
            </w:r>
          </w:p>
        </w:tc>
        <w:tc>
          <w:tcPr>
            <w:tcW w:w="1701" w:type="dxa"/>
            <w:shd w:val="clear" w:color="auto" w:fill="DAEEF3"/>
          </w:tcPr>
          <w:p w:rsidR="00CA69B0" w:rsidRPr="00CA69B0" w:rsidRDefault="00CA69B0" w:rsidP="00CA69B0">
            <w:pPr>
              <w:jc w:val="center"/>
            </w:pPr>
            <w:r w:rsidRPr="00CA69B0">
              <w:t>Примечание</w:t>
            </w:r>
          </w:p>
        </w:tc>
      </w:tr>
      <w:tr w:rsidR="00CA69B0" w:rsidTr="005E7EA6">
        <w:trPr>
          <w:trHeight w:val="1452"/>
        </w:trPr>
        <w:tc>
          <w:tcPr>
            <w:tcW w:w="568" w:type="dxa"/>
          </w:tcPr>
          <w:p w:rsidR="00CA69B0" w:rsidRDefault="00CA69B0" w:rsidP="00D24384">
            <w:pPr>
              <w:pStyle w:val="af2"/>
              <w:snapToGrid w:val="0"/>
              <w:jc w:val="center"/>
              <w:rPr>
                <w:rFonts w:eastAsia="Arial" w:cs="Arial"/>
                <w:shd w:val="clear" w:color="auto" w:fill="FFFFFF"/>
              </w:rPr>
            </w:pPr>
            <w:r>
              <w:rPr>
                <w:rFonts w:eastAsia="Arial" w:cs="Arial"/>
                <w:shd w:val="clear" w:color="auto" w:fill="FFFFFF"/>
              </w:rPr>
              <w:t>1</w:t>
            </w:r>
          </w:p>
        </w:tc>
        <w:tc>
          <w:tcPr>
            <w:tcW w:w="3118" w:type="dxa"/>
          </w:tcPr>
          <w:p w:rsidR="00CA69B0" w:rsidRDefault="00CA69B0" w:rsidP="00D24384">
            <w:pPr>
              <w:pStyle w:val="af2"/>
              <w:snapToGrid w:val="0"/>
              <w:jc w:val="center"/>
              <w:rPr>
                <w:rFonts w:eastAsia="Arial" w:cs="Arial"/>
                <w:shd w:val="clear" w:color="auto" w:fill="FFFFFF"/>
              </w:rPr>
            </w:pPr>
            <w:r>
              <w:rPr>
                <w:rFonts w:eastAsia="Arial" w:cs="Arial"/>
                <w:shd w:val="clear" w:color="auto" w:fill="FFFFFF"/>
              </w:rPr>
              <w:t>Бытовые нужды населения:</w:t>
            </w:r>
          </w:p>
          <w:p w:rsidR="00CA69B0" w:rsidRDefault="00CA69B0" w:rsidP="002B0370">
            <w:pPr>
              <w:pStyle w:val="af2"/>
              <w:numPr>
                <w:ilvl w:val="0"/>
                <w:numId w:val="26"/>
              </w:numPr>
              <w:tabs>
                <w:tab w:val="clear" w:pos="786"/>
                <w:tab w:val="num" w:pos="720"/>
              </w:tabs>
              <w:ind w:left="720" w:hanging="360"/>
              <w:rPr>
                <w:rFonts w:eastAsia="Arial" w:cs="Arial"/>
                <w:shd w:val="clear" w:color="auto" w:fill="FFFFFF"/>
              </w:rPr>
            </w:pPr>
            <w:r>
              <w:rPr>
                <w:rFonts w:eastAsia="Arial" w:cs="Arial"/>
                <w:shd w:val="clear" w:color="auto" w:fill="FFFFFF"/>
              </w:rPr>
              <w:t>отопление, горячее  водоснабжение и пищеприготовление;</w:t>
            </w:r>
          </w:p>
          <w:p w:rsidR="00CA69B0" w:rsidRDefault="00CA69B0" w:rsidP="00D24384">
            <w:pPr>
              <w:pStyle w:val="af2"/>
              <w:rPr>
                <w:rFonts w:eastAsia="Arial" w:cs="Arial"/>
                <w:shd w:val="clear" w:color="auto" w:fill="FFFFFF"/>
              </w:rPr>
            </w:pPr>
          </w:p>
        </w:tc>
        <w:tc>
          <w:tcPr>
            <w:tcW w:w="1276" w:type="dxa"/>
          </w:tcPr>
          <w:p w:rsidR="00CA69B0" w:rsidRDefault="00CA69B0" w:rsidP="00D24384">
            <w:pPr>
              <w:pStyle w:val="af2"/>
              <w:snapToGrid w:val="0"/>
              <w:jc w:val="center"/>
              <w:rPr>
                <w:rFonts w:eastAsia="Arial" w:cs="Arial"/>
                <w:shd w:val="clear" w:color="auto" w:fill="FFFFFF"/>
              </w:rPr>
            </w:pPr>
          </w:p>
          <w:p w:rsidR="00CA69B0" w:rsidRDefault="005E7EA6" w:rsidP="00D24384">
            <w:pPr>
              <w:pStyle w:val="af2"/>
              <w:jc w:val="center"/>
              <w:rPr>
                <w:rFonts w:eastAsia="Arial" w:cs="Arial"/>
                <w:shd w:val="clear" w:color="auto" w:fill="FFFFFF"/>
              </w:rPr>
            </w:pPr>
            <w:r>
              <w:rPr>
                <w:rFonts w:eastAsia="Arial" w:cs="Arial"/>
                <w:shd w:val="clear" w:color="auto" w:fill="FFFFFF"/>
              </w:rPr>
              <w:t>2000 х 300 м</w:t>
            </w:r>
            <w:r>
              <w:rPr>
                <w:rFonts w:eastAsia="Arial" w:cs="Arial"/>
                <w:shd w:val="clear" w:color="auto" w:fill="FFFFFF"/>
                <w:vertAlign w:val="superscript"/>
              </w:rPr>
              <w:t>3</w:t>
            </w:r>
            <w:r w:rsidR="00CA69B0">
              <w:rPr>
                <w:rFonts w:eastAsia="Arial" w:cs="Arial"/>
                <w:shd w:val="clear" w:color="auto" w:fill="FFFFFF"/>
              </w:rPr>
              <w:t>/год</w:t>
            </w:r>
          </w:p>
          <w:p w:rsidR="00CA69B0" w:rsidRDefault="00CA69B0" w:rsidP="00D24384">
            <w:pPr>
              <w:pStyle w:val="af2"/>
              <w:jc w:val="center"/>
              <w:rPr>
                <w:rFonts w:eastAsia="Arial" w:cs="Arial"/>
                <w:shd w:val="clear" w:color="auto" w:fill="FFFFFF"/>
              </w:rPr>
            </w:pPr>
          </w:p>
          <w:p w:rsidR="00CA69B0" w:rsidRDefault="00CA69B0" w:rsidP="00D24384">
            <w:pPr>
              <w:pStyle w:val="af2"/>
              <w:jc w:val="center"/>
              <w:rPr>
                <w:rFonts w:eastAsia="Arial" w:cs="Arial"/>
                <w:shd w:val="clear" w:color="auto" w:fill="FFFFFF"/>
              </w:rPr>
            </w:pPr>
          </w:p>
          <w:p w:rsidR="00CA69B0" w:rsidRDefault="00CA69B0" w:rsidP="00D24384">
            <w:pPr>
              <w:pStyle w:val="af2"/>
              <w:jc w:val="center"/>
              <w:rPr>
                <w:rFonts w:eastAsia="Arial" w:cs="Arial"/>
                <w:shd w:val="clear" w:color="auto" w:fill="FFFFFF"/>
              </w:rPr>
            </w:pPr>
          </w:p>
          <w:p w:rsidR="00CA69B0" w:rsidRDefault="00CA69B0" w:rsidP="00D24384">
            <w:pPr>
              <w:pStyle w:val="af2"/>
              <w:jc w:val="center"/>
              <w:rPr>
                <w:rFonts w:eastAsia="Arial" w:cs="Arial"/>
                <w:shd w:val="clear" w:color="auto" w:fill="FFFFFF"/>
              </w:rPr>
            </w:pPr>
          </w:p>
        </w:tc>
        <w:tc>
          <w:tcPr>
            <w:tcW w:w="1417" w:type="dxa"/>
          </w:tcPr>
          <w:p w:rsidR="00CA69B0" w:rsidRDefault="00CA69B0" w:rsidP="00D24384">
            <w:pPr>
              <w:pStyle w:val="af2"/>
              <w:snapToGrid w:val="0"/>
              <w:jc w:val="center"/>
              <w:rPr>
                <w:rFonts w:eastAsia="Arial" w:cs="Arial"/>
                <w:shd w:val="clear" w:color="auto" w:fill="FFFFFF"/>
              </w:rPr>
            </w:pPr>
          </w:p>
          <w:p w:rsidR="00CA69B0" w:rsidRDefault="005E7EA6" w:rsidP="00D24384">
            <w:pPr>
              <w:pStyle w:val="af2"/>
              <w:jc w:val="center"/>
              <w:rPr>
                <w:rFonts w:eastAsia="Arial" w:cs="Arial"/>
                <w:shd w:val="clear" w:color="auto" w:fill="FFFFFF"/>
              </w:rPr>
            </w:pPr>
            <w:r>
              <w:rPr>
                <w:rFonts w:eastAsia="Arial" w:cs="Arial"/>
                <w:shd w:val="clear" w:color="auto" w:fill="FFFFFF"/>
              </w:rPr>
              <w:t>600.00 тыс.м</w:t>
            </w:r>
            <w:r>
              <w:rPr>
                <w:rFonts w:eastAsia="Arial" w:cs="Arial"/>
                <w:shd w:val="clear" w:color="auto" w:fill="FFFFFF"/>
                <w:vertAlign w:val="superscript"/>
              </w:rPr>
              <w:t>3</w:t>
            </w:r>
            <w:r w:rsidR="00CA69B0">
              <w:rPr>
                <w:rFonts w:eastAsia="Arial" w:cs="Arial"/>
                <w:shd w:val="clear" w:color="auto" w:fill="FFFFFF"/>
              </w:rPr>
              <w:t>/год</w:t>
            </w:r>
          </w:p>
          <w:p w:rsidR="00CA69B0" w:rsidRDefault="00CA69B0" w:rsidP="00D24384">
            <w:pPr>
              <w:pStyle w:val="af2"/>
              <w:jc w:val="center"/>
              <w:rPr>
                <w:rFonts w:eastAsia="Arial" w:cs="Arial"/>
                <w:shd w:val="clear" w:color="auto" w:fill="FFFFFF"/>
              </w:rPr>
            </w:pPr>
          </w:p>
          <w:p w:rsidR="00CA69B0" w:rsidRDefault="00CA69B0" w:rsidP="00D24384">
            <w:pPr>
              <w:pStyle w:val="af2"/>
              <w:jc w:val="center"/>
              <w:rPr>
                <w:rFonts w:eastAsia="Arial" w:cs="Arial"/>
                <w:shd w:val="clear" w:color="auto" w:fill="FFFFFF"/>
              </w:rPr>
            </w:pPr>
          </w:p>
        </w:tc>
        <w:tc>
          <w:tcPr>
            <w:tcW w:w="1418" w:type="dxa"/>
          </w:tcPr>
          <w:p w:rsidR="00CA69B0" w:rsidRDefault="00CA69B0" w:rsidP="00D24384">
            <w:pPr>
              <w:pStyle w:val="af2"/>
              <w:snapToGrid w:val="0"/>
              <w:jc w:val="center"/>
              <w:rPr>
                <w:rFonts w:eastAsia="Arial" w:cs="Arial"/>
                <w:shd w:val="clear" w:color="auto" w:fill="FFFFFF"/>
              </w:rPr>
            </w:pPr>
          </w:p>
          <w:p w:rsidR="00CA69B0" w:rsidRDefault="00CA69B0" w:rsidP="00D24384">
            <w:pPr>
              <w:pStyle w:val="af2"/>
              <w:jc w:val="center"/>
              <w:rPr>
                <w:rFonts w:eastAsia="Arial" w:cs="Arial"/>
                <w:shd w:val="clear" w:color="auto" w:fill="FFFFFF"/>
              </w:rPr>
            </w:pPr>
            <w:r>
              <w:rPr>
                <w:rFonts w:eastAsia="Arial" w:cs="Arial"/>
                <w:shd w:val="clear" w:color="auto" w:fill="FFFFFF"/>
              </w:rPr>
              <w:t>300 м</w:t>
            </w:r>
            <w:r w:rsidR="005E7EA6">
              <w:rPr>
                <w:rFonts w:eastAsia="Arial" w:cs="Arial"/>
                <w:shd w:val="clear" w:color="auto" w:fill="FFFFFF"/>
                <w:vertAlign w:val="superscript"/>
              </w:rPr>
              <w:t>3</w:t>
            </w:r>
            <w:r>
              <w:rPr>
                <w:rFonts w:eastAsia="Arial" w:cs="Arial"/>
                <w:shd w:val="clear" w:color="auto" w:fill="FFFFFF"/>
              </w:rPr>
              <w:t>/час</w:t>
            </w:r>
          </w:p>
          <w:p w:rsidR="00CA69B0" w:rsidRDefault="00CA69B0" w:rsidP="00D24384">
            <w:pPr>
              <w:pStyle w:val="af2"/>
              <w:jc w:val="center"/>
              <w:rPr>
                <w:rFonts w:eastAsia="Arial" w:cs="Arial"/>
                <w:shd w:val="clear" w:color="auto" w:fill="FFFFFF"/>
              </w:rPr>
            </w:pPr>
          </w:p>
          <w:p w:rsidR="00CA69B0" w:rsidRDefault="00CA69B0" w:rsidP="00D24384">
            <w:pPr>
              <w:pStyle w:val="af2"/>
              <w:jc w:val="center"/>
              <w:rPr>
                <w:rFonts w:eastAsia="Arial" w:cs="Arial"/>
                <w:shd w:val="clear" w:color="auto" w:fill="FFFFFF"/>
              </w:rPr>
            </w:pPr>
          </w:p>
        </w:tc>
        <w:tc>
          <w:tcPr>
            <w:tcW w:w="1701" w:type="dxa"/>
          </w:tcPr>
          <w:p w:rsidR="00CA69B0" w:rsidRDefault="00CA69B0" w:rsidP="00D24384">
            <w:pPr>
              <w:pStyle w:val="af2"/>
              <w:suppressAutoHyphens w:val="0"/>
              <w:snapToGrid w:val="0"/>
              <w:jc w:val="center"/>
              <w:rPr>
                <w:rFonts w:eastAsia="Arial" w:cs="Arial"/>
                <w:shd w:val="clear" w:color="auto" w:fill="FFFFFF"/>
              </w:rPr>
            </w:pPr>
            <w:r>
              <w:rPr>
                <w:rFonts w:eastAsia="Arial" w:cs="Arial"/>
                <w:shd w:val="clear" w:color="auto" w:fill="FFFFFF"/>
              </w:rPr>
              <w:t>На новый район жилой застройки, предназначенный для улучшения жилищных условий</w:t>
            </w:r>
          </w:p>
        </w:tc>
      </w:tr>
      <w:tr w:rsidR="00CA69B0" w:rsidTr="005E7EA6">
        <w:tc>
          <w:tcPr>
            <w:tcW w:w="568" w:type="dxa"/>
          </w:tcPr>
          <w:p w:rsidR="00CA69B0" w:rsidRDefault="00CA69B0" w:rsidP="00D24384">
            <w:pPr>
              <w:pStyle w:val="af2"/>
              <w:snapToGrid w:val="0"/>
              <w:jc w:val="center"/>
              <w:rPr>
                <w:rFonts w:eastAsia="Arial" w:cs="Arial"/>
                <w:shd w:val="clear" w:color="auto" w:fill="FFFFFF"/>
              </w:rPr>
            </w:pPr>
            <w:r>
              <w:rPr>
                <w:rFonts w:eastAsia="Arial" w:cs="Arial"/>
                <w:shd w:val="clear" w:color="auto" w:fill="FFFFFF"/>
              </w:rPr>
              <w:t>2</w:t>
            </w:r>
          </w:p>
        </w:tc>
        <w:tc>
          <w:tcPr>
            <w:tcW w:w="3118" w:type="dxa"/>
          </w:tcPr>
          <w:p w:rsidR="00CA69B0" w:rsidRDefault="00CA69B0" w:rsidP="00D24384">
            <w:pPr>
              <w:pStyle w:val="af2"/>
              <w:snapToGrid w:val="0"/>
              <w:rPr>
                <w:rFonts w:eastAsia="Arial" w:cs="Arial"/>
                <w:shd w:val="clear" w:color="auto" w:fill="FFFFFF"/>
              </w:rPr>
            </w:pPr>
            <w:r>
              <w:rPr>
                <w:rFonts w:eastAsia="Arial" w:cs="Arial"/>
                <w:shd w:val="clear" w:color="auto" w:fill="FFFFFF"/>
              </w:rPr>
              <w:t>Предприятия соцкультбыта:</w:t>
            </w:r>
          </w:p>
        </w:tc>
        <w:tc>
          <w:tcPr>
            <w:tcW w:w="5812" w:type="dxa"/>
            <w:gridSpan w:val="4"/>
          </w:tcPr>
          <w:p w:rsidR="00CA69B0" w:rsidRDefault="00CA69B0" w:rsidP="00D24384">
            <w:pPr>
              <w:pStyle w:val="af2"/>
              <w:snapToGrid w:val="0"/>
              <w:jc w:val="center"/>
              <w:rPr>
                <w:rFonts w:eastAsia="Arial" w:cs="Arial"/>
                <w:shd w:val="clear" w:color="auto" w:fill="FFFFFF"/>
              </w:rPr>
            </w:pPr>
          </w:p>
        </w:tc>
      </w:tr>
      <w:tr w:rsidR="00CA69B0" w:rsidTr="005E7EA6">
        <w:tc>
          <w:tcPr>
            <w:tcW w:w="568" w:type="dxa"/>
          </w:tcPr>
          <w:p w:rsidR="00CA69B0" w:rsidRDefault="00CA69B0" w:rsidP="00D24384">
            <w:pPr>
              <w:pStyle w:val="af2"/>
              <w:snapToGrid w:val="0"/>
              <w:jc w:val="center"/>
              <w:rPr>
                <w:rFonts w:eastAsia="Arial" w:cs="Arial"/>
                <w:shd w:val="clear" w:color="auto" w:fill="FFFFFF"/>
              </w:rPr>
            </w:pPr>
          </w:p>
        </w:tc>
        <w:tc>
          <w:tcPr>
            <w:tcW w:w="3118" w:type="dxa"/>
          </w:tcPr>
          <w:p w:rsidR="00CA69B0" w:rsidRDefault="00CA69B0" w:rsidP="00D24384">
            <w:pPr>
              <w:shd w:val="clear" w:color="auto" w:fill="FFFFFF"/>
              <w:suppressAutoHyphens w:val="0"/>
              <w:autoSpaceDE w:val="0"/>
              <w:snapToGrid w:val="0"/>
              <w:jc w:val="both"/>
              <w:rPr>
                <w:rFonts w:eastAsia="Arial" w:cs="Arial"/>
                <w:shd w:val="clear" w:color="auto" w:fill="FFFFFF"/>
              </w:rPr>
            </w:pPr>
            <w:r>
              <w:rPr>
                <w:rFonts w:eastAsia="Arial" w:cs="Arial"/>
                <w:shd w:val="clear" w:color="auto" w:fill="FFFFFF"/>
              </w:rPr>
              <w:t>Существующий соцкультбыт</w:t>
            </w:r>
          </w:p>
        </w:tc>
        <w:tc>
          <w:tcPr>
            <w:tcW w:w="1276" w:type="dxa"/>
          </w:tcPr>
          <w:p w:rsidR="00CA69B0" w:rsidRDefault="00CA69B0" w:rsidP="00D24384">
            <w:pPr>
              <w:pStyle w:val="af2"/>
              <w:snapToGrid w:val="0"/>
              <w:jc w:val="center"/>
              <w:rPr>
                <w:rFonts w:eastAsia="Arial" w:cs="Arial"/>
                <w:shd w:val="clear" w:color="auto" w:fill="FFFFFF"/>
              </w:rPr>
            </w:pPr>
          </w:p>
        </w:tc>
        <w:tc>
          <w:tcPr>
            <w:tcW w:w="1417" w:type="dxa"/>
          </w:tcPr>
          <w:p w:rsidR="00CA69B0" w:rsidRDefault="00CA69B0" w:rsidP="00D24384">
            <w:pPr>
              <w:pStyle w:val="af2"/>
              <w:snapToGrid w:val="0"/>
              <w:jc w:val="center"/>
              <w:rPr>
                <w:rFonts w:eastAsia="Arial" w:cs="Arial"/>
                <w:shd w:val="clear" w:color="auto" w:fill="FFFFFF"/>
              </w:rPr>
            </w:pPr>
            <w:r>
              <w:rPr>
                <w:rFonts w:eastAsia="Arial" w:cs="Arial"/>
                <w:shd w:val="clear" w:color="auto" w:fill="FFFFFF"/>
              </w:rPr>
              <w:t>Нет данных</w:t>
            </w:r>
          </w:p>
        </w:tc>
        <w:tc>
          <w:tcPr>
            <w:tcW w:w="1418" w:type="dxa"/>
          </w:tcPr>
          <w:p w:rsidR="00CA69B0" w:rsidRDefault="00CA69B0" w:rsidP="00D24384">
            <w:pPr>
              <w:pStyle w:val="af2"/>
              <w:snapToGrid w:val="0"/>
              <w:jc w:val="center"/>
              <w:rPr>
                <w:rFonts w:eastAsia="Arial" w:cs="Arial"/>
                <w:shd w:val="clear" w:color="auto" w:fill="FFFFFF"/>
              </w:rPr>
            </w:pPr>
            <w:r>
              <w:rPr>
                <w:rFonts w:eastAsia="Arial" w:cs="Arial"/>
                <w:shd w:val="clear" w:color="auto" w:fill="FFFFFF"/>
              </w:rPr>
              <w:t>Нет данных</w:t>
            </w:r>
          </w:p>
        </w:tc>
        <w:tc>
          <w:tcPr>
            <w:tcW w:w="1701" w:type="dxa"/>
          </w:tcPr>
          <w:p w:rsidR="00CA69B0" w:rsidRDefault="00CA69B0" w:rsidP="00D24384">
            <w:pPr>
              <w:pStyle w:val="af2"/>
              <w:snapToGrid w:val="0"/>
              <w:jc w:val="center"/>
              <w:rPr>
                <w:rFonts w:eastAsia="Arial" w:cs="Arial"/>
                <w:shd w:val="clear" w:color="auto" w:fill="FFFFFF"/>
              </w:rPr>
            </w:pPr>
          </w:p>
        </w:tc>
      </w:tr>
      <w:tr w:rsidR="00CA69B0" w:rsidTr="005E7EA6">
        <w:tc>
          <w:tcPr>
            <w:tcW w:w="568" w:type="dxa"/>
          </w:tcPr>
          <w:p w:rsidR="00CA69B0" w:rsidRDefault="00CA69B0" w:rsidP="00D24384">
            <w:pPr>
              <w:pStyle w:val="af2"/>
              <w:snapToGrid w:val="0"/>
              <w:jc w:val="center"/>
              <w:rPr>
                <w:rFonts w:eastAsia="Arial" w:cs="Arial"/>
                <w:shd w:val="clear" w:color="auto" w:fill="FFFF00"/>
              </w:rPr>
            </w:pPr>
          </w:p>
        </w:tc>
        <w:tc>
          <w:tcPr>
            <w:tcW w:w="3118" w:type="dxa"/>
          </w:tcPr>
          <w:p w:rsidR="00CA69B0" w:rsidRDefault="00CA69B0" w:rsidP="00D24384">
            <w:pPr>
              <w:shd w:val="clear" w:color="auto" w:fill="FFFFFF"/>
              <w:suppressAutoHyphens w:val="0"/>
              <w:autoSpaceDE w:val="0"/>
              <w:snapToGrid w:val="0"/>
              <w:jc w:val="both"/>
              <w:rPr>
                <w:rFonts w:eastAsia="Arial" w:cs="Arial"/>
                <w:shd w:val="clear" w:color="auto" w:fill="FFFFFF"/>
              </w:rPr>
            </w:pPr>
            <w:r>
              <w:rPr>
                <w:rFonts w:eastAsia="Arial" w:cs="Arial"/>
                <w:shd w:val="clear" w:color="auto" w:fill="FFFFFF"/>
              </w:rPr>
              <w:t>Проектируемый соцкультбыт</w:t>
            </w:r>
          </w:p>
        </w:tc>
        <w:tc>
          <w:tcPr>
            <w:tcW w:w="1276" w:type="dxa"/>
          </w:tcPr>
          <w:p w:rsidR="00CA69B0" w:rsidRDefault="00CA69B0" w:rsidP="00D24384">
            <w:pPr>
              <w:pStyle w:val="af2"/>
              <w:snapToGrid w:val="0"/>
              <w:jc w:val="center"/>
              <w:rPr>
                <w:rFonts w:eastAsia="Arial" w:cs="Arial"/>
                <w:shd w:val="clear" w:color="auto" w:fill="FFFFFF"/>
              </w:rPr>
            </w:pPr>
          </w:p>
        </w:tc>
        <w:tc>
          <w:tcPr>
            <w:tcW w:w="2835" w:type="dxa"/>
            <w:gridSpan w:val="2"/>
          </w:tcPr>
          <w:p w:rsidR="00CA69B0" w:rsidRDefault="00CA69B0" w:rsidP="00D24384">
            <w:pPr>
              <w:suppressAutoHyphens w:val="0"/>
              <w:snapToGrid w:val="0"/>
              <w:rPr>
                <w:rFonts w:eastAsia="Arial" w:cs="Arial"/>
                <w:shd w:val="clear" w:color="auto" w:fill="FFFFFF"/>
              </w:rPr>
            </w:pPr>
            <w:r>
              <w:rPr>
                <w:rFonts w:eastAsia="Arial" w:cs="Arial"/>
                <w:shd w:val="clear" w:color="auto" w:fill="FFFFFF"/>
              </w:rPr>
              <w:t xml:space="preserve">расходы определяются в течении разработки проектной документации по объектам, с уточнениями производственных мощностей </w:t>
            </w:r>
          </w:p>
        </w:tc>
        <w:tc>
          <w:tcPr>
            <w:tcW w:w="1701" w:type="dxa"/>
          </w:tcPr>
          <w:p w:rsidR="00CA69B0" w:rsidRDefault="00CA69B0" w:rsidP="00D24384">
            <w:pPr>
              <w:pStyle w:val="af2"/>
              <w:snapToGrid w:val="0"/>
              <w:jc w:val="center"/>
              <w:rPr>
                <w:shd w:val="clear" w:color="auto" w:fill="FFFF00"/>
              </w:rPr>
            </w:pPr>
          </w:p>
        </w:tc>
      </w:tr>
      <w:tr w:rsidR="00CA69B0" w:rsidTr="005E7EA6">
        <w:tc>
          <w:tcPr>
            <w:tcW w:w="568" w:type="dxa"/>
          </w:tcPr>
          <w:p w:rsidR="00CA69B0" w:rsidRDefault="00CA69B0" w:rsidP="00D24384">
            <w:pPr>
              <w:pStyle w:val="af2"/>
              <w:snapToGrid w:val="0"/>
              <w:jc w:val="center"/>
              <w:rPr>
                <w:rFonts w:eastAsia="Arial" w:cs="Arial"/>
                <w:shd w:val="clear" w:color="auto" w:fill="FFFF00"/>
              </w:rPr>
            </w:pPr>
          </w:p>
        </w:tc>
        <w:tc>
          <w:tcPr>
            <w:tcW w:w="3118" w:type="dxa"/>
          </w:tcPr>
          <w:p w:rsidR="00CA69B0" w:rsidRDefault="00CA69B0" w:rsidP="00D24384">
            <w:pPr>
              <w:pStyle w:val="af2"/>
              <w:snapToGrid w:val="0"/>
              <w:jc w:val="center"/>
              <w:rPr>
                <w:rFonts w:eastAsia="Arial" w:cs="Arial"/>
                <w:shd w:val="clear" w:color="auto" w:fill="FFFFFF"/>
              </w:rPr>
            </w:pPr>
            <w:r>
              <w:rPr>
                <w:rFonts w:eastAsia="Arial" w:cs="Arial"/>
                <w:shd w:val="clear" w:color="auto" w:fill="FFFFFF"/>
              </w:rPr>
              <w:t>Итого:</w:t>
            </w:r>
          </w:p>
        </w:tc>
        <w:tc>
          <w:tcPr>
            <w:tcW w:w="1276" w:type="dxa"/>
          </w:tcPr>
          <w:p w:rsidR="00CA69B0" w:rsidRDefault="00CA69B0" w:rsidP="00D24384">
            <w:pPr>
              <w:pStyle w:val="af2"/>
              <w:snapToGrid w:val="0"/>
              <w:jc w:val="center"/>
              <w:rPr>
                <w:rFonts w:eastAsia="Arial" w:cs="Arial"/>
                <w:shd w:val="clear" w:color="auto" w:fill="FFFFFF"/>
              </w:rPr>
            </w:pPr>
          </w:p>
        </w:tc>
        <w:tc>
          <w:tcPr>
            <w:tcW w:w="1417" w:type="dxa"/>
          </w:tcPr>
          <w:p w:rsidR="00CA69B0" w:rsidRDefault="00CA69B0" w:rsidP="005E7EA6">
            <w:pPr>
              <w:pStyle w:val="af2"/>
              <w:snapToGrid w:val="0"/>
              <w:jc w:val="center"/>
              <w:rPr>
                <w:rFonts w:eastAsia="Arial" w:cs="Arial"/>
                <w:shd w:val="clear" w:color="auto" w:fill="FFFFFF"/>
              </w:rPr>
            </w:pPr>
            <w:r>
              <w:rPr>
                <w:rFonts w:eastAsia="Arial" w:cs="Arial"/>
                <w:shd w:val="clear" w:color="auto" w:fill="FFFFFF"/>
              </w:rPr>
              <w:t>600 тыс.м</w:t>
            </w:r>
            <w:r w:rsidR="005E7EA6">
              <w:rPr>
                <w:rFonts w:eastAsia="Arial" w:cs="Arial"/>
                <w:shd w:val="clear" w:color="auto" w:fill="FFFFFF"/>
                <w:vertAlign w:val="superscript"/>
              </w:rPr>
              <w:t>3</w:t>
            </w:r>
            <w:r>
              <w:rPr>
                <w:rFonts w:eastAsia="Arial" w:cs="Arial"/>
                <w:shd w:val="clear" w:color="auto" w:fill="FFFFFF"/>
              </w:rPr>
              <w:t>/год</w:t>
            </w:r>
          </w:p>
        </w:tc>
        <w:tc>
          <w:tcPr>
            <w:tcW w:w="1418" w:type="dxa"/>
          </w:tcPr>
          <w:p w:rsidR="00CA69B0" w:rsidRDefault="005E7EA6" w:rsidP="00D24384">
            <w:pPr>
              <w:pStyle w:val="af2"/>
              <w:snapToGrid w:val="0"/>
              <w:jc w:val="center"/>
              <w:rPr>
                <w:rFonts w:eastAsia="Arial" w:cs="Arial"/>
                <w:shd w:val="clear" w:color="auto" w:fill="FFFFFF"/>
              </w:rPr>
            </w:pPr>
            <w:r>
              <w:rPr>
                <w:rFonts w:eastAsia="Arial" w:cs="Arial"/>
                <w:shd w:val="clear" w:color="auto" w:fill="FFFFFF"/>
              </w:rPr>
              <w:t>300 м</w:t>
            </w:r>
            <w:r>
              <w:rPr>
                <w:rFonts w:eastAsia="Arial" w:cs="Arial"/>
                <w:shd w:val="clear" w:color="auto" w:fill="FFFFFF"/>
                <w:vertAlign w:val="superscript"/>
              </w:rPr>
              <w:t>3</w:t>
            </w:r>
            <w:r w:rsidR="00CA69B0">
              <w:rPr>
                <w:rFonts w:eastAsia="Arial" w:cs="Arial"/>
                <w:shd w:val="clear" w:color="auto" w:fill="FFFFFF"/>
              </w:rPr>
              <w:t>/час</w:t>
            </w:r>
          </w:p>
        </w:tc>
        <w:tc>
          <w:tcPr>
            <w:tcW w:w="1701" w:type="dxa"/>
          </w:tcPr>
          <w:p w:rsidR="00CA69B0" w:rsidRDefault="00CA69B0" w:rsidP="00D24384">
            <w:pPr>
              <w:pStyle w:val="af2"/>
              <w:snapToGrid w:val="0"/>
              <w:jc w:val="center"/>
              <w:rPr>
                <w:rFonts w:eastAsia="Arial" w:cs="Arial"/>
                <w:shd w:val="clear" w:color="auto" w:fill="FFFFFF"/>
              </w:rPr>
            </w:pPr>
          </w:p>
        </w:tc>
      </w:tr>
    </w:tbl>
    <w:p w:rsidR="005E7EA6" w:rsidRDefault="00CA69B0" w:rsidP="00CA69B0">
      <w:pPr>
        <w:shd w:val="clear" w:color="auto" w:fill="FFFFFF"/>
        <w:jc w:val="both"/>
        <w:rPr>
          <w:rFonts w:eastAsia="Arial" w:cs="Arial"/>
          <w:color w:val="000000"/>
          <w:shd w:val="clear" w:color="auto" w:fill="FFFFFF"/>
        </w:rPr>
      </w:pPr>
      <w:r>
        <w:rPr>
          <w:rFonts w:eastAsia="Arial" w:cs="Arial"/>
          <w:color w:val="000000"/>
        </w:rPr>
        <w:t xml:space="preserve">    </w:t>
      </w:r>
      <w:r>
        <w:rPr>
          <w:rFonts w:eastAsia="Arial" w:cs="Arial"/>
          <w:color w:val="000000"/>
          <w:shd w:val="clear" w:color="auto" w:fill="FFFFFF"/>
        </w:rPr>
        <w:t xml:space="preserve">        </w:t>
      </w:r>
    </w:p>
    <w:p w:rsidR="00CA69B0" w:rsidRDefault="00CA69B0" w:rsidP="005E7EA6">
      <w:pPr>
        <w:shd w:val="clear" w:color="auto" w:fill="FFFFFF"/>
        <w:ind w:firstLine="709"/>
        <w:jc w:val="both"/>
        <w:rPr>
          <w:rFonts w:eastAsia="Arial" w:cs="Arial"/>
          <w:color w:val="000000"/>
          <w:shd w:val="clear" w:color="auto" w:fill="FFFFFF"/>
        </w:rPr>
      </w:pPr>
      <w:r>
        <w:rPr>
          <w:rFonts w:eastAsia="Arial" w:cs="Arial"/>
          <w:color w:val="000000"/>
          <w:shd w:val="clear" w:color="auto" w:fill="FFFFFF"/>
        </w:rPr>
        <w:t>Суммарный годовой расход газа на</w:t>
      </w:r>
      <w:r w:rsidR="005E7EA6">
        <w:rPr>
          <w:rFonts w:eastAsia="Arial" w:cs="Arial"/>
          <w:color w:val="000000"/>
          <w:shd w:val="clear" w:color="auto" w:fill="FFFFFF"/>
        </w:rPr>
        <w:t xml:space="preserve"> поселение составляет 600 тыс.м</w:t>
      </w:r>
      <w:r w:rsidR="005E7EA6">
        <w:rPr>
          <w:rFonts w:eastAsia="Arial" w:cs="Arial"/>
          <w:color w:val="000000"/>
          <w:shd w:val="clear" w:color="auto" w:fill="FFFFFF"/>
          <w:vertAlign w:val="superscript"/>
        </w:rPr>
        <w:t>3</w:t>
      </w:r>
      <w:r>
        <w:rPr>
          <w:rFonts w:eastAsia="Arial" w:cs="Arial"/>
          <w:color w:val="000000"/>
          <w:shd w:val="clear" w:color="auto" w:fill="FFFFFF"/>
        </w:rPr>
        <w:t>/год.</w:t>
      </w:r>
    </w:p>
    <w:p w:rsidR="00CA69B0" w:rsidRDefault="00CA69B0" w:rsidP="00CA69B0">
      <w:pPr>
        <w:shd w:val="clear" w:color="auto" w:fill="FFFFFF"/>
        <w:jc w:val="both"/>
        <w:rPr>
          <w:rFonts w:eastAsia="Arial" w:cs="Arial"/>
          <w:color w:val="000000"/>
          <w:shd w:val="clear" w:color="auto" w:fill="FFFFFF"/>
        </w:rPr>
      </w:pPr>
      <w:r>
        <w:rPr>
          <w:rFonts w:eastAsia="Arial" w:cs="Arial"/>
          <w:color w:val="000000"/>
          <w:shd w:val="clear" w:color="auto" w:fill="FFFFFF"/>
        </w:rPr>
        <w:tab/>
        <w:t>Расчет велся с учетом 100% газификации природным газом суще</w:t>
      </w:r>
      <w:r>
        <w:rPr>
          <w:rFonts w:eastAsia="Arial" w:cs="Arial"/>
          <w:color w:val="000000"/>
        </w:rPr>
        <w:t xml:space="preserve">ствующего и </w:t>
      </w:r>
      <w:r>
        <w:rPr>
          <w:rFonts w:eastAsia="Arial" w:cs="Arial"/>
          <w:color w:val="000000"/>
          <w:shd w:val="clear" w:color="auto" w:fill="FFFFFF"/>
        </w:rPr>
        <w:t>планируемого жилого фонда.</w:t>
      </w:r>
    </w:p>
    <w:p w:rsidR="00CA69B0" w:rsidRDefault="00CA69B0" w:rsidP="00CA69B0">
      <w:pPr>
        <w:shd w:val="clear" w:color="auto" w:fill="FFFFFF"/>
        <w:jc w:val="both"/>
        <w:rPr>
          <w:rFonts w:eastAsia="Arial" w:cs="Arial"/>
          <w:color w:val="000000"/>
          <w:shd w:val="clear" w:color="auto" w:fill="FFFFFF"/>
        </w:rPr>
      </w:pPr>
      <w:r>
        <w:rPr>
          <w:rFonts w:eastAsia="Arial" w:cs="Arial"/>
          <w:color w:val="000000"/>
          <w:shd w:val="clear" w:color="auto" w:fill="FFFFFF"/>
        </w:rPr>
        <w:tab/>
        <w:t>Обеспечение газом нового жилого района усадебной застройки, необходимо предусмотреть от проектируемого газопровода низкого давления подключаемого к существующей ШРП</w:t>
      </w:r>
      <w:r w:rsidR="00B96362">
        <w:rPr>
          <w:rFonts w:eastAsia="Arial" w:cs="Arial"/>
          <w:color w:val="000000"/>
          <w:shd w:val="clear" w:color="auto" w:fill="FFFFFF"/>
        </w:rPr>
        <w:t>.</w:t>
      </w:r>
    </w:p>
    <w:p w:rsidR="00CA69B0" w:rsidRDefault="00CA69B0" w:rsidP="00CA69B0">
      <w:pPr>
        <w:shd w:val="clear" w:color="auto" w:fill="FFFFFF"/>
        <w:jc w:val="both"/>
        <w:rPr>
          <w:rFonts w:eastAsia="Arial" w:cs="Arial"/>
          <w:color w:val="000000"/>
        </w:rPr>
      </w:pPr>
      <w:r>
        <w:rPr>
          <w:rFonts w:eastAsia="Arial" w:cs="Arial"/>
          <w:color w:val="000000"/>
        </w:rPr>
        <w:t xml:space="preserve">          В систему основных мероприятий по дальнейшему развитию инфраструктуры газового хозяйства входят следующие положения:</w:t>
      </w:r>
    </w:p>
    <w:p w:rsidR="00CA69B0" w:rsidRDefault="00CA69B0" w:rsidP="002B0370">
      <w:pPr>
        <w:widowControl/>
        <w:numPr>
          <w:ilvl w:val="0"/>
          <w:numId w:val="27"/>
        </w:numPr>
        <w:shd w:val="clear" w:color="auto" w:fill="FFFFFF"/>
        <w:tabs>
          <w:tab w:val="clear" w:pos="0"/>
          <w:tab w:val="num" w:pos="720"/>
        </w:tabs>
        <w:ind w:left="720" w:hanging="360"/>
        <w:jc w:val="both"/>
        <w:rPr>
          <w:rFonts w:eastAsia="Arial" w:cs="Arial"/>
          <w:color w:val="000000"/>
        </w:rPr>
      </w:pPr>
      <w:r>
        <w:rPr>
          <w:rFonts w:eastAsia="Arial" w:cs="Arial"/>
          <w:color w:val="000000"/>
        </w:rPr>
        <w:t>строительство магистральных газопроводов и газорегуляторных пунктов для районов нового строительства;</w:t>
      </w:r>
    </w:p>
    <w:p w:rsidR="00CA69B0" w:rsidRDefault="00CA69B0" w:rsidP="002B0370">
      <w:pPr>
        <w:widowControl/>
        <w:numPr>
          <w:ilvl w:val="0"/>
          <w:numId w:val="27"/>
        </w:numPr>
        <w:shd w:val="clear" w:color="auto" w:fill="FFFFFF"/>
        <w:tabs>
          <w:tab w:val="clear" w:pos="0"/>
          <w:tab w:val="num" w:pos="720"/>
        </w:tabs>
        <w:ind w:left="720" w:hanging="360"/>
        <w:jc w:val="both"/>
        <w:rPr>
          <w:rFonts w:eastAsia="Arial" w:cs="Arial"/>
          <w:color w:val="000000"/>
        </w:rPr>
      </w:pPr>
      <w:r>
        <w:rPr>
          <w:rFonts w:eastAsia="Arial" w:cs="Arial"/>
          <w:color w:val="000000"/>
        </w:rPr>
        <w:t xml:space="preserve">осуществить строительство и реконструкцию котельных на природном газе с заменой устаревшего оборудования на более новое, экономичное и энергоемкое с КПД </w:t>
      </w:r>
      <w:r>
        <w:rPr>
          <w:rFonts w:ascii="Trajan Pro" w:eastAsia="Arial" w:hAnsi="Trajan Pro" w:cs="Arial"/>
          <w:color w:val="000000"/>
        </w:rPr>
        <w:t>&gt;</w:t>
      </w:r>
      <w:r>
        <w:rPr>
          <w:rFonts w:eastAsia="Arial" w:cs="Arial"/>
          <w:color w:val="000000"/>
        </w:rPr>
        <w:t xml:space="preserve"> 90%;</w:t>
      </w:r>
    </w:p>
    <w:p w:rsidR="00CA69B0" w:rsidRDefault="00CA69B0" w:rsidP="002B0370">
      <w:pPr>
        <w:widowControl/>
        <w:numPr>
          <w:ilvl w:val="0"/>
          <w:numId w:val="27"/>
        </w:numPr>
        <w:shd w:val="clear" w:color="auto" w:fill="FFFFFF"/>
        <w:tabs>
          <w:tab w:val="clear" w:pos="0"/>
          <w:tab w:val="num" w:pos="720"/>
        </w:tabs>
        <w:ind w:left="720" w:hanging="360"/>
        <w:jc w:val="both"/>
        <w:rPr>
          <w:rFonts w:eastAsia="Arial" w:cs="Arial"/>
          <w:color w:val="000000"/>
        </w:rPr>
      </w:pPr>
      <w:r>
        <w:rPr>
          <w:rFonts w:eastAsia="Arial" w:cs="Arial"/>
          <w:color w:val="000000"/>
        </w:rPr>
        <w:t>поэтапная перекладка ветхих газопроводов с использованием для подземной прокладки  полиэтиленовых труб;</w:t>
      </w:r>
    </w:p>
    <w:p w:rsidR="00CA69B0" w:rsidRDefault="00CA69B0" w:rsidP="00CA69B0">
      <w:pPr>
        <w:shd w:val="clear" w:color="auto" w:fill="FFFFFF"/>
        <w:jc w:val="both"/>
        <w:rPr>
          <w:rFonts w:eastAsia="Arial" w:cs="Arial"/>
          <w:color w:val="000000"/>
        </w:rPr>
      </w:pPr>
      <w:r>
        <w:rPr>
          <w:rFonts w:eastAsia="Arial" w:cs="Arial"/>
          <w:color w:val="000000"/>
        </w:rPr>
        <w:tab/>
        <w:t>Развитие системы газоснабжения поселения следует осуществлять в увязке с перспективами градостроительного развития поселения и района.</w:t>
      </w:r>
    </w:p>
    <w:p w:rsidR="00CA69B0" w:rsidRDefault="00CA69B0" w:rsidP="00CA69B0">
      <w:pPr>
        <w:shd w:val="clear" w:color="auto" w:fill="FFFFFF"/>
        <w:jc w:val="both"/>
        <w:rPr>
          <w:rFonts w:eastAsia="Arial" w:cs="Arial"/>
          <w:color w:val="000000"/>
        </w:rPr>
      </w:pPr>
    </w:p>
    <w:p w:rsidR="007B11C5" w:rsidRPr="00CA69B0" w:rsidRDefault="001815E7" w:rsidP="005E7EA6">
      <w:pPr>
        <w:shd w:val="clear" w:color="auto" w:fill="FFFFFF"/>
        <w:autoSpaceDE w:val="0"/>
        <w:ind w:firstLine="709"/>
        <w:jc w:val="both"/>
        <w:rPr>
          <w:b/>
          <w:bCs/>
          <w:i/>
          <w:iCs/>
        </w:rPr>
      </w:pPr>
      <w:r w:rsidRPr="00CA69B0">
        <w:rPr>
          <w:b/>
          <w:bCs/>
          <w:i/>
          <w:iCs/>
        </w:rPr>
        <w:t>Теплоснабжение</w:t>
      </w:r>
    </w:p>
    <w:p w:rsidR="005E7EA6" w:rsidRDefault="005E7EA6" w:rsidP="00B172E4">
      <w:pPr>
        <w:jc w:val="center"/>
        <w:rPr>
          <w:rFonts w:eastAsia="Times New Roman"/>
          <w:b/>
          <w:bCs/>
          <w:color w:val="000000"/>
          <w:u w:val="single"/>
          <w:shd w:val="clear" w:color="auto" w:fill="FFFFFF"/>
        </w:rPr>
      </w:pPr>
    </w:p>
    <w:p w:rsidR="00561EC9" w:rsidRPr="00DD695C" w:rsidRDefault="00561EC9" w:rsidP="00B172E4">
      <w:pPr>
        <w:jc w:val="center"/>
        <w:rPr>
          <w:rFonts w:eastAsia="Times New Roman"/>
          <w:b/>
          <w:bCs/>
          <w:color w:val="000000"/>
          <w:u w:val="single"/>
          <w:shd w:val="clear" w:color="auto" w:fill="FFFFFF"/>
        </w:rPr>
      </w:pPr>
      <w:r w:rsidRPr="00DD695C">
        <w:rPr>
          <w:rFonts w:eastAsia="Times New Roman"/>
          <w:b/>
          <w:bCs/>
          <w:color w:val="000000"/>
          <w:u w:val="single"/>
          <w:shd w:val="clear" w:color="auto" w:fill="FFFFFF"/>
        </w:rPr>
        <w:t>Проектные предложения.</w:t>
      </w:r>
    </w:p>
    <w:p w:rsidR="00DD695C" w:rsidRDefault="00561EC9" w:rsidP="00DD695C">
      <w:pPr>
        <w:jc w:val="both"/>
        <w:rPr>
          <w:rFonts w:eastAsia="Times New Roman"/>
          <w:color w:val="000000"/>
          <w:shd w:val="clear" w:color="auto" w:fill="FFFFFF"/>
        </w:rPr>
      </w:pPr>
      <w:r w:rsidRPr="00DD695C">
        <w:rPr>
          <w:rFonts w:eastAsia="Times New Roman"/>
          <w:color w:val="000000"/>
          <w:shd w:val="clear" w:color="auto" w:fill="FFFFFF"/>
        </w:rPr>
        <w:tab/>
      </w:r>
      <w:r w:rsidR="00DD695C">
        <w:rPr>
          <w:shd w:val="clear" w:color="auto" w:fill="FFFFFF"/>
        </w:rPr>
        <w:t xml:space="preserve">Для создания условий комфортного проживания жителей в сельских населенных пунктах </w:t>
      </w:r>
      <w:r w:rsidR="00DD695C">
        <w:rPr>
          <w:rFonts w:eastAsia="Times New Roman"/>
          <w:color w:val="000000"/>
          <w:shd w:val="clear" w:color="auto" w:fill="FFFFFF"/>
        </w:rPr>
        <w:t>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rsidR="00DD695C" w:rsidRPr="00DD695C" w:rsidRDefault="00DD695C" w:rsidP="002B0370">
      <w:pPr>
        <w:pStyle w:val="afe"/>
        <w:numPr>
          <w:ilvl w:val="0"/>
          <w:numId w:val="41"/>
        </w:numPr>
        <w:jc w:val="both"/>
        <w:rPr>
          <w:shd w:val="clear" w:color="auto" w:fill="FFFFFF"/>
        </w:rPr>
      </w:pPr>
      <w:r w:rsidRPr="00DD695C">
        <w:rPr>
          <w:shd w:val="clear" w:color="auto" w:fill="FFFFFF"/>
        </w:rPr>
        <w:t>перевод на  газ котельных:</w:t>
      </w:r>
    </w:p>
    <w:p w:rsidR="00DD695C" w:rsidRPr="00DD695C" w:rsidRDefault="00DD695C" w:rsidP="00DD695C">
      <w:pPr>
        <w:jc w:val="both"/>
        <w:rPr>
          <w:shd w:val="clear" w:color="auto" w:fill="FFFFFF"/>
        </w:rPr>
      </w:pPr>
      <w:r>
        <w:rPr>
          <w:shd w:val="clear" w:color="auto" w:fill="FFFFFF"/>
        </w:rPr>
        <w:t xml:space="preserve">      1. </w:t>
      </w:r>
      <w:r w:rsidRPr="00DD695C">
        <w:rPr>
          <w:shd w:val="clear" w:color="auto" w:fill="FFFFFF"/>
        </w:rPr>
        <w:t>Котельная по ул. Проспект Революции, 2а.</w:t>
      </w:r>
    </w:p>
    <w:p w:rsidR="00DD695C" w:rsidRDefault="00DD695C" w:rsidP="002B0370">
      <w:pPr>
        <w:pStyle w:val="afe"/>
        <w:numPr>
          <w:ilvl w:val="0"/>
          <w:numId w:val="41"/>
        </w:numPr>
        <w:jc w:val="both"/>
        <w:rPr>
          <w:shd w:val="clear" w:color="auto" w:fill="FFFFFF"/>
        </w:rPr>
      </w:pPr>
      <w:r w:rsidRPr="00DD695C">
        <w:rPr>
          <w:shd w:val="clear" w:color="auto" w:fill="FFFFFF"/>
        </w:rPr>
        <w:t>строительство блочной котельной средней школы в с. Елизаветовка (из ОПЦ «Газификация Воронежской области» на 2010 — 2015 гг)</w:t>
      </w:r>
      <w:r w:rsidR="00B96362">
        <w:rPr>
          <w:shd w:val="clear" w:color="auto" w:fill="FFFFFF"/>
        </w:rPr>
        <w:t>;</w:t>
      </w:r>
    </w:p>
    <w:p w:rsidR="00B96362" w:rsidRPr="00DD695C" w:rsidRDefault="00B96362" w:rsidP="002B0370">
      <w:pPr>
        <w:pStyle w:val="afe"/>
        <w:numPr>
          <w:ilvl w:val="0"/>
          <w:numId w:val="41"/>
        </w:numPr>
        <w:jc w:val="both"/>
        <w:rPr>
          <w:shd w:val="clear" w:color="auto" w:fill="FFFFFF"/>
        </w:rPr>
      </w:pPr>
      <w:r w:rsidRPr="00DD695C">
        <w:rPr>
          <w:shd w:val="clear" w:color="auto" w:fill="FFFFFF"/>
        </w:rPr>
        <w:t xml:space="preserve">строительство блочной котельной </w:t>
      </w:r>
      <w:r>
        <w:rPr>
          <w:shd w:val="clear" w:color="auto" w:fill="FFFFFF"/>
        </w:rPr>
        <w:t xml:space="preserve">д/с </w:t>
      </w:r>
      <w:r w:rsidRPr="00DD695C">
        <w:rPr>
          <w:shd w:val="clear" w:color="auto" w:fill="FFFFFF"/>
        </w:rPr>
        <w:t xml:space="preserve"> в с. Елизаветовка</w:t>
      </w:r>
      <w:r>
        <w:rPr>
          <w:shd w:val="clear" w:color="auto" w:fill="FFFFFF"/>
        </w:rPr>
        <w:t>;</w:t>
      </w:r>
    </w:p>
    <w:p w:rsidR="00DD695C" w:rsidRPr="00DD695C" w:rsidRDefault="00DD695C" w:rsidP="002B0370">
      <w:pPr>
        <w:pStyle w:val="afe"/>
        <w:numPr>
          <w:ilvl w:val="0"/>
          <w:numId w:val="41"/>
        </w:numPr>
        <w:jc w:val="both"/>
        <w:rPr>
          <w:shd w:val="clear" w:color="auto" w:fill="FFFFFF"/>
        </w:rPr>
      </w:pPr>
      <w:r w:rsidRPr="00DD695C">
        <w:rPr>
          <w:shd w:val="clear" w:color="auto" w:fill="FFFFFF"/>
        </w:rPr>
        <w:t>реконструкци</w:t>
      </w:r>
      <w:r w:rsidR="005E7EA6">
        <w:rPr>
          <w:shd w:val="clear" w:color="auto" w:fill="FFFFFF"/>
        </w:rPr>
        <w:t>я</w:t>
      </w:r>
      <w:r w:rsidRPr="00DD695C">
        <w:rPr>
          <w:shd w:val="clear" w:color="auto" w:fill="FFFFFF"/>
        </w:rPr>
        <w:t xml:space="preserve"> изношенных сетей теплотрасс.</w:t>
      </w:r>
    </w:p>
    <w:p w:rsidR="00DD695C" w:rsidRDefault="00DD695C" w:rsidP="005E7EA6">
      <w:pPr>
        <w:shd w:val="clear" w:color="auto" w:fill="FFFFFF"/>
        <w:autoSpaceDE w:val="0"/>
        <w:ind w:firstLine="567"/>
        <w:jc w:val="both"/>
        <w:rPr>
          <w:rFonts w:eastAsia="Times New Roman"/>
          <w:color w:val="000000"/>
          <w:shd w:val="clear" w:color="auto" w:fill="FFFFFF"/>
        </w:rPr>
      </w:pPr>
      <w:r>
        <w:rPr>
          <w:rFonts w:eastAsia="Times New Roman"/>
          <w:color w:val="000000"/>
          <w:shd w:val="clear" w:color="auto" w:fill="FFFFFF"/>
        </w:rPr>
        <w:t>Обеспечение теплом объектов соцкультбыта предлагается от котельных блочных, встроенных   и  электрических  теплогенераторов  тепла.</w:t>
      </w:r>
    </w:p>
    <w:p w:rsidR="00DD695C" w:rsidRDefault="00DD695C" w:rsidP="005E7EA6">
      <w:pPr>
        <w:shd w:val="clear" w:color="auto" w:fill="FFFFFF"/>
        <w:autoSpaceDE w:val="0"/>
        <w:ind w:firstLine="567"/>
        <w:jc w:val="both"/>
        <w:rPr>
          <w:shd w:val="clear" w:color="auto" w:fill="FFFFFF"/>
        </w:rPr>
      </w:pPr>
      <w:r>
        <w:rPr>
          <w:shd w:val="clear" w:color="auto" w:fill="FFFFFF"/>
        </w:rPr>
        <w:t>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rsidR="00DD695C" w:rsidRDefault="00DD695C" w:rsidP="005E7EA6">
      <w:pPr>
        <w:ind w:firstLine="567"/>
        <w:jc w:val="both"/>
        <w:rPr>
          <w:shd w:val="clear" w:color="auto" w:fill="FFFFFF"/>
        </w:rPr>
      </w:pPr>
      <w:r>
        <w:rPr>
          <w:shd w:val="clear" w:color="auto" w:fill="FFFFFF"/>
        </w:rPr>
        <w:t>В газифицированных населенных пунктах целесообразно использовать для отопления и горячего водоснабжения индивидуальных домов автономные газоводонагреватели с водяным контуром для систем водяного отопления с естественной циркуляцией и горячего водоснабжения.</w:t>
      </w:r>
    </w:p>
    <w:p w:rsidR="00DD695C" w:rsidRDefault="00DD695C" w:rsidP="005E7EA6">
      <w:pPr>
        <w:ind w:left="-15" w:firstLine="582"/>
        <w:jc w:val="both"/>
        <w:rPr>
          <w:shd w:val="clear" w:color="auto" w:fill="FFFFFF"/>
        </w:rPr>
      </w:pPr>
      <w:r>
        <w:rPr>
          <w:shd w:val="clear" w:color="auto" w:fill="FFFFFF"/>
        </w:rPr>
        <w:t>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DD695C" w:rsidRDefault="00DD695C" w:rsidP="005E7EA6">
      <w:pPr>
        <w:ind w:firstLine="567"/>
        <w:jc w:val="both"/>
        <w:rPr>
          <w:rFonts w:eastAsia="Times New Roman"/>
          <w:color w:val="000000"/>
          <w:shd w:val="clear" w:color="auto" w:fill="FFFFFF"/>
        </w:rPr>
      </w:pPr>
      <w:r>
        <w:rPr>
          <w:rFonts w:eastAsia="Times New Roman"/>
          <w:color w:val="000000"/>
          <w:shd w:val="clear" w:color="auto" w:fill="FFFFFF"/>
        </w:rPr>
        <w:t>Анализ современного состояния теплообеспеченности поселения в целом выявил основные направления развития систем теплоснабжения:</w:t>
      </w:r>
    </w:p>
    <w:p w:rsidR="00DD695C" w:rsidRDefault="00DD695C" w:rsidP="002B0370">
      <w:pPr>
        <w:numPr>
          <w:ilvl w:val="0"/>
          <w:numId w:val="22"/>
        </w:numPr>
        <w:tabs>
          <w:tab w:val="clear" w:pos="360"/>
          <w:tab w:val="num" w:pos="720"/>
        </w:tabs>
        <w:ind w:left="720"/>
        <w:jc w:val="both"/>
        <w:rPr>
          <w:shd w:val="clear" w:color="auto" w:fill="FFFFFF"/>
        </w:rPr>
      </w:pPr>
      <w:r>
        <w:rPr>
          <w:shd w:val="clear" w:color="auto" w:fill="FFFFFF"/>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p w:rsidR="00DD695C" w:rsidRDefault="00DD695C" w:rsidP="002B0370">
      <w:pPr>
        <w:numPr>
          <w:ilvl w:val="0"/>
          <w:numId w:val="22"/>
        </w:numPr>
        <w:tabs>
          <w:tab w:val="clear" w:pos="360"/>
          <w:tab w:val="num" w:pos="720"/>
        </w:tabs>
        <w:ind w:left="720"/>
        <w:jc w:val="both"/>
        <w:rPr>
          <w:shd w:val="clear" w:color="auto" w:fill="FFFFFF"/>
        </w:rPr>
      </w:pPr>
      <w:r>
        <w:rPr>
          <w:shd w:val="clear" w:color="auto" w:fill="FFFFFF"/>
        </w:rPr>
        <w:t>реконструкция и переоборудование изношенных котельных и тепловых сетей социально значимых объектов;</w:t>
      </w:r>
    </w:p>
    <w:p w:rsidR="00DD695C" w:rsidRDefault="00DD695C" w:rsidP="002B0370">
      <w:pPr>
        <w:numPr>
          <w:ilvl w:val="0"/>
          <w:numId w:val="23"/>
        </w:numPr>
        <w:tabs>
          <w:tab w:val="clear" w:pos="0"/>
          <w:tab w:val="num" w:pos="720"/>
        </w:tabs>
        <w:ind w:left="720" w:hanging="360"/>
        <w:jc w:val="both"/>
        <w:rPr>
          <w:shd w:val="clear" w:color="auto" w:fill="FFFFFF"/>
        </w:rPr>
      </w:pPr>
      <w:r>
        <w:rPr>
          <w:shd w:val="clear" w:color="auto" w:fill="FFFFFF"/>
        </w:rPr>
        <w:t>внедрение приборов и средств учёта и контроля расхода тепловой энергии и топлива;</w:t>
      </w:r>
    </w:p>
    <w:p w:rsidR="00DD695C" w:rsidRDefault="00DD695C" w:rsidP="002B0370">
      <w:pPr>
        <w:numPr>
          <w:ilvl w:val="0"/>
          <w:numId w:val="23"/>
        </w:numPr>
        <w:tabs>
          <w:tab w:val="clear" w:pos="0"/>
          <w:tab w:val="num" w:pos="720"/>
        </w:tabs>
        <w:ind w:left="720" w:hanging="360"/>
        <w:jc w:val="both"/>
        <w:rPr>
          <w:shd w:val="clear" w:color="auto" w:fill="FFFFFF"/>
        </w:rPr>
      </w:pPr>
      <w:r>
        <w:rPr>
          <w:shd w:val="clear" w:color="auto" w:fill="FFFFFF"/>
        </w:rPr>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p w:rsidR="00DD695C" w:rsidRDefault="00DD695C" w:rsidP="002B0370">
      <w:pPr>
        <w:numPr>
          <w:ilvl w:val="0"/>
          <w:numId w:val="23"/>
        </w:numPr>
        <w:tabs>
          <w:tab w:val="clear" w:pos="0"/>
          <w:tab w:val="num" w:pos="720"/>
        </w:tabs>
        <w:ind w:left="720" w:hanging="360"/>
        <w:jc w:val="both"/>
        <w:rPr>
          <w:rFonts w:eastAsia="Times New Roman"/>
          <w:color w:val="000000"/>
          <w:shd w:val="clear" w:color="auto" w:fill="FFFFFF"/>
        </w:rPr>
      </w:pPr>
      <w:r>
        <w:rPr>
          <w:rFonts w:eastAsia="Times New Roman"/>
          <w:color w:val="000000"/>
          <w:shd w:val="clear" w:color="auto" w:fill="FFFFFF"/>
        </w:rPr>
        <w:t>использование для районов нового строительства блок-модульных котельных (БМК) полной заводской готовности, для индивидуальной застройки — автономные генераторы тепла, работающие на газе.</w:t>
      </w:r>
    </w:p>
    <w:p w:rsidR="00DD695C" w:rsidRDefault="00DD695C" w:rsidP="00DD695C">
      <w:pPr>
        <w:jc w:val="both"/>
        <w:rPr>
          <w:rFonts w:eastAsia="Times New Roman"/>
          <w:color w:val="000000"/>
          <w:shd w:val="clear" w:color="auto" w:fill="FFFFFF"/>
        </w:rPr>
      </w:pPr>
    </w:p>
    <w:p w:rsidR="00B172E4" w:rsidRPr="00DD695C" w:rsidRDefault="001815E7" w:rsidP="005E7EA6">
      <w:pPr>
        <w:ind w:firstLine="567"/>
        <w:jc w:val="both"/>
        <w:rPr>
          <w:rFonts w:eastAsia="Times New Roman"/>
          <w:b/>
          <w:bCs/>
          <w:i/>
          <w:iCs/>
          <w:color w:val="000000"/>
        </w:rPr>
      </w:pPr>
      <w:r w:rsidRPr="00DD695C">
        <w:rPr>
          <w:rFonts w:eastAsia="Times New Roman"/>
          <w:b/>
          <w:bCs/>
          <w:i/>
          <w:iCs/>
          <w:color w:val="000000"/>
        </w:rPr>
        <w:t>Электроснабжение</w:t>
      </w:r>
    </w:p>
    <w:p w:rsidR="00DD695C" w:rsidRDefault="00DD695C" w:rsidP="00B172E4">
      <w:pPr>
        <w:ind w:firstLine="567"/>
        <w:jc w:val="center"/>
        <w:rPr>
          <w:rFonts w:eastAsia="Times New Roman"/>
          <w:b/>
          <w:bCs/>
          <w:iCs/>
          <w:color w:val="000000"/>
          <w:highlight w:val="cyan"/>
          <w:u w:val="single"/>
        </w:rPr>
      </w:pPr>
    </w:p>
    <w:p w:rsidR="00003B2F" w:rsidRPr="00DD695C" w:rsidRDefault="00B9037C" w:rsidP="00B172E4">
      <w:pPr>
        <w:ind w:firstLine="567"/>
        <w:jc w:val="center"/>
        <w:rPr>
          <w:b/>
          <w:bCs/>
          <w:iCs/>
          <w:u w:val="single"/>
        </w:rPr>
      </w:pPr>
      <w:r w:rsidRPr="00DD695C">
        <w:rPr>
          <w:rFonts w:eastAsia="Times New Roman"/>
          <w:b/>
          <w:bCs/>
          <w:iCs/>
          <w:color w:val="000000"/>
          <w:u w:val="single"/>
        </w:rPr>
        <w:t>Проектные предложения</w:t>
      </w:r>
    </w:p>
    <w:p w:rsidR="00707760" w:rsidRDefault="00707760" w:rsidP="00707760">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lastRenderedPageBreak/>
        <w:t>Электрические нагрузки коммунально-бытовых потребителей поселения на перспективу определены по удельным показателям в соответствии с «Инструкцией по проектированию городских электрических сетей»  РД 34.20.185-94 (изменения и дополнения 1999 г.) с учетом пищеприготовления на газовых плитах. Распределение суммарного потребления электроэнергии населением при составе семьи 3 человека составит 421 кВт. ч. в год на одного человека. Рост электрических нагрузок по промышленным и сельскохозяйственным предприятиям принят из расчета прироста 2 % в год. Данные по годовому электропотреблению поселения на перспективу приведены в таблице № 1.</w:t>
      </w:r>
    </w:p>
    <w:p w:rsidR="00707760" w:rsidRDefault="00707760" w:rsidP="00707760">
      <w:pPr>
        <w:shd w:val="clear" w:color="auto" w:fill="FFFFFF"/>
        <w:autoSpaceDE w:val="0"/>
        <w:jc w:val="right"/>
        <w:rPr>
          <w:rFonts w:eastAsia="Arial" w:cs="Arial"/>
          <w:color w:val="000000"/>
          <w:shd w:val="clear" w:color="auto" w:fill="FFFFFF"/>
        </w:rPr>
      </w:pPr>
      <w:r>
        <w:rPr>
          <w:rFonts w:eastAsia="Arial" w:cs="Arial"/>
          <w:color w:val="000000"/>
          <w:shd w:val="clear" w:color="auto" w:fill="FFFFFF"/>
        </w:rPr>
        <w:t>Таблица №1</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86"/>
        <w:gridCol w:w="2593"/>
        <w:gridCol w:w="878"/>
        <w:gridCol w:w="1447"/>
        <w:gridCol w:w="1425"/>
        <w:gridCol w:w="2627"/>
      </w:tblGrid>
      <w:tr w:rsidR="00707760" w:rsidTr="001E0964">
        <w:tc>
          <w:tcPr>
            <w:tcW w:w="386" w:type="dxa"/>
            <w:vMerge w:val="restart"/>
            <w:shd w:val="clear" w:color="auto" w:fill="DAEEF3" w:themeFill="accent5" w:themeFillTint="33"/>
          </w:tcPr>
          <w:p w:rsidR="00707760" w:rsidRPr="00550FC8" w:rsidRDefault="00707760" w:rsidP="00550FC8">
            <w:pPr>
              <w:rPr>
                <w:sz w:val="20"/>
                <w:szCs w:val="20"/>
              </w:rPr>
            </w:pPr>
            <w:r w:rsidRPr="00550FC8">
              <w:rPr>
                <w:sz w:val="20"/>
                <w:szCs w:val="20"/>
              </w:rPr>
              <w:t>№ п/п</w:t>
            </w:r>
          </w:p>
        </w:tc>
        <w:tc>
          <w:tcPr>
            <w:tcW w:w="2593" w:type="dxa"/>
            <w:vMerge w:val="restart"/>
            <w:shd w:val="clear" w:color="auto" w:fill="DAEEF3" w:themeFill="accent5" w:themeFillTint="33"/>
            <w:vAlign w:val="center"/>
          </w:tcPr>
          <w:p w:rsidR="00707760" w:rsidRPr="00550FC8" w:rsidRDefault="00707760" w:rsidP="00550FC8">
            <w:pPr>
              <w:rPr>
                <w:sz w:val="20"/>
                <w:szCs w:val="20"/>
              </w:rPr>
            </w:pPr>
            <w:r w:rsidRPr="00550FC8">
              <w:rPr>
                <w:sz w:val="20"/>
                <w:szCs w:val="20"/>
              </w:rPr>
              <w:t>Наименование потребителей</w:t>
            </w:r>
          </w:p>
        </w:tc>
        <w:tc>
          <w:tcPr>
            <w:tcW w:w="3750" w:type="dxa"/>
            <w:gridSpan w:val="3"/>
            <w:shd w:val="clear" w:color="auto" w:fill="DAEEF3" w:themeFill="accent5" w:themeFillTint="33"/>
          </w:tcPr>
          <w:p w:rsidR="00707760" w:rsidRPr="00550FC8" w:rsidRDefault="00707760" w:rsidP="00550FC8">
            <w:pPr>
              <w:rPr>
                <w:sz w:val="20"/>
                <w:szCs w:val="20"/>
              </w:rPr>
            </w:pPr>
            <w:r w:rsidRPr="00550FC8">
              <w:rPr>
                <w:sz w:val="20"/>
                <w:szCs w:val="20"/>
              </w:rPr>
              <w:t>Численность населения (тыс. чел)</w:t>
            </w:r>
          </w:p>
        </w:tc>
        <w:tc>
          <w:tcPr>
            <w:tcW w:w="2627" w:type="dxa"/>
            <w:vMerge w:val="restart"/>
            <w:shd w:val="clear" w:color="auto" w:fill="DAEEF3" w:themeFill="accent5" w:themeFillTint="33"/>
            <w:vAlign w:val="center"/>
          </w:tcPr>
          <w:p w:rsidR="00707760" w:rsidRPr="00550FC8" w:rsidRDefault="00707760" w:rsidP="00550FC8">
            <w:pPr>
              <w:rPr>
                <w:sz w:val="20"/>
                <w:szCs w:val="20"/>
              </w:rPr>
            </w:pPr>
            <w:r w:rsidRPr="00550FC8">
              <w:rPr>
                <w:sz w:val="20"/>
                <w:szCs w:val="20"/>
              </w:rPr>
              <w:t>Годовое потребление электроэнергии   (кВт. час)</w:t>
            </w:r>
          </w:p>
          <w:p w:rsidR="00707760" w:rsidRPr="00550FC8" w:rsidRDefault="00707760" w:rsidP="00550FC8">
            <w:pPr>
              <w:rPr>
                <w:sz w:val="20"/>
                <w:szCs w:val="20"/>
              </w:rPr>
            </w:pPr>
          </w:p>
        </w:tc>
      </w:tr>
      <w:tr w:rsidR="00707760" w:rsidTr="001E0964">
        <w:tc>
          <w:tcPr>
            <w:tcW w:w="386" w:type="dxa"/>
            <w:vMerge/>
          </w:tcPr>
          <w:p w:rsidR="00707760" w:rsidRDefault="00707760" w:rsidP="00D73C30">
            <w:pPr>
              <w:snapToGrid w:val="0"/>
              <w:rPr>
                <w:shd w:val="clear" w:color="auto" w:fill="FFFFFF"/>
              </w:rPr>
            </w:pPr>
          </w:p>
        </w:tc>
        <w:tc>
          <w:tcPr>
            <w:tcW w:w="2593" w:type="dxa"/>
            <w:vMerge/>
          </w:tcPr>
          <w:p w:rsidR="00707760" w:rsidRDefault="00707760" w:rsidP="00D73C30">
            <w:pPr>
              <w:snapToGrid w:val="0"/>
              <w:rPr>
                <w:shd w:val="clear" w:color="auto" w:fill="FFFFFF"/>
              </w:rPr>
            </w:pPr>
          </w:p>
        </w:tc>
        <w:tc>
          <w:tcPr>
            <w:tcW w:w="878" w:type="dxa"/>
            <w:shd w:val="clear" w:color="auto" w:fill="DAEEF3" w:themeFill="accent5" w:themeFillTint="33"/>
          </w:tcPr>
          <w:p w:rsidR="00707760" w:rsidRPr="00550FC8" w:rsidRDefault="00707760" w:rsidP="00550FC8">
            <w:pPr>
              <w:rPr>
                <w:sz w:val="20"/>
                <w:szCs w:val="20"/>
              </w:rPr>
            </w:pPr>
            <w:r w:rsidRPr="00550FC8">
              <w:rPr>
                <w:sz w:val="20"/>
                <w:szCs w:val="20"/>
              </w:rPr>
              <w:t>Всего</w:t>
            </w:r>
          </w:p>
        </w:tc>
        <w:tc>
          <w:tcPr>
            <w:tcW w:w="1447" w:type="dxa"/>
            <w:shd w:val="clear" w:color="auto" w:fill="DAEEF3" w:themeFill="accent5" w:themeFillTint="33"/>
          </w:tcPr>
          <w:p w:rsidR="00707760" w:rsidRPr="00550FC8" w:rsidRDefault="00707760" w:rsidP="00550FC8">
            <w:pPr>
              <w:rPr>
                <w:sz w:val="20"/>
                <w:szCs w:val="20"/>
              </w:rPr>
            </w:pPr>
            <w:r w:rsidRPr="00550FC8">
              <w:rPr>
                <w:sz w:val="20"/>
                <w:szCs w:val="20"/>
              </w:rPr>
              <w:t>сохраняемый жилой фонд</w:t>
            </w:r>
          </w:p>
        </w:tc>
        <w:tc>
          <w:tcPr>
            <w:tcW w:w="1425" w:type="dxa"/>
            <w:shd w:val="clear" w:color="auto" w:fill="DAEEF3" w:themeFill="accent5" w:themeFillTint="33"/>
          </w:tcPr>
          <w:p w:rsidR="00707760" w:rsidRPr="00550FC8" w:rsidRDefault="00707760" w:rsidP="00550FC8">
            <w:pPr>
              <w:rPr>
                <w:sz w:val="20"/>
                <w:szCs w:val="20"/>
              </w:rPr>
            </w:pPr>
            <w:r w:rsidRPr="00550FC8">
              <w:rPr>
                <w:sz w:val="20"/>
                <w:szCs w:val="20"/>
              </w:rPr>
              <w:t>новое строительство</w:t>
            </w:r>
          </w:p>
        </w:tc>
        <w:tc>
          <w:tcPr>
            <w:tcW w:w="2627" w:type="dxa"/>
            <w:vMerge/>
          </w:tcPr>
          <w:p w:rsidR="00707760" w:rsidRDefault="00707760" w:rsidP="00D73C30">
            <w:pPr>
              <w:snapToGrid w:val="0"/>
              <w:rPr>
                <w:shd w:val="clear" w:color="auto" w:fill="FFFF00"/>
              </w:rPr>
            </w:pPr>
          </w:p>
        </w:tc>
      </w:tr>
      <w:tr w:rsidR="00707760" w:rsidTr="001E0964">
        <w:tc>
          <w:tcPr>
            <w:tcW w:w="386" w:type="dxa"/>
          </w:tcPr>
          <w:p w:rsidR="00707760" w:rsidRDefault="00707760" w:rsidP="00D73C30">
            <w:pPr>
              <w:pStyle w:val="af2"/>
              <w:snapToGrid w:val="0"/>
              <w:rPr>
                <w:sz w:val="20"/>
                <w:szCs w:val="20"/>
                <w:shd w:val="clear" w:color="auto" w:fill="FFFFFF"/>
              </w:rPr>
            </w:pPr>
          </w:p>
          <w:p w:rsidR="00707760" w:rsidRDefault="00707760" w:rsidP="00D73C30">
            <w:pPr>
              <w:pStyle w:val="af2"/>
              <w:snapToGrid w:val="0"/>
              <w:rPr>
                <w:sz w:val="20"/>
                <w:szCs w:val="20"/>
                <w:shd w:val="clear" w:color="auto" w:fill="FFFFFF"/>
              </w:rPr>
            </w:pPr>
            <w:r>
              <w:rPr>
                <w:sz w:val="20"/>
                <w:szCs w:val="20"/>
                <w:shd w:val="clear" w:color="auto" w:fill="FFFFFF"/>
              </w:rPr>
              <w:t>1</w:t>
            </w:r>
          </w:p>
        </w:tc>
        <w:tc>
          <w:tcPr>
            <w:tcW w:w="2593" w:type="dxa"/>
          </w:tcPr>
          <w:p w:rsidR="00707760" w:rsidRDefault="00707760" w:rsidP="00D73C30">
            <w:pPr>
              <w:pStyle w:val="af2"/>
              <w:snapToGrid w:val="0"/>
              <w:rPr>
                <w:sz w:val="20"/>
                <w:szCs w:val="20"/>
                <w:shd w:val="clear" w:color="auto" w:fill="FFFFFF"/>
              </w:rPr>
            </w:pPr>
          </w:p>
          <w:p w:rsidR="00707760" w:rsidRDefault="00707760" w:rsidP="00D73C30">
            <w:pPr>
              <w:pStyle w:val="af2"/>
              <w:snapToGrid w:val="0"/>
              <w:rPr>
                <w:sz w:val="20"/>
                <w:szCs w:val="20"/>
                <w:shd w:val="clear" w:color="auto" w:fill="FFFFFF"/>
              </w:rPr>
            </w:pPr>
            <w:r>
              <w:rPr>
                <w:sz w:val="20"/>
                <w:szCs w:val="20"/>
                <w:shd w:val="clear" w:color="auto" w:fill="FFFFFF"/>
              </w:rPr>
              <w:t>Жилищно-коммунальный сектор</w:t>
            </w:r>
          </w:p>
        </w:tc>
        <w:tc>
          <w:tcPr>
            <w:tcW w:w="878" w:type="dxa"/>
            <w:vAlign w:val="center"/>
          </w:tcPr>
          <w:p w:rsidR="00707760" w:rsidRDefault="00707760" w:rsidP="00D73C30">
            <w:pPr>
              <w:pStyle w:val="af2"/>
              <w:snapToGrid w:val="0"/>
              <w:jc w:val="center"/>
              <w:rPr>
                <w:sz w:val="20"/>
                <w:szCs w:val="20"/>
                <w:shd w:val="clear" w:color="auto" w:fill="FFFFFF"/>
              </w:rPr>
            </w:pPr>
            <w:r>
              <w:rPr>
                <w:sz w:val="20"/>
                <w:szCs w:val="20"/>
                <w:shd w:val="clear" w:color="auto" w:fill="FFFFFF"/>
              </w:rPr>
              <w:t>2</w:t>
            </w:r>
          </w:p>
        </w:tc>
        <w:tc>
          <w:tcPr>
            <w:tcW w:w="1447" w:type="dxa"/>
            <w:vAlign w:val="center"/>
          </w:tcPr>
          <w:p w:rsidR="00707760" w:rsidRDefault="00707760" w:rsidP="00D73C30">
            <w:pPr>
              <w:pStyle w:val="af2"/>
              <w:snapToGrid w:val="0"/>
              <w:jc w:val="center"/>
              <w:rPr>
                <w:sz w:val="20"/>
                <w:szCs w:val="20"/>
                <w:shd w:val="clear" w:color="auto" w:fill="FFFFFF"/>
              </w:rPr>
            </w:pPr>
            <w:r>
              <w:rPr>
                <w:sz w:val="20"/>
                <w:szCs w:val="20"/>
                <w:shd w:val="clear" w:color="auto" w:fill="FFFFFF"/>
              </w:rPr>
              <w:t>1,86</w:t>
            </w:r>
          </w:p>
        </w:tc>
        <w:tc>
          <w:tcPr>
            <w:tcW w:w="1425" w:type="dxa"/>
            <w:vAlign w:val="center"/>
          </w:tcPr>
          <w:p w:rsidR="00707760" w:rsidRDefault="00707760" w:rsidP="00D73C30">
            <w:pPr>
              <w:pStyle w:val="af2"/>
              <w:snapToGrid w:val="0"/>
              <w:jc w:val="center"/>
              <w:rPr>
                <w:sz w:val="20"/>
                <w:szCs w:val="20"/>
                <w:shd w:val="clear" w:color="auto" w:fill="FFFFFF"/>
              </w:rPr>
            </w:pPr>
            <w:r>
              <w:rPr>
                <w:sz w:val="20"/>
                <w:szCs w:val="20"/>
                <w:shd w:val="clear" w:color="auto" w:fill="FFFFFF"/>
              </w:rPr>
              <w:t>0,14</w:t>
            </w:r>
          </w:p>
        </w:tc>
        <w:tc>
          <w:tcPr>
            <w:tcW w:w="2627" w:type="dxa"/>
          </w:tcPr>
          <w:p w:rsidR="00707760" w:rsidRDefault="00707760" w:rsidP="00D73C30">
            <w:pPr>
              <w:pStyle w:val="af2"/>
              <w:snapToGrid w:val="0"/>
              <w:jc w:val="center"/>
              <w:rPr>
                <w:sz w:val="20"/>
                <w:szCs w:val="20"/>
                <w:shd w:val="clear" w:color="auto" w:fill="FFFFFF"/>
              </w:rPr>
            </w:pPr>
          </w:p>
          <w:p w:rsidR="00707760" w:rsidRDefault="00707760" w:rsidP="00D73C30">
            <w:pPr>
              <w:pStyle w:val="af2"/>
              <w:jc w:val="center"/>
              <w:rPr>
                <w:sz w:val="20"/>
                <w:szCs w:val="20"/>
                <w:shd w:val="clear" w:color="auto" w:fill="FFFFFF"/>
              </w:rPr>
            </w:pPr>
            <w:r>
              <w:rPr>
                <w:sz w:val="20"/>
                <w:szCs w:val="20"/>
                <w:shd w:val="clear" w:color="auto" w:fill="FFFFFF"/>
              </w:rPr>
              <w:t>842000</w:t>
            </w:r>
          </w:p>
        </w:tc>
      </w:tr>
      <w:tr w:rsidR="00707760" w:rsidTr="001E0964">
        <w:tc>
          <w:tcPr>
            <w:tcW w:w="386" w:type="dxa"/>
          </w:tcPr>
          <w:p w:rsidR="00707760" w:rsidRDefault="00707760" w:rsidP="00D73C30">
            <w:pPr>
              <w:pStyle w:val="af2"/>
              <w:snapToGrid w:val="0"/>
              <w:rPr>
                <w:sz w:val="20"/>
                <w:szCs w:val="20"/>
                <w:shd w:val="clear" w:color="auto" w:fill="FFFFFF"/>
              </w:rPr>
            </w:pPr>
            <w:r>
              <w:rPr>
                <w:sz w:val="20"/>
                <w:szCs w:val="20"/>
                <w:shd w:val="clear" w:color="auto" w:fill="FFFFFF"/>
              </w:rPr>
              <w:t>2</w:t>
            </w:r>
          </w:p>
        </w:tc>
        <w:tc>
          <w:tcPr>
            <w:tcW w:w="2593" w:type="dxa"/>
          </w:tcPr>
          <w:p w:rsidR="00707760" w:rsidRDefault="00707760" w:rsidP="00D73C30">
            <w:pPr>
              <w:pStyle w:val="af2"/>
              <w:snapToGrid w:val="0"/>
              <w:rPr>
                <w:sz w:val="20"/>
                <w:szCs w:val="20"/>
                <w:shd w:val="clear" w:color="auto" w:fill="FFFFFF"/>
              </w:rPr>
            </w:pPr>
            <w:r>
              <w:rPr>
                <w:sz w:val="20"/>
                <w:szCs w:val="20"/>
                <w:shd w:val="clear" w:color="auto" w:fill="FFFFFF"/>
              </w:rPr>
              <w:t>Промышленные потребители и соцкультбыт</w:t>
            </w:r>
          </w:p>
        </w:tc>
        <w:tc>
          <w:tcPr>
            <w:tcW w:w="878" w:type="dxa"/>
            <w:vAlign w:val="center"/>
          </w:tcPr>
          <w:p w:rsidR="00707760" w:rsidRDefault="00707760" w:rsidP="00D73C30">
            <w:pPr>
              <w:pStyle w:val="af2"/>
              <w:snapToGrid w:val="0"/>
              <w:jc w:val="center"/>
              <w:rPr>
                <w:sz w:val="20"/>
                <w:szCs w:val="20"/>
                <w:shd w:val="clear" w:color="auto" w:fill="FFFFFF"/>
              </w:rPr>
            </w:pPr>
            <w:r>
              <w:rPr>
                <w:sz w:val="20"/>
                <w:szCs w:val="20"/>
                <w:shd w:val="clear" w:color="auto" w:fill="FFFFFF"/>
              </w:rPr>
              <w:t>-</w:t>
            </w:r>
          </w:p>
        </w:tc>
        <w:tc>
          <w:tcPr>
            <w:tcW w:w="1447" w:type="dxa"/>
            <w:vAlign w:val="center"/>
          </w:tcPr>
          <w:p w:rsidR="00707760" w:rsidRDefault="00707760" w:rsidP="00D73C30">
            <w:pPr>
              <w:pStyle w:val="af2"/>
              <w:snapToGrid w:val="0"/>
              <w:jc w:val="center"/>
              <w:rPr>
                <w:sz w:val="20"/>
                <w:szCs w:val="20"/>
                <w:shd w:val="clear" w:color="auto" w:fill="FFFFFF"/>
              </w:rPr>
            </w:pPr>
            <w:r>
              <w:rPr>
                <w:sz w:val="20"/>
                <w:szCs w:val="20"/>
                <w:shd w:val="clear" w:color="auto" w:fill="FFFFFF"/>
              </w:rPr>
              <w:t>-</w:t>
            </w:r>
          </w:p>
        </w:tc>
        <w:tc>
          <w:tcPr>
            <w:tcW w:w="1425" w:type="dxa"/>
            <w:vAlign w:val="center"/>
          </w:tcPr>
          <w:p w:rsidR="00707760" w:rsidRDefault="00707760" w:rsidP="00D73C30">
            <w:pPr>
              <w:snapToGrid w:val="0"/>
              <w:jc w:val="center"/>
              <w:rPr>
                <w:shd w:val="clear" w:color="auto" w:fill="FFFFFF"/>
              </w:rPr>
            </w:pPr>
            <w:r>
              <w:rPr>
                <w:shd w:val="clear" w:color="auto" w:fill="FFFFFF"/>
              </w:rPr>
              <w:t>-</w:t>
            </w:r>
          </w:p>
        </w:tc>
        <w:tc>
          <w:tcPr>
            <w:tcW w:w="2627" w:type="dxa"/>
          </w:tcPr>
          <w:p w:rsidR="00707760" w:rsidRDefault="00707760" w:rsidP="00D73C30">
            <w:pPr>
              <w:pStyle w:val="af2"/>
              <w:snapToGrid w:val="0"/>
              <w:jc w:val="center"/>
              <w:rPr>
                <w:sz w:val="20"/>
                <w:szCs w:val="20"/>
                <w:shd w:val="clear" w:color="auto" w:fill="FFFFFF"/>
              </w:rPr>
            </w:pPr>
            <w:r>
              <w:rPr>
                <w:sz w:val="20"/>
                <w:szCs w:val="20"/>
                <w:shd w:val="clear" w:color="auto" w:fill="FFFFFF"/>
              </w:rPr>
              <w:t>3465000</w:t>
            </w:r>
          </w:p>
        </w:tc>
      </w:tr>
      <w:tr w:rsidR="00707760" w:rsidTr="001E0964">
        <w:tc>
          <w:tcPr>
            <w:tcW w:w="386" w:type="dxa"/>
          </w:tcPr>
          <w:p w:rsidR="00707760" w:rsidRDefault="00707760" w:rsidP="00D73C30">
            <w:pPr>
              <w:pStyle w:val="af2"/>
              <w:snapToGrid w:val="0"/>
              <w:rPr>
                <w:sz w:val="20"/>
                <w:szCs w:val="20"/>
                <w:shd w:val="clear" w:color="auto" w:fill="FFFFFF"/>
              </w:rPr>
            </w:pPr>
            <w:r>
              <w:rPr>
                <w:sz w:val="20"/>
                <w:szCs w:val="20"/>
                <w:shd w:val="clear" w:color="auto" w:fill="FFFFFF"/>
              </w:rPr>
              <w:t>3</w:t>
            </w:r>
          </w:p>
        </w:tc>
        <w:tc>
          <w:tcPr>
            <w:tcW w:w="2593" w:type="dxa"/>
          </w:tcPr>
          <w:p w:rsidR="00707760" w:rsidRDefault="00707760" w:rsidP="00D73C30">
            <w:pPr>
              <w:pStyle w:val="af2"/>
              <w:snapToGrid w:val="0"/>
              <w:rPr>
                <w:sz w:val="20"/>
                <w:szCs w:val="20"/>
                <w:shd w:val="clear" w:color="auto" w:fill="FFFFFF"/>
              </w:rPr>
            </w:pPr>
            <w:r>
              <w:rPr>
                <w:sz w:val="20"/>
                <w:szCs w:val="20"/>
                <w:shd w:val="clear" w:color="auto" w:fill="FFFFFF"/>
              </w:rPr>
              <w:t>итого</w:t>
            </w:r>
          </w:p>
        </w:tc>
        <w:tc>
          <w:tcPr>
            <w:tcW w:w="878" w:type="dxa"/>
            <w:vAlign w:val="center"/>
          </w:tcPr>
          <w:p w:rsidR="00707760" w:rsidRDefault="00707760" w:rsidP="00D73C30">
            <w:pPr>
              <w:pStyle w:val="af2"/>
              <w:snapToGrid w:val="0"/>
              <w:jc w:val="center"/>
              <w:rPr>
                <w:sz w:val="20"/>
                <w:szCs w:val="20"/>
                <w:shd w:val="clear" w:color="auto" w:fill="FFFFFF"/>
              </w:rPr>
            </w:pPr>
            <w:r>
              <w:rPr>
                <w:sz w:val="20"/>
                <w:szCs w:val="20"/>
                <w:shd w:val="clear" w:color="auto" w:fill="FFFFFF"/>
              </w:rPr>
              <w:t>-</w:t>
            </w:r>
          </w:p>
        </w:tc>
        <w:tc>
          <w:tcPr>
            <w:tcW w:w="1447" w:type="dxa"/>
            <w:vAlign w:val="center"/>
          </w:tcPr>
          <w:p w:rsidR="00707760" w:rsidRDefault="00707760" w:rsidP="00D73C30">
            <w:pPr>
              <w:pStyle w:val="af2"/>
              <w:snapToGrid w:val="0"/>
              <w:jc w:val="center"/>
              <w:rPr>
                <w:sz w:val="20"/>
                <w:szCs w:val="20"/>
                <w:shd w:val="clear" w:color="auto" w:fill="FFFFFF"/>
              </w:rPr>
            </w:pPr>
            <w:r>
              <w:rPr>
                <w:sz w:val="20"/>
                <w:szCs w:val="20"/>
                <w:shd w:val="clear" w:color="auto" w:fill="FFFFFF"/>
              </w:rPr>
              <w:t>-</w:t>
            </w:r>
          </w:p>
        </w:tc>
        <w:tc>
          <w:tcPr>
            <w:tcW w:w="1425" w:type="dxa"/>
            <w:vAlign w:val="center"/>
          </w:tcPr>
          <w:p w:rsidR="00707760" w:rsidRDefault="00707760" w:rsidP="00D73C30">
            <w:pPr>
              <w:snapToGrid w:val="0"/>
              <w:jc w:val="center"/>
              <w:rPr>
                <w:shd w:val="clear" w:color="auto" w:fill="FFFFFF"/>
              </w:rPr>
            </w:pPr>
            <w:r>
              <w:rPr>
                <w:shd w:val="clear" w:color="auto" w:fill="FFFFFF"/>
              </w:rPr>
              <w:t>-</w:t>
            </w:r>
          </w:p>
        </w:tc>
        <w:tc>
          <w:tcPr>
            <w:tcW w:w="2627" w:type="dxa"/>
          </w:tcPr>
          <w:p w:rsidR="00707760" w:rsidRDefault="00707760" w:rsidP="00D73C30">
            <w:pPr>
              <w:pStyle w:val="af2"/>
              <w:snapToGrid w:val="0"/>
              <w:jc w:val="center"/>
              <w:rPr>
                <w:sz w:val="20"/>
                <w:szCs w:val="20"/>
                <w:shd w:val="clear" w:color="auto" w:fill="FFFFFF"/>
              </w:rPr>
            </w:pPr>
            <w:r>
              <w:rPr>
                <w:sz w:val="20"/>
                <w:szCs w:val="20"/>
                <w:shd w:val="clear" w:color="auto" w:fill="FFFFFF"/>
              </w:rPr>
              <w:t>4307000</w:t>
            </w:r>
          </w:p>
        </w:tc>
      </w:tr>
      <w:tr w:rsidR="00707760" w:rsidTr="001E0964">
        <w:tc>
          <w:tcPr>
            <w:tcW w:w="386" w:type="dxa"/>
          </w:tcPr>
          <w:p w:rsidR="00707760" w:rsidRDefault="00707760" w:rsidP="00D73C30">
            <w:pPr>
              <w:pStyle w:val="af2"/>
              <w:snapToGrid w:val="0"/>
              <w:rPr>
                <w:sz w:val="20"/>
                <w:szCs w:val="20"/>
                <w:shd w:val="clear" w:color="auto" w:fill="FFFFFF"/>
              </w:rPr>
            </w:pPr>
            <w:r>
              <w:rPr>
                <w:sz w:val="20"/>
                <w:szCs w:val="20"/>
                <w:shd w:val="clear" w:color="auto" w:fill="FFFFFF"/>
              </w:rPr>
              <w:t>4</w:t>
            </w:r>
          </w:p>
        </w:tc>
        <w:tc>
          <w:tcPr>
            <w:tcW w:w="2593" w:type="dxa"/>
          </w:tcPr>
          <w:p w:rsidR="00707760" w:rsidRDefault="00707760" w:rsidP="00D73C30">
            <w:pPr>
              <w:pStyle w:val="af2"/>
              <w:snapToGrid w:val="0"/>
              <w:rPr>
                <w:sz w:val="20"/>
                <w:szCs w:val="20"/>
                <w:shd w:val="clear" w:color="auto" w:fill="FFFFFF"/>
              </w:rPr>
            </w:pPr>
            <w:r>
              <w:rPr>
                <w:sz w:val="20"/>
                <w:szCs w:val="20"/>
                <w:shd w:val="clear" w:color="auto" w:fill="FFFFFF"/>
              </w:rPr>
              <w:t>Неучтенные нагрузки, потери в сетях, собственные нужды подстанций (20%)</w:t>
            </w:r>
          </w:p>
        </w:tc>
        <w:tc>
          <w:tcPr>
            <w:tcW w:w="878" w:type="dxa"/>
            <w:vAlign w:val="center"/>
          </w:tcPr>
          <w:p w:rsidR="00707760" w:rsidRDefault="00707760" w:rsidP="00D73C30">
            <w:pPr>
              <w:pStyle w:val="af2"/>
              <w:snapToGrid w:val="0"/>
              <w:jc w:val="center"/>
              <w:rPr>
                <w:sz w:val="20"/>
                <w:szCs w:val="20"/>
                <w:shd w:val="clear" w:color="auto" w:fill="FFFFFF"/>
              </w:rPr>
            </w:pPr>
            <w:r>
              <w:rPr>
                <w:sz w:val="20"/>
                <w:szCs w:val="20"/>
                <w:shd w:val="clear" w:color="auto" w:fill="FFFFFF"/>
              </w:rPr>
              <w:t>-</w:t>
            </w:r>
          </w:p>
        </w:tc>
        <w:tc>
          <w:tcPr>
            <w:tcW w:w="1447" w:type="dxa"/>
            <w:vAlign w:val="center"/>
          </w:tcPr>
          <w:p w:rsidR="00707760" w:rsidRDefault="00707760" w:rsidP="00D73C30">
            <w:pPr>
              <w:pStyle w:val="af2"/>
              <w:snapToGrid w:val="0"/>
              <w:jc w:val="center"/>
              <w:rPr>
                <w:sz w:val="20"/>
                <w:szCs w:val="20"/>
                <w:shd w:val="clear" w:color="auto" w:fill="FFFFFF"/>
              </w:rPr>
            </w:pPr>
            <w:r>
              <w:rPr>
                <w:sz w:val="20"/>
                <w:szCs w:val="20"/>
                <w:shd w:val="clear" w:color="auto" w:fill="FFFFFF"/>
              </w:rPr>
              <w:t>-</w:t>
            </w:r>
          </w:p>
        </w:tc>
        <w:tc>
          <w:tcPr>
            <w:tcW w:w="1425" w:type="dxa"/>
            <w:vAlign w:val="center"/>
          </w:tcPr>
          <w:p w:rsidR="00707760" w:rsidRDefault="00707760" w:rsidP="00D73C30">
            <w:pPr>
              <w:snapToGrid w:val="0"/>
              <w:jc w:val="center"/>
              <w:rPr>
                <w:shd w:val="clear" w:color="auto" w:fill="FFFFFF"/>
              </w:rPr>
            </w:pPr>
            <w:r>
              <w:rPr>
                <w:shd w:val="clear" w:color="auto" w:fill="FFFFFF"/>
              </w:rPr>
              <w:t>-</w:t>
            </w:r>
          </w:p>
        </w:tc>
        <w:tc>
          <w:tcPr>
            <w:tcW w:w="2627" w:type="dxa"/>
            <w:vAlign w:val="center"/>
          </w:tcPr>
          <w:p w:rsidR="00707760" w:rsidRDefault="00707760" w:rsidP="00D73C30">
            <w:pPr>
              <w:pStyle w:val="af2"/>
              <w:snapToGrid w:val="0"/>
              <w:jc w:val="center"/>
              <w:rPr>
                <w:sz w:val="20"/>
                <w:szCs w:val="20"/>
                <w:shd w:val="clear" w:color="auto" w:fill="FFFFFF"/>
              </w:rPr>
            </w:pPr>
            <w:r>
              <w:rPr>
                <w:sz w:val="20"/>
                <w:szCs w:val="20"/>
                <w:shd w:val="clear" w:color="auto" w:fill="FFFFFF"/>
              </w:rPr>
              <w:t>861400</w:t>
            </w:r>
          </w:p>
        </w:tc>
      </w:tr>
      <w:tr w:rsidR="00707760" w:rsidTr="001E0964">
        <w:tc>
          <w:tcPr>
            <w:tcW w:w="386" w:type="dxa"/>
          </w:tcPr>
          <w:p w:rsidR="00707760" w:rsidRDefault="00707760" w:rsidP="00D73C30">
            <w:pPr>
              <w:pStyle w:val="af2"/>
              <w:snapToGrid w:val="0"/>
              <w:rPr>
                <w:sz w:val="20"/>
                <w:szCs w:val="20"/>
                <w:shd w:val="clear" w:color="auto" w:fill="FFFFFF"/>
              </w:rPr>
            </w:pPr>
          </w:p>
        </w:tc>
        <w:tc>
          <w:tcPr>
            <w:tcW w:w="2593" w:type="dxa"/>
          </w:tcPr>
          <w:p w:rsidR="00707760" w:rsidRDefault="00707760" w:rsidP="00D73C30">
            <w:pPr>
              <w:pStyle w:val="af2"/>
              <w:snapToGrid w:val="0"/>
              <w:rPr>
                <w:sz w:val="20"/>
                <w:szCs w:val="20"/>
                <w:shd w:val="clear" w:color="auto" w:fill="FFFFFF"/>
              </w:rPr>
            </w:pPr>
            <w:r>
              <w:rPr>
                <w:sz w:val="20"/>
                <w:szCs w:val="20"/>
                <w:shd w:val="clear" w:color="auto" w:fill="FFFFFF"/>
              </w:rPr>
              <w:t>Всего по поселению:</w:t>
            </w:r>
          </w:p>
        </w:tc>
        <w:tc>
          <w:tcPr>
            <w:tcW w:w="878" w:type="dxa"/>
            <w:vAlign w:val="center"/>
          </w:tcPr>
          <w:p w:rsidR="00707760" w:rsidRDefault="00707760" w:rsidP="00D73C30">
            <w:pPr>
              <w:pStyle w:val="af2"/>
              <w:snapToGrid w:val="0"/>
              <w:jc w:val="center"/>
              <w:rPr>
                <w:sz w:val="20"/>
                <w:szCs w:val="20"/>
                <w:shd w:val="clear" w:color="auto" w:fill="FFFFFF"/>
              </w:rPr>
            </w:pPr>
            <w:r>
              <w:rPr>
                <w:sz w:val="20"/>
                <w:szCs w:val="20"/>
                <w:shd w:val="clear" w:color="auto" w:fill="FFFFFF"/>
              </w:rPr>
              <w:t>-</w:t>
            </w:r>
          </w:p>
        </w:tc>
        <w:tc>
          <w:tcPr>
            <w:tcW w:w="1447" w:type="dxa"/>
            <w:vAlign w:val="center"/>
          </w:tcPr>
          <w:p w:rsidR="00707760" w:rsidRDefault="00707760" w:rsidP="00D73C30">
            <w:pPr>
              <w:pStyle w:val="af2"/>
              <w:snapToGrid w:val="0"/>
              <w:jc w:val="center"/>
              <w:rPr>
                <w:sz w:val="20"/>
                <w:szCs w:val="20"/>
                <w:shd w:val="clear" w:color="auto" w:fill="FFFFFF"/>
              </w:rPr>
            </w:pPr>
            <w:r>
              <w:rPr>
                <w:sz w:val="20"/>
                <w:szCs w:val="20"/>
                <w:shd w:val="clear" w:color="auto" w:fill="FFFFFF"/>
              </w:rPr>
              <w:t>-</w:t>
            </w:r>
          </w:p>
        </w:tc>
        <w:tc>
          <w:tcPr>
            <w:tcW w:w="1425" w:type="dxa"/>
            <w:vAlign w:val="center"/>
          </w:tcPr>
          <w:p w:rsidR="00707760" w:rsidRDefault="00707760" w:rsidP="00D73C30">
            <w:pPr>
              <w:snapToGrid w:val="0"/>
              <w:jc w:val="center"/>
              <w:rPr>
                <w:shd w:val="clear" w:color="auto" w:fill="FFFFFF"/>
              </w:rPr>
            </w:pPr>
            <w:r>
              <w:rPr>
                <w:shd w:val="clear" w:color="auto" w:fill="FFFFFF"/>
              </w:rPr>
              <w:t>-</w:t>
            </w:r>
          </w:p>
        </w:tc>
        <w:tc>
          <w:tcPr>
            <w:tcW w:w="2627" w:type="dxa"/>
          </w:tcPr>
          <w:p w:rsidR="00707760" w:rsidRDefault="00707760" w:rsidP="00D73C30">
            <w:pPr>
              <w:pStyle w:val="af2"/>
              <w:snapToGrid w:val="0"/>
              <w:jc w:val="center"/>
              <w:rPr>
                <w:sz w:val="20"/>
                <w:szCs w:val="20"/>
                <w:shd w:val="clear" w:color="auto" w:fill="FFFFFF"/>
              </w:rPr>
            </w:pPr>
            <w:r>
              <w:rPr>
                <w:sz w:val="20"/>
                <w:szCs w:val="20"/>
                <w:shd w:val="clear" w:color="auto" w:fill="FFFFFF"/>
              </w:rPr>
              <w:t>5168400</w:t>
            </w:r>
          </w:p>
        </w:tc>
      </w:tr>
      <w:tr w:rsidR="00707760" w:rsidTr="001E0964">
        <w:tc>
          <w:tcPr>
            <w:tcW w:w="386" w:type="dxa"/>
          </w:tcPr>
          <w:p w:rsidR="00707760" w:rsidRDefault="00707760" w:rsidP="00D73C30">
            <w:pPr>
              <w:pStyle w:val="af2"/>
              <w:snapToGrid w:val="0"/>
              <w:rPr>
                <w:sz w:val="20"/>
                <w:szCs w:val="20"/>
                <w:shd w:val="clear" w:color="auto" w:fill="FFFFFF"/>
              </w:rPr>
            </w:pPr>
          </w:p>
        </w:tc>
        <w:tc>
          <w:tcPr>
            <w:tcW w:w="2593" w:type="dxa"/>
          </w:tcPr>
          <w:p w:rsidR="00707760" w:rsidRDefault="00707760" w:rsidP="00D73C30">
            <w:pPr>
              <w:pStyle w:val="af2"/>
              <w:snapToGrid w:val="0"/>
              <w:rPr>
                <w:sz w:val="20"/>
                <w:szCs w:val="20"/>
                <w:shd w:val="clear" w:color="auto" w:fill="FFFFFF"/>
              </w:rPr>
            </w:pPr>
            <w:r>
              <w:rPr>
                <w:sz w:val="20"/>
                <w:szCs w:val="20"/>
                <w:shd w:val="clear" w:color="auto" w:fill="FFFFFF"/>
              </w:rPr>
              <w:t>С учетом  коэф. совмещения максимумов нагрузок К=0,8</w:t>
            </w:r>
          </w:p>
        </w:tc>
        <w:tc>
          <w:tcPr>
            <w:tcW w:w="878" w:type="dxa"/>
            <w:vAlign w:val="center"/>
          </w:tcPr>
          <w:p w:rsidR="00707760" w:rsidRDefault="00707760" w:rsidP="00D73C30">
            <w:pPr>
              <w:pStyle w:val="af2"/>
              <w:snapToGrid w:val="0"/>
              <w:jc w:val="center"/>
              <w:rPr>
                <w:sz w:val="20"/>
                <w:szCs w:val="20"/>
                <w:shd w:val="clear" w:color="auto" w:fill="FFFFFF"/>
              </w:rPr>
            </w:pPr>
            <w:r>
              <w:rPr>
                <w:sz w:val="20"/>
                <w:szCs w:val="20"/>
                <w:shd w:val="clear" w:color="auto" w:fill="FFFFFF"/>
              </w:rPr>
              <w:t>-</w:t>
            </w:r>
          </w:p>
        </w:tc>
        <w:tc>
          <w:tcPr>
            <w:tcW w:w="1447" w:type="dxa"/>
            <w:vAlign w:val="center"/>
          </w:tcPr>
          <w:p w:rsidR="00707760" w:rsidRDefault="00707760" w:rsidP="00D73C30">
            <w:pPr>
              <w:pStyle w:val="af2"/>
              <w:snapToGrid w:val="0"/>
              <w:jc w:val="center"/>
              <w:rPr>
                <w:sz w:val="20"/>
                <w:szCs w:val="20"/>
                <w:shd w:val="clear" w:color="auto" w:fill="FFFFFF"/>
              </w:rPr>
            </w:pPr>
            <w:r>
              <w:rPr>
                <w:sz w:val="20"/>
                <w:szCs w:val="20"/>
                <w:shd w:val="clear" w:color="auto" w:fill="FFFFFF"/>
              </w:rPr>
              <w:t>-</w:t>
            </w:r>
          </w:p>
        </w:tc>
        <w:tc>
          <w:tcPr>
            <w:tcW w:w="1425" w:type="dxa"/>
            <w:vAlign w:val="center"/>
          </w:tcPr>
          <w:p w:rsidR="00707760" w:rsidRDefault="00707760" w:rsidP="00D73C30">
            <w:pPr>
              <w:snapToGrid w:val="0"/>
              <w:jc w:val="center"/>
              <w:rPr>
                <w:shd w:val="clear" w:color="auto" w:fill="FFFFFF"/>
              </w:rPr>
            </w:pPr>
            <w:r>
              <w:rPr>
                <w:shd w:val="clear" w:color="auto" w:fill="FFFFFF"/>
              </w:rPr>
              <w:t>-</w:t>
            </w:r>
          </w:p>
        </w:tc>
        <w:tc>
          <w:tcPr>
            <w:tcW w:w="2627" w:type="dxa"/>
          </w:tcPr>
          <w:p w:rsidR="00707760" w:rsidRDefault="00707760" w:rsidP="00D73C30">
            <w:pPr>
              <w:pStyle w:val="af2"/>
              <w:snapToGrid w:val="0"/>
              <w:jc w:val="center"/>
              <w:rPr>
                <w:sz w:val="20"/>
                <w:szCs w:val="20"/>
                <w:shd w:val="clear" w:color="auto" w:fill="FFFFFF"/>
              </w:rPr>
            </w:pPr>
            <w:r>
              <w:rPr>
                <w:sz w:val="20"/>
                <w:szCs w:val="20"/>
                <w:shd w:val="clear" w:color="auto" w:fill="FFFFFF"/>
              </w:rPr>
              <w:t>4134720</w:t>
            </w:r>
          </w:p>
        </w:tc>
      </w:tr>
    </w:tbl>
    <w:p w:rsidR="001E0964" w:rsidRDefault="00707760" w:rsidP="00707760">
      <w:pPr>
        <w:shd w:val="clear" w:color="auto" w:fill="FFFFFF"/>
        <w:autoSpaceDE w:val="0"/>
        <w:jc w:val="both"/>
        <w:rPr>
          <w:shd w:val="clear" w:color="auto" w:fill="FFFFFF"/>
        </w:rPr>
      </w:pPr>
      <w:r>
        <w:rPr>
          <w:shd w:val="clear" w:color="auto" w:fill="FFFFFF"/>
        </w:rPr>
        <w:tab/>
      </w:r>
    </w:p>
    <w:p w:rsidR="00707760" w:rsidRDefault="00707760" w:rsidP="005E7EA6">
      <w:pPr>
        <w:shd w:val="clear" w:color="auto" w:fill="FFFFFF"/>
        <w:autoSpaceDE w:val="0"/>
        <w:ind w:firstLine="567"/>
        <w:jc w:val="both"/>
        <w:rPr>
          <w:shd w:val="clear" w:color="auto" w:fill="FFFFFF"/>
        </w:rPr>
      </w:pPr>
      <w:r>
        <w:rPr>
          <w:shd w:val="clear" w:color="auto" w:fill="FFFFFF"/>
        </w:rPr>
        <w:t>Годовое потребление электроэнергии составит: 4134,7 тыс</w:t>
      </w:r>
      <w:r w:rsidR="005E7EA6">
        <w:rPr>
          <w:shd w:val="clear" w:color="auto" w:fill="FFFFFF"/>
        </w:rPr>
        <w:t>.</w:t>
      </w:r>
      <w:r>
        <w:rPr>
          <w:shd w:val="clear" w:color="auto" w:fill="FFFFFF"/>
        </w:rPr>
        <w:t xml:space="preserve"> кВт. Час.</w:t>
      </w:r>
    </w:p>
    <w:p w:rsidR="00DD695C" w:rsidRDefault="00DD695C" w:rsidP="00DD695C">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Предусматривать строительство новых сетевых объектов нецелесообразно, так как  уровень электропотребления на перспективу обеспечивается существующими электрическими сетями.</w:t>
      </w:r>
    </w:p>
    <w:p w:rsidR="00DD695C" w:rsidRDefault="00DD695C" w:rsidP="00DD695C">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При возникновении прироста потребления электроэнергии в случаях:</w:t>
      </w:r>
    </w:p>
    <w:p w:rsidR="00DD695C" w:rsidRDefault="00DD695C" w:rsidP="002B0370">
      <w:pPr>
        <w:numPr>
          <w:ilvl w:val="0"/>
          <w:numId w:val="22"/>
        </w:numPr>
        <w:shd w:val="clear" w:color="auto" w:fill="FFFFFF"/>
        <w:tabs>
          <w:tab w:val="clear" w:pos="360"/>
          <w:tab w:val="num" w:pos="720"/>
        </w:tabs>
        <w:autoSpaceDE w:val="0"/>
        <w:ind w:left="720"/>
        <w:jc w:val="both"/>
        <w:rPr>
          <w:rFonts w:eastAsia="Arial" w:cs="Arial"/>
          <w:color w:val="000000"/>
          <w:shd w:val="clear" w:color="auto" w:fill="FFFFFF"/>
        </w:rPr>
      </w:pPr>
      <w:r>
        <w:rPr>
          <w:rFonts w:eastAsia="Arial" w:cs="Arial"/>
          <w:color w:val="000000"/>
          <w:shd w:val="clear" w:color="auto" w:fill="FFFFFF"/>
        </w:rPr>
        <w:t>роста производственных мощностей промышленных и сельскохозяйственных предприятий или их перепрофилирования и переоборудования;</w:t>
      </w:r>
    </w:p>
    <w:p w:rsidR="00DD695C" w:rsidRDefault="00DD695C" w:rsidP="002B0370">
      <w:pPr>
        <w:numPr>
          <w:ilvl w:val="0"/>
          <w:numId w:val="22"/>
        </w:numPr>
        <w:shd w:val="clear" w:color="auto" w:fill="FFFFFF"/>
        <w:tabs>
          <w:tab w:val="clear" w:pos="360"/>
          <w:tab w:val="num" w:pos="720"/>
        </w:tabs>
        <w:autoSpaceDE w:val="0"/>
        <w:ind w:left="720"/>
        <w:jc w:val="both"/>
        <w:rPr>
          <w:rFonts w:eastAsia="Arial" w:cs="Arial"/>
          <w:color w:val="000000"/>
          <w:shd w:val="clear" w:color="auto" w:fill="FFFFFF"/>
        </w:rPr>
      </w:pPr>
      <w:r>
        <w:rPr>
          <w:rFonts w:eastAsia="Arial" w:cs="Arial"/>
          <w:color w:val="000000"/>
          <w:shd w:val="clear" w:color="auto" w:fill="FFFFFF"/>
        </w:rPr>
        <w:t>переоборудования систем электроснабжения жилого фонда с связи с использованием более эне</w:t>
      </w:r>
      <w:r w:rsidR="00985046">
        <w:rPr>
          <w:rFonts w:eastAsia="Arial" w:cs="Arial"/>
          <w:color w:val="000000"/>
          <w:shd w:val="clear" w:color="auto" w:fill="FFFFFF"/>
        </w:rPr>
        <w:t>ргопотребляющей бытовой техники;</w:t>
      </w:r>
    </w:p>
    <w:p w:rsidR="00B172E4" w:rsidRPr="00DD695C" w:rsidRDefault="00DD695C" w:rsidP="002B0370">
      <w:pPr>
        <w:numPr>
          <w:ilvl w:val="0"/>
          <w:numId w:val="22"/>
        </w:numPr>
        <w:shd w:val="clear" w:color="auto" w:fill="FFFFFF"/>
        <w:tabs>
          <w:tab w:val="clear" w:pos="360"/>
          <w:tab w:val="num" w:pos="720"/>
        </w:tabs>
        <w:autoSpaceDE w:val="0"/>
        <w:ind w:left="720"/>
        <w:jc w:val="both"/>
        <w:rPr>
          <w:rFonts w:eastAsia="Arial" w:cs="Arial"/>
          <w:color w:val="000000"/>
          <w:shd w:val="clear" w:color="auto" w:fill="FFFFFF"/>
        </w:rPr>
      </w:pPr>
      <w:r>
        <w:rPr>
          <w:rFonts w:eastAsia="Arial" w:cs="Arial"/>
          <w:color w:val="000000"/>
          <w:shd w:val="clear" w:color="auto" w:fill="FFFFFF"/>
        </w:rPr>
        <w:t>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p w:rsidR="00B172E4" w:rsidRPr="00DD695C" w:rsidRDefault="00B172E4" w:rsidP="00B9037C">
      <w:pPr>
        <w:ind w:firstLine="567"/>
        <w:jc w:val="both"/>
        <w:rPr>
          <w:rStyle w:val="a8"/>
          <w:i/>
          <w:iCs/>
        </w:rPr>
      </w:pPr>
    </w:p>
    <w:p w:rsidR="00B172E4" w:rsidRPr="00DD695C" w:rsidRDefault="001815E7" w:rsidP="00646F08">
      <w:pPr>
        <w:ind w:firstLine="567"/>
        <w:jc w:val="both"/>
        <w:rPr>
          <w:b/>
          <w:bCs/>
          <w:i/>
          <w:iCs/>
        </w:rPr>
      </w:pPr>
      <w:r w:rsidRPr="00DD695C">
        <w:rPr>
          <w:rStyle w:val="a8"/>
          <w:i/>
          <w:iCs/>
        </w:rPr>
        <w:t>Связь</w:t>
      </w:r>
    </w:p>
    <w:p w:rsidR="00145A94" w:rsidRDefault="00B172E4" w:rsidP="00B172E4">
      <w:pPr>
        <w:suppressAutoHyphens w:val="0"/>
        <w:jc w:val="center"/>
        <w:rPr>
          <w:b/>
          <w:bCs/>
          <w:u w:val="single"/>
          <w:shd w:val="clear" w:color="auto" w:fill="FFFFFF"/>
        </w:rPr>
      </w:pPr>
      <w:r w:rsidRPr="00DD695C">
        <w:rPr>
          <w:b/>
          <w:bCs/>
          <w:u w:val="single"/>
          <w:shd w:val="clear" w:color="auto" w:fill="FFFFFF"/>
        </w:rPr>
        <w:t>Проектные предложения</w:t>
      </w:r>
    </w:p>
    <w:p w:rsidR="00FF0201" w:rsidRPr="00FF0201" w:rsidRDefault="00FF0201" w:rsidP="00B172E4">
      <w:pPr>
        <w:suppressAutoHyphens w:val="0"/>
        <w:jc w:val="center"/>
        <w:rPr>
          <w:b/>
          <w:bCs/>
          <w:u w:val="single"/>
          <w:shd w:val="clear" w:color="auto" w:fill="FFFFFF"/>
        </w:rPr>
      </w:pPr>
    </w:p>
    <w:p w:rsidR="00FF0201" w:rsidRPr="00FF0201" w:rsidRDefault="00FF0201" w:rsidP="00FF0201">
      <w:pPr>
        <w:suppressAutoHyphens w:val="0"/>
        <w:ind w:firstLine="567"/>
        <w:jc w:val="both"/>
        <w:rPr>
          <w:rStyle w:val="a8"/>
          <w:b w:val="0"/>
          <w:shd w:val="clear" w:color="auto" w:fill="FFFFFF"/>
        </w:rPr>
      </w:pPr>
      <w:r w:rsidRPr="00FF0201">
        <w:rPr>
          <w:rStyle w:val="a8"/>
          <w:b w:val="0"/>
          <w:shd w:val="clear" w:color="auto" w:fill="FFFFFF"/>
        </w:rPr>
        <w:t>Генеральным планом на расчетный срок предусматривается развитие основного комплекса электрической связи и телекоммуникаций, включающего в себя:</w:t>
      </w:r>
    </w:p>
    <w:p w:rsidR="00FF0201" w:rsidRPr="00FF0201" w:rsidRDefault="00FF0201" w:rsidP="002B0370">
      <w:pPr>
        <w:numPr>
          <w:ilvl w:val="1"/>
          <w:numId w:val="27"/>
        </w:numPr>
        <w:tabs>
          <w:tab w:val="clear" w:pos="0"/>
          <w:tab w:val="num" w:pos="1080"/>
        </w:tabs>
        <w:ind w:left="1080" w:hanging="360"/>
        <w:jc w:val="both"/>
        <w:rPr>
          <w:rStyle w:val="a8"/>
          <w:b w:val="0"/>
          <w:shd w:val="clear" w:color="auto" w:fill="FFFFFF"/>
        </w:rPr>
      </w:pPr>
      <w:r w:rsidRPr="00FF0201">
        <w:rPr>
          <w:rStyle w:val="a8"/>
          <w:b w:val="0"/>
          <w:shd w:val="clear" w:color="auto" w:fill="FFFFFF"/>
        </w:rPr>
        <w:t>телефонную связь общего пользования;</w:t>
      </w:r>
    </w:p>
    <w:p w:rsidR="00FF0201" w:rsidRPr="00FF0201" w:rsidRDefault="00FF0201" w:rsidP="002B0370">
      <w:pPr>
        <w:numPr>
          <w:ilvl w:val="1"/>
          <w:numId w:val="27"/>
        </w:numPr>
        <w:tabs>
          <w:tab w:val="clear" w:pos="0"/>
          <w:tab w:val="num" w:pos="1080"/>
        </w:tabs>
        <w:ind w:left="1080" w:hanging="360"/>
        <w:jc w:val="both"/>
        <w:rPr>
          <w:rStyle w:val="a8"/>
          <w:b w:val="0"/>
          <w:shd w:val="clear" w:color="auto" w:fill="FFFFFF"/>
        </w:rPr>
      </w:pPr>
      <w:r w:rsidRPr="00FF0201">
        <w:rPr>
          <w:rStyle w:val="a8"/>
          <w:b w:val="0"/>
          <w:shd w:val="clear" w:color="auto" w:fill="FFFFFF"/>
        </w:rPr>
        <w:t>мобильную (сотовую) радиотелефонную связь;</w:t>
      </w:r>
    </w:p>
    <w:p w:rsidR="00FF0201" w:rsidRPr="00FF0201" w:rsidRDefault="00FF0201" w:rsidP="002B0370">
      <w:pPr>
        <w:numPr>
          <w:ilvl w:val="1"/>
          <w:numId w:val="27"/>
        </w:numPr>
        <w:tabs>
          <w:tab w:val="clear" w:pos="0"/>
          <w:tab w:val="num" w:pos="1080"/>
        </w:tabs>
        <w:ind w:left="1080" w:hanging="360"/>
        <w:jc w:val="both"/>
        <w:rPr>
          <w:rStyle w:val="a8"/>
          <w:b w:val="0"/>
          <w:shd w:val="clear" w:color="auto" w:fill="FFFFFF"/>
        </w:rPr>
      </w:pPr>
      <w:r w:rsidRPr="00FF0201">
        <w:rPr>
          <w:rStyle w:val="a8"/>
          <w:b w:val="0"/>
          <w:shd w:val="clear" w:color="auto" w:fill="FFFFFF"/>
        </w:rPr>
        <w:t>цифровые телекоммуникационные информационные сети и системы передачи данных;</w:t>
      </w:r>
    </w:p>
    <w:p w:rsidR="00FF0201" w:rsidRPr="00FF0201" w:rsidRDefault="00FF0201" w:rsidP="002B0370">
      <w:pPr>
        <w:numPr>
          <w:ilvl w:val="1"/>
          <w:numId w:val="27"/>
        </w:numPr>
        <w:tabs>
          <w:tab w:val="clear" w:pos="0"/>
          <w:tab w:val="num" w:pos="1080"/>
        </w:tabs>
        <w:ind w:left="1080" w:hanging="360"/>
        <w:jc w:val="both"/>
        <w:rPr>
          <w:rStyle w:val="a8"/>
          <w:b w:val="0"/>
          <w:shd w:val="clear" w:color="auto" w:fill="FFFFFF"/>
        </w:rPr>
      </w:pPr>
      <w:r w:rsidRPr="00FF0201">
        <w:rPr>
          <w:rStyle w:val="a8"/>
          <w:b w:val="0"/>
          <w:shd w:val="clear" w:color="auto" w:fill="FFFFFF"/>
        </w:rPr>
        <w:t>проводное вещание;</w:t>
      </w:r>
    </w:p>
    <w:p w:rsidR="00FF0201" w:rsidRPr="00FF0201" w:rsidRDefault="00FF0201" w:rsidP="002B0370">
      <w:pPr>
        <w:numPr>
          <w:ilvl w:val="1"/>
          <w:numId w:val="27"/>
        </w:numPr>
        <w:tabs>
          <w:tab w:val="clear" w:pos="0"/>
          <w:tab w:val="num" w:pos="1080"/>
        </w:tabs>
        <w:ind w:left="1080" w:hanging="360"/>
        <w:jc w:val="both"/>
        <w:rPr>
          <w:rStyle w:val="a8"/>
          <w:b w:val="0"/>
          <w:shd w:val="clear" w:color="auto" w:fill="FFFFFF"/>
        </w:rPr>
      </w:pPr>
      <w:r w:rsidRPr="00FF0201">
        <w:rPr>
          <w:rStyle w:val="a8"/>
          <w:b w:val="0"/>
          <w:shd w:val="clear" w:color="auto" w:fill="FFFFFF"/>
        </w:rPr>
        <w:lastRenderedPageBreak/>
        <w:t>эфирное радиовещание;</w:t>
      </w:r>
    </w:p>
    <w:p w:rsidR="00FF0201" w:rsidRPr="00FF0201" w:rsidRDefault="00FF0201" w:rsidP="002B0370">
      <w:pPr>
        <w:numPr>
          <w:ilvl w:val="1"/>
          <w:numId w:val="27"/>
        </w:numPr>
        <w:tabs>
          <w:tab w:val="clear" w:pos="0"/>
          <w:tab w:val="num" w:pos="1080"/>
        </w:tabs>
        <w:ind w:left="1080" w:hanging="360"/>
        <w:jc w:val="both"/>
        <w:rPr>
          <w:rStyle w:val="a8"/>
          <w:b w:val="0"/>
          <w:shd w:val="clear" w:color="auto" w:fill="FFFFFF"/>
        </w:rPr>
      </w:pPr>
      <w:r w:rsidRPr="00FF0201">
        <w:rPr>
          <w:rStyle w:val="a8"/>
          <w:b w:val="0"/>
          <w:shd w:val="clear" w:color="auto" w:fill="FFFFFF"/>
        </w:rPr>
        <w:t>телевизионное вещание.</w:t>
      </w:r>
    </w:p>
    <w:p w:rsidR="00FF0201" w:rsidRPr="00FF0201" w:rsidRDefault="00FF0201" w:rsidP="00FF0201">
      <w:pPr>
        <w:jc w:val="both"/>
        <w:rPr>
          <w:rStyle w:val="a8"/>
          <w:b w:val="0"/>
          <w:shd w:val="clear" w:color="auto" w:fill="FFFFFF"/>
        </w:rPr>
      </w:pPr>
      <w:r w:rsidRPr="00FF0201">
        <w:rPr>
          <w:rStyle w:val="a8"/>
          <w:b w:val="0"/>
          <w:shd w:val="clear" w:color="auto" w:fill="FFFFFF"/>
        </w:rPr>
        <w:tab/>
        <w:t>Емкость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w:t>
      </w:r>
    </w:p>
    <w:p w:rsidR="00FF0201" w:rsidRPr="00FF0201" w:rsidRDefault="00FF0201" w:rsidP="00FF0201">
      <w:pPr>
        <w:jc w:val="both"/>
        <w:rPr>
          <w:rStyle w:val="a8"/>
          <w:b w:val="0"/>
          <w:shd w:val="clear" w:color="auto" w:fill="FFFFFF"/>
        </w:rPr>
      </w:pPr>
      <w:r w:rsidRPr="00FF0201">
        <w:rPr>
          <w:rStyle w:val="a8"/>
          <w:b w:val="0"/>
          <w:shd w:val="clear" w:color="auto" w:fill="FFFFFF"/>
        </w:rPr>
        <w:tab/>
        <w:t>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w:t>
      </w:r>
    </w:p>
    <w:p w:rsidR="00FF0201" w:rsidRPr="00FF0201" w:rsidRDefault="00FF0201" w:rsidP="00FF0201">
      <w:pPr>
        <w:jc w:val="both"/>
        <w:rPr>
          <w:rStyle w:val="a8"/>
          <w:b w:val="0"/>
          <w:u w:val="single"/>
          <w:shd w:val="clear" w:color="auto" w:fill="FFFFFF"/>
        </w:rPr>
      </w:pPr>
      <w:r w:rsidRPr="00FF0201">
        <w:rPr>
          <w:rStyle w:val="a8"/>
          <w:b w:val="0"/>
          <w:shd w:val="clear" w:color="auto" w:fill="FFFFFF"/>
        </w:rPr>
        <w:tab/>
      </w:r>
      <w:r w:rsidRPr="00FF0201">
        <w:rPr>
          <w:rStyle w:val="a8"/>
          <w:b w:val="0"/>
          <w:u w:val="single"/>
          <w:shd w:val="clear" w:color="auto" w:fill="FFFFFF"/>
        </w:rPr>
        <w:t>Основными направлениями развития сетей фиксированной связи являются:</w:t>
      </w:r>
    </w:p>
    <w:p w:rsidR="00FF0201" w:rsidRPr="00FF0201" w:rsidRDefault="00FF0201" w:rsidP="00FF0201">
      <w:pPr>
        <w:numPr>
          <w:ilvl w:val="1"/>
          <w:numId w:val="2"/>
        </w:numPr>
        <w:tabs>
          <w:tab w:val="num" w:pos="1080"/>
        </w:tabs>
        <w:ind w:left="1080"/>
        <w:jc w:val="both"/>
        <w:rPr>
          <w:rStyle w:val="a8"/>
          <w:b w:val="0"/>
          <w:shd w:val="clear" w:color="auto" w:fill="FFFFFF"/>
        </w:rPr>
      </w:pPr>
      <w:r w:rsidRPr="00FF0201">
        <w:rPr>
          <w:rStyle w:val="a8"/>
          <w:b w:val="0"/>
          <w:shd w:val="clear" w:color="auto" w:fill="FFFFFF"/>
        </w:rPr>
        <w:t>постепенный переход от существующих сетей с технологией коммуникации каналов к мультисервисным сетям с технологией коммуникации пакетов;</w:t>
      </w:r>
    </w:p>
    <w:p w:rsidR="00FF0201" w:rsidRPr="00FF0201" w:rsidRDefault="00FF0201" w:rsidP="00FF0201">
      <w:pPr>
        <w:numPr>
          <w:ilvl w:val="1"/>
          <w:numId w:val="2"/>
        </w:numPr>
        <w:tabs>
          <w:tab w:val="num" w:pos="1080"/>
        </w:tabs>
        <w:ind w:left="1080"/>
        <w:jc w:val="both"/>
        <w:rPr>
          <w:rStyle w:val="a8"/>
          <w:b w:val="0"/>
          <w:shd w:val="clear" w:color="auto" w:fill="FFFFFF"/>
        </w:rPr>
      </w:pPr>
      <w:r w:rsidRPr="00FF0201">
        <w:rPr>
          <w:rStyle w:val="a8"/>
          <w:b w:val="0"/>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FF0201" w:rsidRPr="00FF0201" w:rsidRDefault="00FF0201" w:rsidP="00FF0201">
      <w:pPr>
        <w:jc w:val="both"/>
        <w:rPr>
          <w:rStyle w:val="a8"/>
          <w:b w:val="0"/>
          <w:u w:val="single"/>
          <w:shd w:val="clear" w:color="auto" w:fill="FFFFFF"/>
        </w:rPr>
      </w:pPr>
      <w:r w:rsidRPr="00FF0201">
        <w:rPr>
          <w:rStyle w:val="a8"/>
          <w:b w:val="0"/>
          <w:shd w:val="clear" w:color="auto" w:fill="FFFFFF"/>
        </w:rPr>
        <w:tab/>
      </w:r>
      <w:r w:rsidRPr="00FF0201">
        <w:rPr>
          <w:rStyle w:val="a8"/>
          <w:b w:val="0"/>
          <w:u w:val="single"/>
          <w:shd w:val="clear" w:color="auto" w:fill="FFFFFF"/>
        </w:rPr>
        <w:t>Основными направлениями развития телекоммуникационных сетей являются:</w:t>
      </w:r>
    </w:p>
    <w:p w:rsidR="00FF0201" w:rsidRPr="00FF0201" w:rsidRDefault="00FF0201" w:rsidP="002B0370">
      <w:pPr>
        <w:numPr>
          <w:ilvl w:val="1"/>
          <w:numId w:val="28"/>
        </w:numPr>
        <w:jc w:val="both"/>
        <w:rPr>
          <w:rStyle w:val="a8"/>
          <w:b w:val="0"/>
          <w:shd w:val="clear" w:color="auto" w:fill="FFFFFF"/>
        </w:rPr>
      </w:pPr>
      <w:r w:rsidRPr="00FF0201">
        <w:rPr>
          <w:rStyle w:val="a8"/>
          <w:b w:val="0"/>
          <w:shd w:val="clear" w:color="auto" w:fill="FFFFFF"/>
        </w:rPr>
        <w:t>расширение сети «Интернет»;</w:t>
      </w:r>
    </w:p>
    <w:p w:rsidR="00FF0201" w:rsidRPr="00FF0201" w:rsidRDefault="00FF0201" w:rsidP="002B0370">
      <w:pPr>
        <w:numPr>
          <w:ilvl w:val="1"/>
          <w:numId w:val="28"/>
        </w:numPr>
        <w:jc w:val="both"/>
        <w:rPr>
          <w:rStyle w:val="a8"/>
          <w:b w:val="0"/>
          <w:shd w:val="clear" w:color="auto" w:fill="FFFFFF"/>
        </w:rPr>
      </w:pPr>
      <w:r w:rsidRPr="00FF0201">
        <w:rPr>
          <w:rStyle w:val="a8"/>
          <w:b w:val="0"/>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p w:rsidR="00FF0201" w:rsidRPr="00FF0201" w:rsidRDefault="00FF0201" w:rsidP="002B0370">
      <w:pPr>
        <w:numPr>
          <w:ilvl w:val="1"/>
          <w:numId w:val="28"/>
        </w:numPr>
        <w:jc w:val="both"/>
        <w:rPr>
          <w:rStyle w:val="a8"/>
          <w:b w:val="0"/>
          <w:shd w:val="clear" w:color="auto" w:fill="FFFFFF"/>
        </w:rPr>
      </w:pPr>
      <w:r w:rsidRPr="00FF0201">
        <w:rPr>
          <w:rStyle w:val="a8"/>
          <w:b w:val="0"/>
          <w:shd w:val="clear" w:color="auto" w:fill="FFFFFF"/>
        </w:rPr>
        <w:t>обеспечение доступа сельского населения к универсальным услугам связи.</w:t>
      </w:r>
    </w:p>
    <w:p w:rsidR="00FF0201" w:rsidRPr="00FF0201" w:rsidRDefault="00FF0201" w:rsidP="00FF0201">
      <w:pPr>
        <w:jc w:val="both"/>
        <w:rPr>
          <w:rStyle w:val="a8"/>
          <w:b w:val="0"/>
          <w:u w:val="single"/>
          <w:shd w:val="clear" w:color="auto" w:fill="FFFFFF"/>
        </w:rPr>
      </w:pPr>
      <w:r w:rsidRPr="00FF0201">
        <w:rPr>
          <w:rStyle w:val="a8"/>
          <w:b w:val="0"/>
          <w:shd w:val="clear" w:color="auto" w:fill="FFFFFF"/>
        </w:rPr>
        <w:tab/>
      </w:r>
      <w:r w:rsidRPr="00FF0201">
        <w:rPr>
          <w:rStyle w:val="a8"/>
          <w:b w:val="0"/>
          <w:u w:val="single"/>
          <w:shd w:val="clear" w:color="auto" w:fill="FFFFFF"/>
        </w:rPr>
        <w:t>Главными направлениями развития сетей сотовой подвижной связи (СПС) являются:</w:t>
      </w:r>
    </w:p>
    <w:p w:rsidR="00FF0201" w:rsidRPr="00FF0201" w:rsidRDefault="00FF0201" w:rsidP="002B0370">
      <w:pPr>
        <w:numPr>
          <w:ilvl w:val="1"/>
          <w:numId w:val="29"/>
        </w:numPr>
        <w:ind w:left="1080" w:hanging="360"/>
        <w:jc w:val="both"/>
        <w:rPr>
          <w:rStyle w:val="a8"/>
          <w:b w:val="0"/>
          <w:shd w:val="clear" w:color="auto" w:fill="FFFFFF"/>
        </w:rPr>
      </w:pPr>
      <w:r w:rsidRPr="00FF0201">
        <w:rPr>
          <w:rStyle w:val="a8"/>
          <w:b w:val="0"/>
          <w:shd w:val="clear" w:color="auto" w:fill="FFFFFF"/>
        </w:rPr>
        <w:t>постепенная замена аналоговых сетей цифровыми;</w:t>
      </w:r>
    </w:p>
    <w:p w:rsidR="00FF0201" w:rsidRPr="00FF0201" w:rsidRDefault="00FF0201" w:rsidP="002B0370">
      <w:pPr>
        <w:numPr>
          <w:ilvl w:val="1"/>
          <w:numId w:val="29"/>
        </w:numPr>
        <w:ind w:left="1080" w:hanging="360"/>
        <w:jc w:val="both"/>
        <w:rPr>
          <w:rStyle w:val="a8"/>
          <w:b w:val="0"/>
          <w:shd w:val="clear" w:color="auto" w:fill="FFFFFF"/>
        </w:rPr>
      </w:pPr>
      <w:r w:rsidRPr="00FF0201">
        <w:rPr>
          <w:rStyle w:val="a8"/>
          <w:b w:val="0"/>
          <w:shd w:val="clear" w:color="auto" w:fill="FFFFFF"/>
        </w:rPr>
        <w:t>повышение степени проникновения сотовой подвижности;</w:t>
      </w:r>
    </w:p>
    <w:p w:rsidR="00FF0201" w:rsidRPr="00FF0201" w:rsidRDefault="00FF0201" w:rsidP="002B0370">
      <w:pPr>
        <w:numPr>
          <w:ilvl w:val="1"/>
          <w:numId w:val="29"/>
        </w:numPr>
        <w:ind w:left="1080" w:hanging="360"/>
        <w:jc w:val="both"/>
        <w:rPr>
          <w:rStyle w:val="a8"/>
          <w:b w:val="0"/>
          <w:shd w:val="clear" w:color="auto" w:fill="FFFFFF"/>
        </w:rPr>
      </w:pPr>
      <w:r w:rsidRPr="00FF0201">
        <w:rPr>
          <w:rStyle w:val="a8"/>
          <w:b w:val="0"/>
          <w:shd w:val="clear" w:color="auto" w:fill="FFFFFF"/>
        </w:rPr>
        <w:t>рост числа абонентов.</w:t>
      </w:r>
    </w:p>
    <w:p w:rsidR="00FF0201" w:rsidRPr="00FF0201" w:rsidRDefault="00FF0201" w:rsidP="00FF0201">
      <w:pPr>
        <w:jc w:val="both"/>
        <w:rPr>
          <w:rStyle w:val="a8"/>
          <w:b w:val="0"/>
          <w:u w:val="single"/>
          <w:shd w:val="clear" w:color="auto" w:fill="FFFFFF"/>
        </w:rPr>
      </w:pPr>
      <w:r w:rsidRPr="00FF0201">
        <w:rPr>
          <w:rStyle w:val="a8"/>
          <w:b w:val="0"/>
          <w:shd w:val="clear" w:color="auto" w:fill="FFFFFF"/>
        </w:rPr>
        <w:tab/>
      </w:r>
      <w:r w:rsidRPr="00FF0201">
        <w:rPr>
          <w:rStyle w:val="a8"/>
          <w:b w:val="0"/>
          <w:u w:val="single"/>
          <w:shd w:val="clear" w:color="auto" w:fill="FFFFFF"/>
        </w:rPr>
        <w:t>Основными направлениями развития систем телевидения, радиовещания и СКТ являются:</w:t>
      </w:r>
    </w:p>
    <w:p w:rsidR="00FF0201" w:rsidRPr="00FF0201" w:rsidRDefault="00FF0201" w:rsidP="002B0370">
      <w:pPr>
        <w:numPr>
          <w:ilvl w:val="1"/>
          <w:numId w:val="24"/>
        </w:numPr>
        <w:tabs>
          <w:tab w:val="clear" w:pos="0"/>
          <w:tab w:val="num" w:pos="1080"/>
        </w:tabs>
        <w:ind w:left="1080" w:hanging="360"/>
        <w:jc w:val="both"/>
        <w:rPr>
          <w:rStyle w:val="a8"/>
          <w:b w:val="0"/>
          <w:shd w:val="clear" w:color="auto" w:fill="FFFFFF"/>
        </w:rPr>
      </w:pPr>
      <w:r w:rsidRPr="00FF0201">
        <w:rPr>
          <w:rStyle w:val="a8"/>
          <w:b w:val="0"/>
          <w:shd w:val="clear" w:color="auto" w:fill="FFFFFF"/>
        </w:rPr>
        <w:t xml:space="preserve">переход на цифровое телевидение стандарта </w:t>
      </w:r>
      <w:r w:rsidRPr="00FF0201">
        <w:rPr>
          <w:rStyle w:val="a8"/>
          <w:b w:val="0"/>
          <w:shd w:val="clear" w:color="auto" w:fill="FFFFFF"/>
          <w:lang w:val="en-US"/>
        </w:rPr>
        <w:t>DVB</w:t>
      </w:r>
      <w:r w:rsidRPr="00FF0201">
        <w:rPr>
          <w:rStyle w:val="a8"/>
          <w:b w:val="0"/>
          <w:shd w:val="clear" w:color="auto" w:fill="FFFFFF"/>
        </w:rPr>
        <w:t>;</w:t>
      </w:r>
    </w:p>
    <w:p w:rsidR="00FF0201" w:rsidRPr="00FF0201" w:rsidRDefault="00FF0201" w:rsidP="002B0370">
      <w:pPr>
        <w:numPr>
          <w:ilvl w:val="1"/>
          <w:numId w:val="24"/>
        </w:numPr>
        <w:tabs>
          <w:tab w:val="clear" w:pos="0"/>
          <w:tab w:val="num" w:pos="1080"/>
        </w:tabs>
        <w:ind w:left="1080" w:hanging="360"/>
        <w:jc w:val="both"/>
        <w:rPr>
          <w:rStyle w:val="a8"/>
          <w:b w:val="0"/>
          <w:shd w:val="clear" w:color="auto" w:fill="FFFFFF"/>
        </w:rPr>
      </w:pPr>
      <w:r w:rsidRPr="00FF0201">
        <w:rPr>
          <w:rStyle w:val="a8"/>
          <w:b w:val="0"/>
          <w:shd w:val="clear" w:color="auto" w:fill="FFFFFF"/>
        </w:rPr>
        <w:t xml:space="preserve">реализация наземных радиовещательных сетей на базе стандарта цифрового телевизионного вещания </w:t>
      </w:r>
      <w:r w:rsidRPr="00FF0201">
        <w:rPr>
          <w:rStyle w:val="a8"/>
          <w:b w:val="0"/>
          <w:shd w:val="clear" w:color="auto" w:fill="FFFFFF"/>
          <w:lang w:val="en-US"/>
        </w:rPr>
        <w:t>DVD</w:t>
      </w:r>
      <w:r w:rsidRPr="00FF0201">
        <w:rPr>
          <w:rStyle w:val="a8"/>
          <w:b w:val="0"/>
          <w:shd w:val="clear" w:color="auto" w:fill="FFFFFF"/>
        </w:rPr>
        <w:t>;</w:t>
      </w:r>
    </w:p>
    <w:p w:rsidR="00FF0201" w:rsidRPr="00FF0201" w:rsidRDefault="00FF0201" w:rsidP="002B0370">
      <w:pPr>
        <w:numPr>
          <w:ilvl w:val="1"/>
          <w:numId w:val="24"/>
        </w:numPr>
        <w:tabs>
          <w:tab w:val="clear" w:pos="0"/>
          <w:tab w:val="num" w:pos="1080"/>
        </w:tabs>
        <w:ind w:left="1080" w:hanging="360"/>
        <w:jc w:val="both"/>
        <w:rPr>
          <w:rStyle w:val="a8"/>
          <w:b w:val="0"/>
          <w:shd w:val="clear" w:color="auto" w:fill="FFFFFF"/>
        </w:rPr>
      </w:pPr>
      <w:r w:rsidRPr="00FF0201">
        <w:rPr>
          <w:rStyle w:val="a8"/>
          <w:b w:val="0"/>
          <w:shd w:val="clear" w:color="auto" w:fill="FFFFFF"/>
        </w:rPr>
        <w:t>объединение сетей кабельного телевидения в единую областную сеть с использованием волоконно-оптических линий.</w:t>
      </w:r>
    </w:p>
    <w:p w:rsidR="00FF0201" w:rsidRPr="00FF0201" w:rsidRDefault="00FF0201" w:rsidP="00FF0201">
      <w:pPr>
        <w:jc w:val="both"/>
        <w:rPr>
          <w:rStyle w:val="a8"/>
          <w:b w:val="0"/>
          <w:u w:val="single"/>
          <w:shd w:val="clear" w:color="auto" w:fill="FFFFFF"/>
        </w:rPr>
      </w:pPr>
      <w:r w:rsidRPr="00FF0201">
        <w:rPr>
          <w:rStyle w:val="a8"/>
          <w:b w:val="0"/>
          <w:shd w:val="clear" w:color="auto" w:fill="FFFFFF"/>
        </w:rPr>
        <w:tab/>
      </w:r>
      <w:r w:rsidRPr="00FF0201">
        <w:rPr>
          <w:rStyle w:val="a8"/>
          <w:b w:val="0"/>
          <w:u w:val="single"/>
          <w:shd w:val="clear" w:color="auto" w:fill="FFFFFF"/>
        </w:rPr>
        <w:t>Главными направлениями развития почтовой связи являются:</w:t>
      </w:r>
    </w:p>
    <w:p w:rsidR="00D44F58" w:rsidRDefault="00FF0201" w:rsidP="002B0370">
      <w:pPr>
        <w:numPr>
          <w:ilvl w:val="1"/>
          <w:numId w:val="25"/>
        </w:numPr>
        <w:tabs>
          <w:tab w:val="clear" w:pos="576"/>
          <w:tab w:val="num" w:pos="1080"/>
        </w:tabs>
        <w:ind w:left="1080" w:hanging="360"/>
        <w:jc w:val="both"/>
        <w:rPr>
          <w:rStyle w:val="a8"/>
          <w:b w:val="0"/>
          <w:shd w:val="clear" w:color="auto" w:fill="FFFFFF"/>
        </w:rPr>
      </w:pPr>
      <w:r w:rsidRPr="00FF0201">
        <w:rPr>
          <w:rStyle w:val="a8"/>
          <w:b w:val="0"/>
          <w:shd w:val="clear" w:color="auto" w:fill="FFFFFF"/>
        </w:rPr>
        <w:t>техническое перевооружение и внедрение информационных технологий почтовой связи;</w:t>
      </w:r>
    </w:p>
    <w:p w:rsidR="00FF0201" w:rsidRPr="00D44F58" w:rsidRDefault="00FF0201" w:rsidP="002B0370">
      <w:pPr>
        <w:numPr>
          <w:ilvl w:val="1"/>
          <w:numId w:val="25"/>
        </w:numPr>
        <w:tabs>
          <w:tab w:val="clear" w:pos="576"/>
          <w:tab w:val="num" w:pos="1080"/>
        </w:tabs>
        <w:ind w:left="1080" w:hanging="360"/>
        <w:jc w:val="both"/>
        <w:rPr>
          <w:rStyle w:val="a8"/>
          <w:b w:val="0"/>
          <w:shd w:val="clear" w:color="auto" w:fill="FFFFFF"/>
        </w:rPr>
      </w:pPr>
      <w:r w:rsidRPr="00D44F58">
        <w:rPr>
          <w:rStyle w:val="a8"/>
          <w:b w:val="0"/>
          <w:shd w:val="clear" w:color="auto" w:fill="FFFFFF"/>
        </w:rPr>
        <w:t>улучшение быстроты и качества обслуживания.</w:t>
      </w:r>
    </w:p>
    <w:p w:rsidR="00145A94" w:rsidRPr="00FF0201" w:rsidRDefault="00145A94" w:rsidP="00FF0201">
      <w:pPr>
        <w:suppressAutoHyphens w:val="0"/>
        <w:jc w:val="both"/>
        <w:rPr>
          <w:rStyle w:val="a8"/>
          <w:b w:val="0"/>
          <w:shd w:val="clear" w:color="auto" w:fill="FFFFFF"/>
        </w:rPr>
      </w:pPr>
    </w:p>
    <w:p w:rsidR="007C2BCA" w:rsidRDefault="007C2BCA" w:rsidP="007C2BCA">
      <w:pPr>
        <w:widowControl/>
        <w:shd w:val="clear" w:color="auto" w:fill="FFFFFF"/>
        <w:tabs>
          <w:tab w:val="left" w:pos="360"/>
          <w:tab w:val="left" w:pos="700"/>
        </w:tabs>
        <w:suppressAutoHyphens w:val="0"/>
        <w:snapToGrid w:val="0"/>
        <w:spacing w:after="120"/>
        <w:ind w:firstLine="720"/>
        <w:jc w:val="center"/>
        <w:rPr>
          <w:rFonts w:eastAsia="Times New Roman" w:cs="Arial"/>
          <w:b/>
          <w:bCs/>
          <w:i/>
          <w:iCs/>
          <w:color w:val="000000"/>
          <w:spacing w:val="-3"/>
        </w:rPr>
      </w:pPr>
      <w:r w:rsidRPr="00FF0201">
        <w:rPr>
          <w:rFonts w:eastAsia="Times New Roman" w:cs="Arial"/>
          <w:b/>
          <w:bCs/>
          <w:i/>
          <w:iCs/>
          <w:color w:val="000000"/>
          <w:spacing w:val="-3"/>
        </w:rPr>
        <w:t xml:space="preserve">Перечень мероприятий по обеспечению территории </w:t>
      </w:r>
      <w:r w:rsidR="00FF0201" w:rsidRPr="00FF0201">
        <w:rPr>
          <w:rFonts w:eastAsia="Times New Roman" w:cs="Arial"/>
          <w:b/>
          <w:bCs/>
          <w:i/>
          <w:iCs/>
          <w:color w:val="000000"/>
          <w:spacing w:val="-3"/>
        </w:rPr>
        <w:t>Елизаветовского</w:t>
      </w:r>
      <w:r w:rsidRPr="00FF0201">
        <w:rPr>
          <w:rFonts w:eastAsia="Times New Roman" w:cs="Arial"/>
          <w:b/>
          <w:bCs/>
          <w:i/>
          <w:iCs/>
          <w:color w:val="000000"/>
          <w:spacing w:val="-3"/>
        </w:rPr>
        <w:t xml:space="preserve"> сельского поселения объектами инженерной инфраструктуры</w:t>
      </w:r>
    </w:p>
    <w:p w:rsidR="00FA24BC" w:rsidRPr="00FF0201" w:rsidRDefault="00FA24BC" w:rsidP="007C2BCA">
      <w:pPr>
        <w:widowControl/>
        <w:shd w:val="clear" w:color="auto" w:fill="FFFFFF"/>
        <w:tabs>
          <w:tab w:val="left" w:pos="360"/>
          <w:tab w:val="left" w:pos="700"/>
        </w:tabs>
        <w:suppressAutoHyphens w:val="0"/>
        <w:snapToGrid w:val="0"/>
        <w:spacing w:after="120"/>
        <w:ind w:firstLine="720"/>
        <w:jc w:val="center"/>
        <w:rPr>
          <w:rFonts w:eastAsia="Times New Roman" w:cs="Arial"/>
          <w:b/>
          <w:bCs/>
          <w:i/>
          <w:iCs/>
          <w:color w:val="000000"/>
          <w:spacing w:val="-3"/>
        </w:rPr>
      </w:pPr>
      <w:r>
        <w:rPr>
          <w:b/>
          <w:bCs/>
          <w:i/>
          <w:color w:val="0070C0"/>
        </w:rPr>
        <w:t>(</w:t>
      </w:r>
      <w:bookmarkStart w:id="4" w:name="_GoBack"/>
      <w:bookmarkEnd w:id="4"/>
      <w:r w:rsidRPr="00FA24BC">
        <w:rPr>
          <w:b/>
          <w:bCs/>
          <w:i/>
          <w:color w:val="0070C0"/>
        </w:rPr>
        <w:t>в ред. решения СНД от 28.06.2018 №217</w:t>
      </w:r>
      <w:r>
        <w:rPr>
          <w:b/>
          <w:bCs/>
          <w:i/>
          <w:color w:val="0070C0"/>
        </w:rPr>
        <w:t>)</w:t>
      </w:r>
    </w:p>
    <w:tbl>
      <w:tblPr>
        <w:tblW w:w="935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1160"/>
        <w:gridCol w:w="5786"/>
        <w:gridCol w:w="2410"/>
      </w:tblGrid>
      <w:tr w:rsidR="007C2BCA" w:rsidRPr="005F4D86" w:rsidTr="00516EF7">
        <w:trPr>
          <w:trHeight w:val="276"/>
        </w:trPr>
        <w:tc>
          <w:tcPr>
            <w:tcW w:w="1160" w:type="dxa"/>
            <w:shd w:val="clear" w:color="auto" w:fill="DAEEF3"/>
          </w:tcPr>
          <w:p w:rsidR="007C2BCA" w:rsidRPr="005F4D86" w:rsidRDefault="007C2BCA" w:rsidP="00012385">
            <w:pPr>
              <w:pStyle w:val="af2"/>
              <w:jc w:val="center"/>
              <w:rPr>
                <w:rFonts w:eastAsia="Times New Roman" w:cs="Arial"/>
                <w:b/>
                <w:bCs/>
              </w:rPr>
            </w:pPr>
            <w:r w:rsidRPr="005F4D86">
              <w:rPr>
                <w:rFonts w:eastAsia="Times New Roman" w:cs="Arial"/>
                <w:b/>
                <w:bCs/>
              </w:rPr>
              <w:t>№ п</w:t>
            </w:r>
            <w:r w:rsidR="001D6AEA" w:rsidRPr="005F4D86">
              <w:rPr>
                <w:rFonts w:eastAsia="Times New Roman" w:cs="Arial"/>
                <w:b/>
                <w:bCs/>
              </w:rPr>
              <w:t>/</w:t>
            </w:r>
            <w:r w:rsidRPr="005F4D86">
              <w:rPr>
                <w:rFonts w:eastAsia="Times New Roman" w:cs="Arial"/>
                <w:b/>
                <w:bCs/>
              </w:rPr>
              <w:t>п</w:t>
            </w:r>
          </w:p>
        </w:tc>
        <w:tc>
          <w:tcPr>
            <w:tcW w:w="5786" w:type="dxa"/>
            <w:shd w:val="clear" w:color="auto" w:fill="DAEEF3"/>
          </w:tcPr>
          <w:p w:rsidR="007C2BCA" w:rsidRPr="005F4D86" w:rsidRDefault="007C2BCA" w:rsidP="00012385">
            <w:pPr>
              <w:pStyle w:val="af2"/>
              <w:jc w:val="center"/>
              <w:rPr>
                <w:rFonts w:eastAsia="Times New Roman" w:cs="Arial"/>
                <w:b/>
                <w:bCs/>
              </w:rPr>
            </w:pPr>
            <w:r w:rsidRPr="005F4D86">
              <w:rPr>
                <w:rFonts w:eastAsia="Times New Roman" w:cs="Arial"/>
                <w:b/>
                <w:bCs/>
              </w:rPr>
              <w:t>Наименование мероприятия</w:t>
            </w:r>
          </w:p>
        </w:tc>
        <w:tc>
          <w:tcPr>
            <w:tcW w:w="2410" w:type="dxa"/>
            <w:shd w:val="clear" w:color="auto" w:fill="DAEEF3"/>
          </w:tcPr>
          <w:p w:rsidR="007C2BCA" w:rsidRPr="005F4D86" w:rsidRDefault="007C2BCA" w:rsidP="00012385">
            <w:pPr>
              <w:pStyle w:val="af2"/>
              <w:jc w:val="center"/>
              <w:rPr>
                <w:rFonts w:eastAsia="Times New Roman" w:cs="Arial"/>
                <w:b/>
                <w:bCs/>
              </w:rPr>
            </w:pPr>
            <w:r w:rsidRPr="005F4D86">
              <w:rPr>
                <w:rFonts w:eastAsia="Times New Roman" w:cs="Arial"/>
                <w:b/>
                <w:bCs/>
              </w:rPr>
              <w:t>Сроки реализации</w:t>
            </w:r>
          </w:p>
        </w:tc>
      </w:tr>
      <w:tr w:rsidR="007C2BCA" w:rsidRPr="00B96362">
        <w:trPr>
          <w:trHeight w:val="276"/>
        </w:trPr>
        <w:tc>
          <w:tcPr>
            <w:tcW w:w="9356" w:type="dxa"/>
            <w:gridSpan w:val="3"/>
          </w:tcPr>
          <w:p w:rsidR="007C2BCA" w:rsidRPr="00B96362" w:rsidRDefault="007C2BCA" w:rsidP="00012385">
            <w:pPr>
              <w:pStyle w:val="af2"/>
              <w:jc w:val="both"/>
              <w:rPr>
                <w:rFonts w:eastAsia="Times New Roman" w:cs="Arial"/>
                <w:b/>
                <w:bCs/>
              </w:rPr>
            </w:pPr>
            <w:r w:rsidRPr="00B96362">
              <w:rPr>
                <w:rFonts w:eastAsia="Times New Roman" w:cs="Arial"/>
                <w:b/>
                <w:bCs/>
              </w:rPr>
              <w:t xml:space="preserve">1. Водоснабжение </w:t>
            </w:r>
          </w:p>
        </w:tc>
      </w:tr>
      <w:tr w:rsidR="007C2BCA" w:rsidRPr="00B96362">
        <w:trPr>
          <w:trHeight w:val="276"/>
        </w:trPr>
        <w:tc>
          <w:tcPr>
            <w:tcW w:w="1160" w:type="dxa"/>
          </w:tcPr>
          <w:p w:rsidR="007C2BCA" w:rsidRPr="00B96362" w:rsidRDefault="007C2BCA" w:rsidP="00012385">
            <w:pPr>
              <w:pStyle w:val="af2"/>
              <w:jc w:val="center"/>
              <w:rPr>
                <w:rFonts w:eastAsia="Times New Roman" w:cs="Arial"/>
              </w:rPr>
            </w:pPr>
            <w:r w:rsidRPr="00B96362">
              <w:rPr>
                <w:rFonts w:eastAsia="Times New Roman" w:cs="Arial"/>
              </w:rPr>
              <w:t>1.1.</w:t>
            </w:r>
          </w:p>
        </w:tc>
        <w:tc>
          <w:tcPr>
            <w:tcW w:w="5786" w:type="dxa"/>
          </w:tcPr>
          <w:p w:rsidR="007C2BCA" w:rsidRPr="00B96362" w:rsidRDefault="007C2BCA" w:rsidP="00012385">
            <w:pPr>
              <w:jc w:val="both"/>
              <w:rPr>
                <w:rFonts w:eastAsia="Times New Roman" w:cs="Arial"/>
              </w:rPr>
            </w:pPr>
            <w:r w:rsidRPr="00B96362">
              <w:rPr>
                <w:rFonts w:eastAsia="Times New Roman" w:cs="Arial"/>
              </w:rPr>
              <w:t>Сети водопровода применять из стальных, чугунных труб из шаровидного графита, либо из пластмассовых труб.</w:t>
            </w:r>
          </w:p>
        </w:tc>
        <w:tc>
          <w:tcPr>
            <w:tcW w:w="2410" w:type="dxa"/>
          </w:tcPr>
          <w:p w:rsidR="007C2BCA" w:rsidRPr="00B96362" w:rsidRDefault="00AF4BB7" w:rsidP="00012385">
            <w:pPr>
              <w:pStyle w:val="af2"/>
              <w:jc w:val="center"/>
              <w:rPr>
                <w:rFonts w:eastAsia="Times New Roman" w:cs="Arial"/>
              </w:rPr>
            </w:pPr>
            <w:r w:rsidRPr="00B96362">
              <w:rPr>
                <w:rFonts w:eastAsia="Times New Roman" w:cs="Arial"/>
              </w:rPr>
              <w:t>Расчетный срок</w:t>
            </w:r>
          </w:p>
        </w:tc>
      </w:tr>
      <w:tr w:rsidR="007C2BCA" w:rsidRPr="00B96362">
        <w:trPr>
          <w:trHeight w:val="276"/>
        </w:trPr>
        <w:tc>
          <w:tcPr>
            <w:tcW w:w="1160" w:type="dxa"/>
          </w:tcPr>
          <w:p w:rsidR="007C2BCA" w:rsidRPr="00B96362" w:rsidRDefault="007C2BCA" w:rsidP="00012385">
            <w:pPr>
              <w:pStyle w:val="af2"/>
              <w:jc w:val="center"/>
              <w:rPr>
                <w:rFonts w:eastAsia="Times New Roman" w:cs="Arial"/>
              </w:rPr>
            </w:pPr>
            <w:r w:rsidRPr="00B96362">
              <w:rPr>
                <w:rFonts w:eastAsia="Times New Roman" w:cs="Arial"/>
              </w:rPr>
              <w:t>1.2.</w:t>
            </w:r>
          </w:p>
        </w:tc>
        <w:tc>
          <w:tcPr>
            <w:tcW w:w="5786" w:type="dxa"/>
          </w:tcPr>
          <w:p w:rsidR="007C2BCA" w:rsidRPr="00B96362" w:rsidRDefault="00B46FAD" w:rsidP="00B46FAD">
            <w:pPr>
              <w:widowControl/>
              <w:suppressAutoHyphens w:val="0"/>
              <w:jc w:val="both"/>
              <w:rPr>
                <w:shd w:val="clear" w:color="auto" w:fill="FFFFFF"/>
              </w:rPr>
            </w:pPr>
            <w:r w:rsidRPr="00B96362">
              <w:rPr>
                <w:shd w:val="clear" w:color="auto" w:fill="FFFFFF"/>
              </w:rPr>
              <w:t xml:space="preserve">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tc>
        <w:tc>
          <w:tcPr>
            <w:tcW w:w="2410" w:type="dxa"/>
          </w:tcPr>
          <w:p w:rsidR="007C2BCA" w:rsidRPr="00B96362" w:rsidRDefault="007C2BCA" w:rsidP="00012385">
            <w:pPr>
              <w:pStyle w:val="af2"/>
              <w:jc w:val="center"/>
              <w:rPr>
                <w:rFonts w:eastAsia="Times New Roman" w:cs="Arial"/>
              </w:rPr>
            </w:pPr>
            <w:r w:rsidRPr="00B96362">
              <w:rPr>
                <w:rFonts w:eastAsia="Times New Roman" w:cs="Arial"/>
              </w:rPr>
              <w:t>1 очередь</w:t>
            </w:r>
          </w:p>
        </w:tc>
      </w:tr>
      <w:tr w:rsidR="007C2BCA" w:rsidRPr="00B96362">
        <w:trPr>
          <w:trHeight w:val="276"/>
        </w:trPr>
        <w:tc>
          <w:tcPr>
            <w:tcW w:w="1160" w:type="dxa"/>
          </w:tcPr>
          <w:p w:rsidR="007C2BCA" w:rsidRPr="00B96362" w:rsidRDefault="007C2BCA" w:rsidP="00012385">
            <w:pPr>
              <w:pStyle w:val="af2"/>
              <w:jc w:val="center"/>
              <w:rPr>
                <w:rFonts w:eastAsia="Times New Roman" w:cs="Arial"/>
              </w:rPr>
            </w:pPr>
            <w:r w:rsidRPr="00B96362">
              <w:rPr>
                <w:rFonts w:eastAsia="Times New Roman" w:cs="Arial"/>
              </w:rPr>
              <w:lastRenderedPageBreak/>
              <w:t>1.3.</w:t>
            </w:r>
          </w:p>
        </w:tc>
        <w:tc>
          <w:tcPr>
            <w:tcW w:w="5786" w:type="dxa"/>
          </w:tcPr>
          <w:p w:rsidR="007C2BCA" w:rsidRPr="00B96362" w:rsidRDefault="00B46FAD" w:rsidP="00012385">
            <w:pPr>
              <w:jc w:val="both"/>
              <w:rPr>
                <w:rFonts w:eastAsia="Times New Roman" w:cs="Arial"/>
              </w:rPr>
            </w:pPr>
            <w:r w:rsidRPr="00B96362">
              <w:rPr>
                <w:shd w:val="clear" w:color="auto" w:fill="FFFFFF"/>
              </w:rPr>
              <w:t xml:space="preserve">Реконструкция существующих водоводов, в точках подключения </w:t>
            </w:r>
            <w:r w:rsidR="0038427D">
              <w:rPr>
                <w:shd w:val="clear" w:color="auto" w:fill="FFFFFF"/>
              </w:rPr>
              <w:t xml:space="preserve">сетей </w:t>
            </w:r>
            <w:r w:rsidRPr="00B96362">
              <w:rPr>
                <w:shd w:val="clear" w:color="auto" w:fill="FFFFFF"/>
              </w:rPr>
              <w:t>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
        </w:tc>
        <w:tc>
          <w:tcPr>
            <w:tcW w:w="2410" w:type="dxa"/>
          </w:tcPr>
          <w:p w:rsidR="007C2BCA" w:rsidRPr="00B96362" w:rsidRDefault="007C2BCA" w:rsidP="00012385">
            <w:pPr>
              <w:pStyle w:val="af2"/>
              <w:jc w:val="center"/>
              <w:rPr>
                <w:rFonts w:eastAsia="Times New Roman" w:cs="Arial"/>
              </w:rPr>
            </w:pPr>
            <w:r w:rsidRPr="00B96362">
              <w:rPr>
                <w:rFonts w:eastAsia="Times New Roman" w:cs="Arial"/>
              </w:rPr>
              <w:t>1 очередь</w:t>
            </w:r>
          </w:p>
        </w:tc>
      </w:tr>
      <w:tr w:rsidR="007C2BCA" w:rsidRPr="00B96362">
        <w:trPr>
          <w:trHeight w:val="276"/>
        </w:trPr>
        <w:tc>
          <w:tcPr>
            <w:tcW w:w="1160" w:type="dxa"/>
          </w:tcPr>
          <w:p w:rsidR="007C2BCA" w:rsidRPr="00B96362" w:rsidRDefault="007C2BCA" w:rsidP="00012385">
            <w:pPr>
              <w:pStyle w:val="af2"/>
              <w:jc w:val="center"/>
              <w:rPr>
                <w:rFonts w:eastAsia="Times New Roman" w:cs="Arial"/>
              </w:rPr>
            </w:pPr>
            <w:r w:rsidRPr="00B96362">
              <w:rPr>
                <w:rFonts w:eastAsia="Times New Roman" w:cs="Arial"/>
              </w:rPr>
              <w:t>1.4.</w:t>
            </w:r>
          </w:p>
        </w:tc>
        <w:tc>
          <w:tcPr>
            <w:tcW w:w="5786" w:type="dxa"/>
          </w:tcPr>
          <w:p w:rsidR="007C2BCA" w:rsidRPr="00B96362" w:rsidRDefault="00B46FAD" w:rsidP="00B96362">
            <w:pPr>
              <w:jc w:val="both"/>
              <w:rPr>
                <w:rFonts w:eastAsia="Times New Roman" w:cs="Arial"/>
              </w:rPr>
            </w:pPr>
            <w:r w:rsidRPr="00B96362">
              <w:rPr>
                <w:shd w:val="clear" w:color="auto" w:fill="FFFFFF"/>
              </w:rPr>
              <w:t xml:space="preserve">Строительство 2-х скважин </w:t>
            </w:r>
            <w:r w:rsidR="00B96362">
              <w:rPr>
                <w:shd w:val="clear" w:color="auto" w:fill="FFFFFF"/>
              </w:rPr>
              <w:t xml:space="preserve">и водонапорной башни </w:t>
            </w:r>
            <w:r w:rsidRPr="00B96362">
              <w:rPr>
                <w:shd w:val="clear" w:color="auto" w:fill="FFFFFF"/>
              </w:rPr>
              <w:t xml:space="preserve">в с. </w:t>
            </w:r>
            <w:r w:rsidR="00B96362">
              <w:rPr>
                <w:shd w:val="clear" w:color="auto" w:fill="FFFFFF"/>
              </w:rPr>
              <w:t>Елизаветовка</w:t>
            </w:r>
            <w:r w:rsidRPr="00B96362">
              <w:rPr>
                <w:shd w:val="clear" w:color="auto" w:fill="FFFFFF"/>
              </w:rPr>
              <w:t>.</w:t>
            </w:r>
          </w:p>
        </w:tc>
        <w:tc>
          <w:tcPr>
            <w:tcW w:w="2410" w:type="dxa"/>
          </w:tcPr>
          <w:p w:rsidR="007C2BCA" w:rsidRPr="00B96362" w:rsidRDefault="007C2BCA" w:rsidP="00012385">
            <w:pPr>
              <w:pStyle w:val="af2"/>
              <w:jc w:val="center"/>
              <w:rPr>
                <w:rFonts w:eastAsia="Times New Roman" w:cs="Arial"/>
              </w:rPr>
            </w:pPr>
            <w:r w:rsidRPr="00B96362">
              <w:rPr>
                <w:rFonts w:eastAsia="Times New Roman" w:cs="Arial"/>
              </w:rPr>
              <w:t>1 очередь</w:t>
            </w:r>
          </w:p>
        </w:tc>
      </w:tr>
      <w:tr w:rsidR="00B46FAD" w:rsidRPr="005B3F91">
        <w:trPr>
          <w:trHeight w:val="276"/>
        </w:trPr>
        <w:tc>
          <w:tcPr>
            <w:tcW w:w="1160" w:type="dxa"/>
          </w:tcPr>
          <w:p w:rsidR="00B46FAD" w:rsidRPr="00B96362" w:rsidRDefault="00B46FAD" w:rsidP="00C70F86">
            <w:pPr>
              <w:pStyle w:val="af2"/>
              <w:jc w:val="center"/>
              <w:rPr>
                <w:rFonts w:eastAsia="Times New Roman" w:cs="Arial"/>
              </w:rPr>
            </w:pPr>
            <w:r w:rsidRPr="00B96362">
              <w:rPr>
                <w:rFonts w:eastAsia="Times New Roman" w:cs="Arial"/>
              </w:rPr>
              <w:t>1.</w:t>
            </w:r>
            <w:r w:rsidR="00C70F86">
              <w:rPr>
                <w:rFonts w:eastAsia="Times New Roman" w:cs="Arial"/>
              </w:rPr>
              <w:t>5</w:t>
            </w:r>
            <w:r w:rsidRPr="00B96362">
              <w:rPr>
                <w:rFonts w:eastAsia="Times New Roman" w:cs="Arial"/>
              </w:rPr>
              <w:t>.</w:t>
            </w:r>
          </w:p>
        </w:tc>
        <w:tc>
          <w:tcPr>
            <w:tcW w:w="5786" w:type="dxa"/>
          </w:tcPr>
          <w:p w:rsidR="00B46FAD" w:rsidRPr="00B96362" w:rsidRDefault="00B46FAD" w:rsidP="0094351D">
            <w:pPr>
              <w:widowControl/>
              <w:suppressAutoHyphens w:val="0"/>
              <w:jc w:val="both"/>
              <w:rPr>
                <w:shd w:val="clear" w:color="auto" w:fill="FFFFFF"/>
              </w:rPr>
            </w:pPr>
            <w:r w:rsidRPr="00B96362">
              <w:rPr>
                <w:shd w:val="clear" w:color="auto" w:fill="FFFFFF"/>
              </w:rPr>
              <w:t>Оборудова</w:t>
            </w:r>
            <w:r w:rsidR="0094351D">
              <w:rPr>
                <w:shd w:val="clear" w:color="auto" w:fill="FFFFFF"/>
              </w:rPr>
              <w:t>ние</w:t>
            </w:r>
            <w:r w:rsidRPr="00B96362">
              <w:rPr>
                <w:shd w:val="clear" w:color="auto" w:fill="FFFFFF"/>
              </w:rPr>
              <w:t xml:space="preserve"> все</w:t>
            </w:r>
            <w:r w:rsidR="0094351D">
              <w:rPr>
                <w:shd w:val="clear" w:color="auto" w:fill="FFFFFF"/>
              </w:rPr>
              <w:t>х</w:t>
            </w:r>
            <w:r w:rsidRPr="00B96362">
              <w:rPr>
                <w:shd w:val="clear" w:color="auto" w:fill="FFFFFF"/>
              </w:rPr>
              <w:t xml:space="preserve"> объект</w:t>
            </w:r>
            <w:r w:rsidR="0094351D">
              <w:rPr>
                <w:shd w:val="clear" w:color="auto" w:fill="FFFFFF"/>
              </w:rPr>
              <w:t>ов</w:t>
            </w:r>
            <w:r w:rsidRPr="00B96362">
              <w:rPr>
                <w:shd w:val="clear" w:color="auto" w:fill="FFFFFF"/>
              </w:rPr>
              <w:t xml:space="preserve"> водоснабжения системами автоматического управления и регулирования.</w:t>
            </w:r>
          </w:p>
        </w:tc>
        <w:tc>
          <w:tcPr>
            <w:tcW w:w="2410" w:type="dxa"/>
          </w:tcPr>
          <w:p w:rsidR="00B46FAD" w:rsidRPr="00B96362" w:rsidRDefault="00AF4BB7" w:rsidP="00012385">
            <w:pPr>
              <w:pStyle w:val="af2"/>
              <w:jc w:val="center"/>
              <w:rPr>
                <w:rFonts w:eastAsia="Times New Roman" w:cs="Arial"/>
              </w:rPr>
            </w:pPr>
            <w:r w:rsidRPr="00B96362">
              <w:rPr>
                <w:rFonts w:eastAsia="Times New Roman" w:cs="Arial"/>
              </w:rPr>
              <w:t>Расчетный срок</w:t>
            </w:r>
          </w:p>
        </w:tc>
      </w:tr>
      <w:tr w:rsidR="00FA24BC" w:rsidRPr="005B3F91">
        <w:trPr>
          <w:trHeight w:val="276"/>
        </w:trPr>
        <w:tc>
          <w:tcPr>
            <w:tcW w:w="1160" w:type="dxa"/>
          </w:tcPr>
          <w:p w:rsidR="00FA24BC" w:rsidRPr="00FA24BC" w:rsidRDefault="00FA24BC" w:rsidP="00FA24BC">
            <w:pPr>
              <w:pStyle w:val="af2"/>
              <w:jc w:val="center"/>
              <w:rPr>
                <w:rFonts w:eastAsia="Times New Roman" w:cs="Arial"/>
                <w:b/>
                <w:color w:val="0070C0"/>
              </w:rPr>
            </w:pPr>
            <w:r w:rsidRPr="00FA24BC">
              <w:rPr>
                <w:rFonts w:eastAsia="Times New Roman" w:cs="Arial"/>
                <w:b/>
                <w:color w:val="0070C0"/>
              </w:rPr>
              <w:t>1.3.</w:t>
            </w:r>
          </w:p>
        </w:tc>
        <w:tc>
          <w:tcPr>
            <w:tcW w:w="5786" w:type="dxa"/>
          </w:tcPr>
          <w:p w:rsidR="00FA24BC" w:rsidRPr="00FA24BC" w:rsidRDefault="00FA24BC" w:rsidP="00FA24BC">
            <w:pPr>
              <w:jc w:val="both"/>
              <w:rPr>
                <w:b/>
                <w:color w:val="0070C0"/>
                <w:shd w:val="clear" w:color="auto" w:fill="FFFFFF"/>
              </w:rPr>
            </w:pPr>
            <w:r w:rsidRPr="00FA24BC">
              <w:rPr>
                <w:b/>
                <w:color w:val="0070C0"/>
                <w:shd w:val="clear" w:color="auto" w:fill="FFFFFF"/>
              </w:rPr>
              <w:t>Размещение водозабора (7 артезианских скважин, ЗСО 1 пояса с радиусом 30 м) на земельном участка с кадастровым номером: 36:20:6000018:184, общей площадью 6,629 га. Размещение возможно только после получения экспертного заключения о наличии/отсутствии объектов археологического наследия.</w:t>
            </w:r>
          </w:p>
        </w:tc>
        <w:tc>
          <w:tcPr>
            <w:tcW w:w="2410" w:type="dxa"/>
          </w:tcPr>
          <w:p w:rsidR="00FA24BC" w:rsidRPr="00FA24BC" w:rsidRDefault="00FA24BC" w:rsidP="00FA24BC">
            <w:pPr>
              <w:pStyle w:val="af2"/>
              <w:jc w:val="center"/>
              <w:rPr>
                <w:rFonts w:eastAsia="Times New Roman" w:cs="Arial"/>
                <w:b/>
                <w:color w:val="0070C0"/>
              </w:rPr>
            </w:pPr>
            <w:r w:rsidRPr="00FA24BC">
              <w:rPr>
                <w:rFonts w:eastAsia="Times New Roman" w:cs="Arial"/>
                <w:color w:val="0070C0"/>
              </w:rPr>
              <w:t>1 очередь</w:t>
            </w:r>
          </w:p>
        </w:tc>
      </w:tr>
      <w:tr w:rsidR="007C2BCA" w:rsidRPr="005F4D86">
        <w:trPr>
          <w:trHeight w:val="276"/>
        </w:trPr>
        <w:tc>
          <w:tcPr>
            <w:tcW w:w="9356" w:type="dxa"/>
            <w:gridSpan w:val="3"/>
          </w:tcPr>
          <w:p w:rsidR="007C2BCA" w:rsidRPr="005F4D86" w:rsidRDefault="007C2BCA" w:rsidP="00012385">
            <w:pPr>
              <w:pStyle w:val="af2"/>
              <w:jc w:val="both"/>
              <w:rPr>
                <w:rFonts w:eastAsia="Times New Roman" w:cs="Arial"/>
                <w:b/>
                <w:bCs/>
              </w:rPr>
            </w:pPr>
            <w:r w:rsidRPr="005F4D86">
              <w:rPr>
                <w:rFonts w:eastAsia="Times New Roman" w:cs="Arial"/>
                <w:b/>
                <w:bCs/>
              </w:rPr>
              <w:t>2. Водоотведение</w:t>
            </w:r>
          </w:p>
        </w:tc>
      </w:tr>
      <w:tr w:rsidR="007C2BCA" w:rsidRPr="00C70F86">
        <w:trPr>
          <w:trHeight w:val="276"/>
        </w:trPr>
        <w:tc>
          <w:tcPr>
            <w:tcW w:w="1160" w:type="dxa"/>
          </w:tcPr>
          <w:p w:rsidR="007C2BCA" w:rsidRPr="00C70F86" w:rsidRDefault="007C2BCA" w:rsidP="00012385">
            <w:pPr>
              <w:pStyle w:val="af2"/>
              <w:jc w:val="center"/>
              <w:rPr>
                <w:rFonts w:eastAsia="Times New Roman" w:cs="Arial"/>
              </w:rPr>
            </w:pPr>
            <w:r w:rsidRPr="00C70F86">
              <w:rPr>
                <w:rFonts w:eastAsia="Times New Roman" w:cs="Arial"/>
              </w:rPr>
              <w:t>2.1.</w:t>
            </w:r>
          </w:p>
        </w:tc>
        <w:tc>
          <w:tcPr>
            <w:tcW w:w="5786" w:type="dxa"/>
          </w:tcPr>
          <w:p w:rsidR="007C2BCA" w:rsidRPr="00C70F86" w:rsidRDefault="00B46FAD" w:rsidP="00012385">
            <w:pPr>
              <w:jc w:val="both"/>
              <w:rPr>
                <w:rFonts w:eastAsia="Times New Roman" w:cs="Arial"/>
              </w:rPr>
            </w:pPr>
            <w:r w:rsidRPr="00C70F86">
              <w:rPr>
                <w:shd w:val="clear" w:color="auto" w:fill="FFFFFF"/>
              </w:rPr>
              <w:t>Изыскательские и проектные работы по размещению и строительству очистных сооружений канализации.</w:t>
            </w:r>
          </w:p>
        </w:tc>
        <w:tc>
          <w:tcPr>
            <w:tcW w:w="2410" w:type="dxa"/>
          </w:tcPr>
          <w:p w:rsidR="007C2BCA" w:rsidRPr="00C70F86" w:rsidRDefault="00394E03" w:rsidP="00012385">
            <w:pPr>
              <w:pStyle w:val="af2"/>
              <w:jc w:val="center"/>
              <w:rPr>
                <w:rFonts w:eastAsia="Times New Roman" w:cs="Arial"/>
              </w:rPr>
            </w:pPr>
            <w:r>
              <w:rPr>
                <w:rFonts w:eastAsia="Times New Roman" w:cs="Arial"/>
              </w:rPr>
              <w:t>1</w:t>
            </w:r>
            <w:r w:rsidR="007C2BCA" w:rsidRPr="00C70F86">
              <w:rPr>
                <w:rFonts w:eastAsia="Times New Roman" w:cs="Arial"/>
              </w:rPr>
              <w:t xml:space="preserve"> очередь</w:t>
            </w:r>
          </w:p>
        </w:tc>
      </w:tr>
      <w:tr w:rsidR="007C2BCA" w:rsidRPr="00C70F86">
        <w:trPr>
          <w:trHeight w:val="276"/>
        </w:trPr>
        <w:tc>
          <w:tcPr>
            <w:tcW w:w="1160" w:type="dxa"/>
          </w:tcPr>
          <w:p w:rsidR="007C2BCA" w:rsidRPr="00C70F86" w:rsidRDefault="007C2BCA" w:rsidP="00012385">
            <w:pPr>
              <w:pStyle w:val="af2"/>
              <w:jc w:val="center"/>
              <w:rPr>
                <w:rFonts w:eastAsia="Times New Roman" w:cs="Arial"/>
              </w:rPr>
            </w:pPr>
            <w:r w:rsidRPr="00C70F86">
              <w:rPr>
                <w:rFonts w:eastAsia="Times New Roman" w:cs="Arial"/>
              </w:rPr>
              <w:t>2.2.</w:t>
            </w:r>
          </w:p>
        </w:tc>
        <w:tc>
          <w:tcPr>
            <w:tcW w:w="5786" w:type="dxa"/>
          </w:tcPr>
          <w:p w:rsidR="007C2BCA" w:rsidRPr="00C70F86" w:rsidRDefault="00B46FAD" w:rsidP="00012385">
            <w:pPr>
              <w:jc w:val="both"/>
              <w:rPr>
                <w:rFonts w:eastAsia="Times New Roman" w:cs="Arial"/>
              </w:rPr>
            </w:pPr>
            <w:r w:rsidRPr="00C70F86">
              <w:rPr>
                <w:shd w:val="clear" w:color="auto" w:fill="FFFFFF"/>
              </w:rPr>
              <w:t xml:space="preserve">Снижение </w:t>
            </w:r>
            <w:r w:rsidR="001E0964">
              <w:rPr>
                <w:shd w:val="clear" w:color="auto" w:fill="FFFFFF"/>
              </w:rPr>
              <w:t xml:space="preserve">объемов </w:t>
            </w:r>
            <w:r w:rsidRPr="00C70F86">
              <w:rPr>
                <w:shd w:val="clear" w:color="auto" w:fill="FFFFFF"/>
              </w:rPr>
              <w:t>водоотведения за счет введения систем оборотного водоснабжения, создания бессточных производств и водосберегающих технологий.</w:t>
            </w:r>
          </w:p>
        </w:tc>
        <w:tc>
          <w:tcPr>
            <w:tcW w:w="2410" w:type="dxa"/>
          </w:tcPr>
          <w:p w:rsidR="007C2BCA" w:rsidRPr="00C70F86" w:rsidRDefault="007C2BCA" w:rsidP="00012385">
            <w:pPr>
              <w:pStyle w:val="af2"/>
              <w:jc w:val="center"/>
              <w:rPr>
                <w:rFonts w:eastAsia="Times New Roman" w:cs="Arial"/>
              </w:rPr>
            </w:pPr>
            <w:r w:rsidRPr="00C70F86">
              <w:rPr>
                <w:rFonts w:eastAsia="Times New Roman" w:cs="Arial"/>
              </w:rPr>
              <w:t>1 очередь</w:t>
            </w:r>
          </w:p>
        </w:tc>
      </w:tr>
      <w:tr w:rsidR="007C2BCA" w:rsidRPr="00C70F86">
        <w:trPr>
          <w:trHeight w:val="276"/>
        </w:trPr>
        <w:tc>
          <w:tcPr>
            <w:tcW w:w="1160" w:type="dxa"/>
          </w:tcPr>
          <w:p w:rsidR="007C2BCA" w:rsidRPr="00C70F86" w:rsidRDefault="007C2BCA" w:rsidP="00012385">
            <w:pPr>
              <w:pStyle w:val="af2"/>
              <w:jc w:val="center"/>
              <w:rPr>
                <w:rFonts w:eastAsia="Times New Roman" w:cs="Arial"/>
              </w:rPr>
            </w:pPr>
            <w:r w:rsidRPr="00C70F86">
              <w:rPr>
                <w:rFonts w:eastAsia="Times New Roman" w:cs="Arial"/>
              </w:rPr>
              <w:t>2.3.</w:t>
            </w:r>
          </w:p>
        </w:tc>
        <w:tc>
          <w:tcPr>
            <w:tcW w:w="5786" w:type="dxa"/>
          </w:tcPr>
          <w:p w:rsidR="001D6AEA" w:rsidRPr="00C70F86" w:rsidRDefault="00AF4BB7" w:rsidP="00C70F86">
            <w:pPr>
              <w:widowControl/>
              <w:suppressAutoHyphens w:val="0"/>
              <w:jc w:val="both"/>
              <w:rPr>
                <w:shd w:val="clear" w:color="auto" w:fill="FFFFFF"/>
              </w:rPr>
            </w:pPr>
            <w:r w:rsidRPr="00C70F86">
              <w:rPr>
                <w:shd w:val="clear" w:color="auto" w:fill="FFFFFF"/>
              </w:rPr>
              <w:t>Канализование новых площадок строительства и существующего неканализованного жилого фонда</w:t>
            </w:r>
            <w:r w:rsidR="00C70F86">
              <w:rPr>
                <w:shd w:val="clear" w:color="auto" w:fill="FFFFFF"/>
              </w:rPr>
              <w:t>.</w:t>
            </w:r>
          </w:p>
        </w:tc>
        <w:tc>
          <w:tcPr>
            <w:tcW w:w="2410" w:type="dxa"/>
          </w:tcPr>
          <w:p w:rsidR="007C2BCA" w:rsidRPr="00C70F86" w:rsidRDefault="007C2BCA" w:rsidP="00012385">
            <w:pPr>
              <w:pStyle w:val="af2"/>
              <w:jc w:val="center"/>
              <w:rPr>
                <w:rFonts w:eastAsia="Times New Roman" w:cs="Arial"/>
              </w:rPr>
            </w:pPr>
            <w:r w:rsidRPr="00C70F86">
              <w:rPr>
                <w:rFonts w:eastAsia="Times New Roman" w:cs="Arial"/>
              </w:rPr>
              <w:t>1 очередь</w:t>
            </w:r>
          </w:p>
        </w:tc>
      </w:tr>
      <w:tr w:rsidR="007C2BCA" w:rsidRPr="005B3F91">
        <w:trPr>
          <w:trHeight w:val="276"/>
        </w:trPr>
        <w:tc>
          <w:tcPr>
            <w:tcW w:w="1160" w:type="dxa"/>
          </w:tcPr>
          <w:p w:rsidR="007C2BCA" w:rsidRPr="00C70F86" w:rsidRDefault="007C2BCA" w:rsidP="00012385">
            <w:pPr>
              <w:pStyle w:val="af2"/>
              <w:jc w:val="center"/>
              <w:rPr>
                <w:rFonts w:eastAsia="Times New Roman" w:cs="Arial"/>
              </w:rPr>
            </w:pPr>
            <w:r w:rsidRPr="00C70F86">
              <w:rPr>
                <w:rFonts w:eastAsia="Times New Roman" w:cs="Arial"/>
              </w:rPr>
              <w:t>2.4.</w:t>
            </w:r>
          </w:p>
        </w:tc>
        <w:tc>
          <w:tcPr>
            <w:tcW w:w="5786" w:type="dxa"/>
          </w:tcPr>
          <w:p w:rsidR="007C2BCA" w:rsidRPr="00C70F86" w:rsidRDefault="00AF4BB7" w:rsidP="00012385">
            <w:pPr>
              <w:jc w:val="both"/>
              <w:rPr>
                <w:rFonts w:eastAsia="Times New Roman" w:cs="Arial"/>
              </w:rPr>
            </w:pPr>
            <w:r w:rsidRPr="00C70F86">
              <w:rPr>
                <w:shd w:val="clear" w:color="auto" w:fill="FFFFFF"/>
              </w:rPr>
              <w:t>Самотечные сети канализации прокладывать из  асбестоцементных или пластмассовых труб, напорные сети – из чугунных напорных труб из шаровидного графита, либо из пластмассовых труб.</w:t>
            </w:r>
          </w:p>
        </w:tc>
        <w:tc>
          <w:tcPr>
            <w:tcW w:w="2410" w:type="dxa"/>
          </w:tcPr>
          <w:p w:rsidR="007C2BCA" w:rsidRPr="00C70F86" w:rsidRDefault="00394E03" w:rsidP="00012385">
            <w:pPr>
              <w:pStyle w:val="af2"/>
              <w:jc w:val="center"/>
              <w:rPr>
                <w:rFonts w:eastAsia="Times New Roman" w:cs="Arial"/>
              </w:rPr>
            </w:pPr>
            <w:r>
              <w:rPr>
                <w:rFonts w:eastAsia="Times New Roman" w:cs="Arial"/>
              </w:rPr>
              <w:t>1 очередь</w:t>
            </w:r>
          </w:p>
        </w:tc>
      </w:tr>
      <w:tr w:rsidR="007C2BCA" w:rsidRPr="005F4D86">
        <w:trPr>
          <w:trHeight w:val="276"/>
        </w:trPr>
        <w:tc>
          <w:tcPr>
            <w:tcW w:w="9356" w:type="dxa"/>
            <w:gridSpan w:val="3"/>
          </w:tcPr>
          <w:p w:rsidR="007C2BCA" w:rsidRPr="005F4D86" w:rsidRDefault="007C2BCA" w:rsidP="00012385">
            <w:pPr>
              <w:pStyle w:val="af2"/>
              <w:jc w:val="both"/>
              <w:rPr>
                <w:rFonts w:eastAsia="Times New Roman" w:cs="Arial"/>
                <w:b/>
                <w:bCs/>
              </w:rPr>
            </w:pPr>
            <w:r w:rsidRPr="005F4D86">
              <w:rPr>
                <w:rFonts w:eastAsia="Times New Roman" w:cs="Arial"/>
                <w:b/>
                <w:bCs/>
              </w:rPr>
              <w:t xml:space="preserve">3. Газоснабжение </w:t>
            </w:r>
          </w:p>
        </w:tc>
      </w:tr>
      <w:tr w:rsidR="007C2BCA" w:rsidRPr="00C70F86">
        <w:trPr>
          <w:trHeight w:val="276"/>
        </w:trPr>
        <w:tc>
          <w:tcPr>
            <w:tcW w:w="1160" w:type="dxa"/>
          </w:tcPr>
          <w:p w:rsidR="007C2BCA" w:rsidRPr="00C70F86" w:rsidRDefault="007C2BCA" w:rsidP="00012385">
            <w:pPr>
              <w:pStyle w:val="af2"/>
              <w:jc w:val="center"/>
              <w:rPr>
                <w:rFonts w:eastAsia="Times New Roman" w:cs="Arial"/>
              </w:rPr>
            </w:pPr>
            <w:r w:rsidRPr="00C70F86">
              <w:rPr>
                <w:rFonts w:eastAsia="Times New Roman" w:cs="Arial"/>
              </w:rPr>
              <w:t>3.1.</w:t>
            </w:r>
          </w:p>
        </w:tc>
        <w:tc>
          <w:tcPr>
            <w:tcW w:w="5786" w:type="dxa"/>
          </w:tcPr>
          <w:p w:rsidR="007C2BCA" w:rsidRPr="00C70F86" w:rsidRDefault="007C2BCA" w:rsidP="00012385">
            <w:pPr>
              <w:jc w:val="both"/>
              <w:rPr>
                <w:rFonts w:eastAsia="Times New Roman" w:cs="Arial"/>
              </w:rPr>
            </w:pPr>
            <w:r w:rsidRPr="00C70F86">
              <w:rPr>
                <w:rFonts w:eastAsia="Times New Roman" w:cs="Arial"/>
              </w:rPr>
              <w:t>Строительство магистральных газопроводов и газорегуляторных пунктов для районов нового строительства</w:t>
            </w:r>
            <w:r w:rsidR="00C70F86">
              <w:rPr>
                <w:rFonts w:eastAsia="Times New Roman" w:cs="Arial"/>
              </w:rPr>
              <w:t>.</w:t>
            </w:r>
          </w:p>
        </w:tc>
        <w:tc>
          <w:tcPr>
            <w:tcW w:w="2410" w:type="dxa"/>
          </w:tcPr>
          <w:p w:rsidR="007C2BCA" w:rsidRPr="00C70F86" w:rsidRDefault="00C146BF" w:rsidP="00012385">
            <w:pPr>
              <w:pStyle w:val="af2"/>
              <w:jc w:val="center"/>
              <w:rPr>
                <w:rFonts w:eastAsia="Times New Roman" w:cs="Arial"/>
              </w:rPr>
            </w:pPr>
            <w:r w:rsidRPr="00C70F86">
              <w:rPr>
                <w:rFonts w:eastAsia="Times New Roman" w:cs="Arial"/>
              </w:rPr>
              <w:t>Расчетный срок</w:t>
            </w:r>
          </w:p>
        </w:tc>
      </w:tr>
      <w:tr w:rsidR="007C2BCA" w:rsidRPr="00C70F86">
        <w:trPr>
          <w:trHeight w:val="276"/>
        </w:trPr>
        <w:tc>
          <w:tcPr>
            <w:tcW w:w="1160" w:type="dxa"/>
          </w:tcPr>
          <w:p w:rsidR="007C2BCA" w:rsidRPr="00C70F86" w:rsidRDefault="001D6AEA" w:rsidP="00012385">
            <w:pPr>
              <w:pStyle w:val="af2"/>
              <w:jc w:val="center"/>
              <w:rPr>
                <w:rFonts w:eastAsia="Times New Roman" w:cs="Arial"/>
              </w:rPr>
            </w:pPr>
            <w:r w:rsidRPr="00C70F86">
              <w:rPr>
                <w:rFonts w:eastAsia="Times New Roman" w:cs="Arial"/>
              </w:rPr>
              <w:t>3.2</w:t>
            </w:r>
            <w:r w:rsidR="007C2BCA" w:rsidRPr="00C70F86">
              <w:rPr>
                <w:rFonts w:eastAsia="Times New Roman" w:cs="Arial"/>
              </w:rPr>
              <w:t>.</w:t>
            </w:r>
          </w:p>
        </w:tc>
        <w:tc>
          <w:tcPr>
            <w:tcW w:w="5786" w:type="dxa"/>
          </w:tcPr>
          <w:p w:rsidR="007C2BCA" w:rsidRPr="00C70F86" w:rsidRDefault="007C2BCA" w:rsidP="00012385">
            <w:pPr>
              <w:jc w:val="both"/>
              <w:rPr>
                <w:rFonts w:eastAsia="Times New Roman" w:cs="Arial"/>
              </w:rPr>
            </w:pPr>
            <w:r w:rsidRPr="00C70F86">
              <w:rPr>
                <w:rFonts w:eastAsia="Times New Roman" w:cs="Arial"/>
              </w:rPr>
              <w:t>Поэтапная перекладка ветхих газопроводов с использованием для подземной прокладки  полиэтиленовых труб</w:t>
            </w:r>
            <w:r w:rsidR="00C70F86">
              <w:rPr>
                <w:rFonts w:eastAsia="Times New Roman" w:cs="Arial"/>
              </w:rPr>
              <w:t>.</w:t>
            </w:r>
          </w:p>
        </w:tc>
        <w:tc>
          <w:tcPr>
            <w:tcW w:w="2410" w:type="dxa"/>
          </w:tcPr>
          <w:p w:rsidR="007C2BCA" w:rsidRPr="00C70F86" w:rsidRDefault="00AF4BB7" w:rsidP="00012385">
            <w:pPr>
              <w:pStyle w:val="af2"/>
              <w:jc w:val="center"/>
              <w:rPr>
                <w:rFonts w:eastAsia="Times New Roman" w:cs="Arial"/>
              </w:rPr>
            </w:pPr>
            <w:r w:rsidRPr="00C70F86">
              <w:rPr>
                <w:rFonts w:eastAsia="Times New Roman" w:cs="Arial"/>
              </w:rPr>
              <w:t>Расчетный срок</w:t>
            </w:r>
          </w:p>
        </w:tc>
      </w:tr>
      <w:tr w:rsidR="007D50DA" w:rsidRPr="005B3F91">
        <w:trPr>
          <w:trHeight w:val="276"/>
        </w:trPr>
        <w:tc>
          <w:tcPr>
            <w:tcW w:w="1160" w:type="dxa"/>
          </w:tcPr>
          <w:p w:rsidR="007D50DA" w:rsidRPr="00C70F86" w:rsidRDefault="007D50DA" w:rsidP="00012385">
            <w:pPr>
              <w:pStyle w:val="af2"/>
              <w:jc w:val="center"/>
              <w:rPr>
                <w:rFonts w:eastAsia="Times New Roman" w:cs="Arial"/>
              </w:rPr>
            </w:pPr>
            <w:r w:rsidRPr="00C70F86">
              <w:rPr>
                <w:rFonts w:eastAsia="Times New Roman" w:cs="Arial"/>
              </w:rPr>
              <w:t>3.3.</w:t>
            </w:r>
          </w:p>
        </w:tc>
        <w:tc>
          <w:tcPr>
            <w:tcW w:w="5786" w:type="dxa"/>
          </w:tcPr>
          <w:p w:rsidR="007D50DA" w:rsidRPr="00C70F86" w:rsidRDefault="007D50DA" w:rsidP="00012385">
            <w:pPr>
              <w:jc w:val="both"/>
              <w:rPr>
                <w:rFonts w:eastAsia="Times New Roman" w:cs="Arial"/>
              </w:rPr>
            </w:pPr>
            <w:r w:rsidRPr="00C70F86">
              <w:rPr>
                <w:rFonts w:eastAsia="Arial" w:cs="Arial"/>
                <w:color w:val="000000"/>
                <w:shd w:val="clear" w:color="auto" w:fill="FFFFFF"/>
              </w:rPr>
              <w:t>Строительство и реконструкция котельных на природном газе с заменой устаревшего оборудования на более новое</w:t>
            </w:r>
            <w:r w:rsidR="00C70F86">
              <w:rPr>
                <w:rFonts w:eastAsia="Arial" w:cs="Arial"/>
                <w:color w:val="000000"/>
                <w:shd w:val="clear" w:color="auto" w:fill="FFFFFF"/>
              </w:rPr>
              <w:t>.</w:t>
            </w:r>
          </w:p>
        </w:tc>
        <w:tc>
          <w:tcPr>
            <w:tcW w:w="2410" w:type="dxa"/>
          </w:tcPr>
          <w:p w:rsidR="007D50DA" w:rsidRPr="00C70F86" w:rsidRDefault="00AF4BB7" w:rsidP="00012385">
            <w:pPr>
              <w:pStyle w:val="af2"/>
              <w:jc w:val="center"/>
              <w:rPr>
                <w:rFonts w:eastAsia="Times New Roman" w:cs="Arial"/>
              </w:rPr>
            </w:pPr>
            <w:r w:rsidRPr="00C70F86">
              <w:rPr>
                <w:rFonts w:eastAsia="Times New Roman" w:cs="Arial"/>
              </w:rPr>
              <w:t>1 очередь</w:t>
            </w:r>
          </w:p>
        </w:tc>
      </w:tr>
      <w:tr w:rsidR="007C2BCA" w:rsidRPr="005F4D86">
        <w:trPr>
          <w:trHeight w:val="276"/>
        </w:trPr>
        <w:tc>
          <w:tcPr>
            <w:tcW w:w="9356" w:type="dxa"/>
            <w:gridSpan w:val="3"/>
          </w:tcPr>
          <w:p w:rsidR="007C2BCA" w:rsidRPr="005F4D86" w:rsidRDefault="007C2BCA" w:rsidP="00012385">
            <w:pPr>
              <w:pStyle w:val="af2"/>
              <w:jc w:val="both"/>
              <w:rPr>
                <w:rFonts w:eastAsia="Times New Roman" w:cs="Arial"/>
                <w:b/>
                <w:bCs/>
              </w:rPr>
            </w:pPr>
            <w:r w:rsidRPr="005F4D86">
              <w:rPr>
                <w:rFonts w:eastAsia="Times New Roman" w:cs="Arial"/>
                <w:b/>
                <w:bCs/>
              </w:rPr>
              <w:t>4. Теплоснабжение</w:t>
            </w:r>
          </w:p>
        </w:tc>
      </w:tr>
      <w:tr w:rsidR="007C2BCA" w:rsidRPr="00C70F86">
        <w:trPr>
          <w:trHeight w:val="276"/>
        </w:trPr>
        <w:tc>
          <w:tcPr>
            <w:tcW w:w="1160" w:type="dxa"/>
          </w:tcPr>
          <w:p w:rsidR="007C2BCA" w:rsidRPr="00C70F86" w:rsidRDefault="007C2BCA" w:rsidP="00012385">
            <w:pPr>
              <w:pStyle w:val="af2"/>
              <w:jc w:val="center"/>
              <w:rPr>
                <w:rFonts w:eastAsia="Times New Roman" w:cs="Arial"/>
              </w:rPr>
            </w:pPr>
            <w:r w:rsidRPr="00C70F86">
              <w:rPr>
                <w:rFonts w:eastAsia="Times New Roman" w:cs="Arial"/>
              </w:rPr>
              <w:t>4.1.</w:t>
            </w:r>
          </w:p>
        </w:tc>
        <w:tc>
          <w:tcPr>
            <w:tcW w:w="5786" w:type="dxa"/>
          </w:tcPr>
          <w:p w:rsidR="007C2BCA" w:rsidRPr="00C70F86" w:rsidRDefault="007C2BCA" w:rsidP="00012385">
            <w:pPr>
              <w:jc w:val="both"/>
              <w:rPr>
                <w:rFonts w:eastAsia="Times New Roman" w:cs="Arial"/>
              </w:rPr>
            </w:pPr>
            <w:r w:rsidRPr="00C70F86">
              <w:rPr>
                <w:rFonts w:eastAsia="Times New Roman" w:cs="Arial"/>
              </w:rPr>
              <w:t>Применение газа на всех источниках теплоснабжения (котельных, локальных систем</w:t>
            </w:r>
            <w:r w:rsidR="00BC5CC9">
              <w:rPr>
                <w:rFonts w:eastAsia="Times New Roman" w:cs="Arial"/>
              </w:rPr>
              <w:t>ах</w:t>
            </w:r>
            <w:r w:rsidRPr="00C70F86">
              <w:rPr>
                <w:rFonts w:eastAsia="Times New Roman" w:cs="Arial"/>
              </w:rPr>
              <w:t xml:space="preserve"> отопления в малоэтажной застройке района), как более дешёвого и экологического вида топлива</w:t>
            </w:r>
            <w:r w:rsidR="00C70F86">
              <w:rPr>
                <w:rFonts w:eastAsia="Times New Roman" w:cs="Arial"/>
              </w:rPr>
              <w:t>.</w:t>
            </w:r>
          </w:p>
        </w:tc>
        <w:tc>
          <w:tcPr>
            <w:tcW w:w="2410" w:type="dxa"/>
          </w:tcPr>
          <w:p w:rsidR="007C2BCA" w:rsidRPr="00C70F86" w:rsidRDefault="007C2BCA" w:rsidP="00012385">
            <w:pPr>
              <w:pStyle w:val="af2"/>
              <w:jc w:val="center"/>
              <w:rPr>
                <w:rFonts w:eastAsia="Times New Roman" w:cs="Arial"/>
              </w:rPr>
            </w:pPr>
            <w:r w:rsidRPr="00C70F86">
              <w:rPr>
                <w:rFonts w:eastAsia="Times New Roman" w:cs="Arial"/>
              </w:rPr>
              <w:t>1 очередь</w:t>
            </w:r>
          </w:p>
        </w:tc>
      </w:tr>
      <w:tr w:rsidR="007C2BCA" w:rsidRPr="00C70F86">
        <w:trPr>
          <w:trHeight w:val="276"/>
        </w:trPr>
        <w:tc>
          <w:tcPr>
            <w:tcW w:w="1160" w:type="dxa"/>
          </w:tcPr>
          <w:p w:rsidR="007C2BCA" w:rsidRPr="00C70F86" w:rsidRDefault="007C2BCA" w:rsidP="00012385">
            <w:pPr>
              <w:pStyle w:val="af2"/>
              <w:jc w:val="center"/>
              <w:rPr>
                <w:rFonts w:eastAsia="Times New Roman" w:cs="Arial"/>
              </w:rPr>
            </w:pPr>
            <w:r w:rsidRPr="00C70F86">
              <w:rPr>
                <w:rFonts w:eastAsia="Times New Roman" w:cs="Arial"/>
              </w:rPr>
              <w:lastRenderedPageBreak/>
              <w:t>4.2.</w:t>
            </w:r>
          </w:p>
        </w:tc>
        <w:tc>
          <w:tcPr>
            <w:tcW w:w="5786" w:type="dxa"/>
          </w:tcPr>
          <w:p w:rsidR="007C2BCA" w:rsidRPr="00C70F86" w:rsidRDefault="007C2BCA" w:rsidP="00012385">
            <w:pPr>
              <w:jc w:val="both"/>
              <w:rPr>
                <w:rFonts w:eastAsia="Times New Roman" w:cs="Arial"/>
              </w:rPr>
            </w:pPr>
            <w:r w:rsidRPr="00C70F86">
              <w:rPr>
                <w:rFonts w:eastAsia="Times New Roman" w:cs="Arial"/>
              </w:rPr>
              <w:t>Реконструкция и переоборудование изношенных котельных и тепловых сетей социально значимых объектов</w:t>
            </w:r>
            <w:r w:rsidR="00C70F86">
              <w:rPr>
                <w:rFonts w:eastAsia="Times New Roman" w:cs="Arial"/>
              </w:rPr>
              <w:t>.</w:t>
            </w:r>
          </w:p>
        </w:tc>
        <w:tc>
          <w:tcPr>
            <w:tcW w:w="2410" w:type="dxa"/>
          </w:tcPr>
          <w:p w:rsidR="007C2BCA" w:rsidRPr="00C70F86" w:rsidRDefault="007C2BCA" w:rsidP="00012385">
            <w:pPr>
              <w:pStyle w:val="af2"/>
              <w:jc w:val="center"/>
              <w:rPr>
                <w:rFonts w:eastAsia="Times New Roman" w:cs="Arial"/>
              </w:rPr>
            </w:pPr>
            <w:r w:rsidRPr="00C70F86">
              <w:rPr>
                <w:rFonts w:eastAsia="Times New Roman" w:cs="Arial"/>
              </w:rPr>
              <w:t>1 очередь</w:t>
            </w:r>
          </w:p>
        </w:tc>
      </w:tr>
      <w:tr w:rsidR="00EB7E65" w:rsidRPr="00C70F86">
        <w:trPr>
          <w:trHeight w:val="276"/>
        </w:trPr>
        <w:tc>
          <w:tcPr>
            <w:tcW w:w="1160" w:type="dxa"/>
          </w:tcPr>
          <w:p w:rsidR="00EB7E65" w:rsidRPr="00C70F86" w:rsidRDefault="00EB7E65" w:rsidP="00012385">
            <w:pPr>
              <w:pStyle w:val="af2"/>
              <w:jc w:val="center"/>
              <w:rPr>
                <w:rFonts w:eastAsia="Times New Roman" w:cs="Arial"/>
              </w:rPr>
            </w:pPr>
            <w:r w:rsidRPr="00C70F86">
              <w:rPr>
                <w:rFonts w:eastAsia="Times New Roman" w:cs="Arial"/>
              </w:rPr>
              <w:t>4.4.</w:t>
            </w:r>
          </w:p>
        </w:tc>
        <w:tc>
          <w:tcPr>
            <w:tcW w:w="5786" w:type="dxa"/>
          </w:tcPr>
          <w:p w:rsidR="00EB7E65" w:rsidRPr="00C70F86" w:rsidRDefault="00EB7E65" w:rsidP="00C70F86">
            <w:pPr>
              <w:jc w:val="both"/>
              <w:rPr>
                <w:shd w:val="clear" w:color="auto" w:fill="FFFFFF"/>
              </w:rPr>
            </w:pPr>
            <w:r w:rsidRPr="00C70F86">
              <w:rPr>
                <w:shd w:val="clear" w:color="auto" w:fill="FFFFFF"/>
              </w:rPr>
              <w:t xml:space="preserve">Строительство котельной </w:t>
            </w:r>
            <w:r w:rsidR="00C70F86">
              <w:rPr>
                <w:shd w:val="clear" w:color="auto" w:fill="FFFFFF"/>
              </w:rPr>
              <w:t>средней школы в с. Елизаветовка.</w:t>
            </w:r>
          </w:p>
        </w:tc>
        <w:tc>
          <w:tcPr>
            <w:tcW w:w="2410" w:type="dxa"/>
          </w:tcPr>
          <w:p w:rsidR="00EB7E65" w:rsidRPr="00C70F86" w:rsidRDefault="00EB7E65" w:rsidP="00012385">
            <w:pPr>
              <w:pStyle w:val="af2"/>
              <w:jc w:val="center"/>
              <w:rPr>
                <w:rFonts w:eastAsia="Times New Roman" w:cs="Arial"/>
              </w:rPr>
            </w:pPr>
            <w:r w:rsidRPr="00C70F86">
              <w:rPr>
                <w:rFonts w:eastAsia="Times New Roman" w:cs="Arial"/>
              </w:rPr>
              <w:t>1 очередь</w:t>
            </w:r>
          </w:p>
        </w:tc>
      </w:tr>
      <w:tr w:rsidR="00EB7E65" w:rsidRPr="00C70F86">
        <w:trPr>
          <w:trHeight w:val="276"/>
        </w:trPr>
        <w:tc>
          <w:tcPr>
            <w:tcW w:w="1160" w:type="dxa"/>
          </w:tcPr>
          <w:p w:rsidR="00EB7E65" w:rsidRPr="00C70F86" w:rsidRDefault="00EB7E65" w:rsidP="00012385">
            <w:pPr>
              <w:pStyle w:val="af2"/>
              <w:jc w:val="center"/>
              <w:rPr>
                <w:rFonts w:eastAsia="Times New Roman" w:cs="Arial"/>
              </w:rPr>
            </w:pPr>
            <w:r w:rsidRPr="00C70F86">
              <w:rPr>
                <w:rFonts w:eastAsia="Times New Roman" w:cs="Arial"/>
              </w:rPr>
              <w:t>4.5.</w:t>
            </w:r>
          </w:p>
        </w:tc>
        <w:tc>
          <w:tcPr>
            <w:tcW w:w="5786" w:type="dxa"/>
          </w:tcPr>
          <w:p w:rsidR="00EB7E65" w:rsidRPr="00C70F86" w:rsidRDefault="00EB7E65" w:rsidP="00C70F86">
            <w:pPr>
              <w:jc w:val="both"/>
              <w:rPr>
                <w:shd w:val="clear" w:color="auto" w:fill="FFFFFF"/>
              </w:rPr>
            </w:pPr>
            <w:r w:rsidRPr="00C70F86">
              <w:rPr>
                <w:shd w:val="clear" w:color="auto" w:fill="FFFFFF"/>
              </w:rPr>
              <w:t xml:space="preserve">Строительство котельной </w:t>
            </w:r>
            <w:r w:rsidR="00C70F86">
              <w:rPr>
                <w:shd w:val="clear" w:color="auto" w:fill="FFFFFF"/>
              </w:rPr>
              <w:t>детского сада в с. Елизаветовка</w:t>
            </w:r>
            <w:r w:rsidRPr="00C70F86">
              <w:rPr>
                <w:shd w:val="clear" w:color="auto" w:fill="FFFFFF"/>
              </w:rPr>
              <w:t>.</w:t>
            </w:r>
          </w:p>
        </w:tc>
        <w:tc>
          <w:tcPr>
            <w:tcW w:w="2410" w:type="dxa"/>
          </w:tcPr>
          <w:p w:rsidR="00EB7E65" w:rsidRPr="00C70F86" w:rsidRDefault="00EB7E65" w:rsidP="00012385">
            <w:pPr>
              <w:pStyle w:val="af2"/>
              <w:jc w:val="center"/>
              <w:rPr>
                <w:rFonts w:eastAsia="Times New Roman" w:cs="Arial"/>
              </w:rPr>
            </w:pPr>
            <w:r w:rsidRPr="00C70F86">
              <w:rPr>
                <w:rFonts w:eastAsia="Times New Roman" w:cs="Arial"/>
              </w:rPr>
              <w:t>1 очередь</w:t>
            </w:r>
          </w:p>
        </w:tc>
      </w:tr>
      <w:tr w:rsidR="007C2BCA" w:rsidRPr="00C70F86">
        <w:trPr>
          <w:trHeight w:val="276"/>
        </w:trPr>
        <w:tc>
          <w:tcPr>
            <w:tcW w:w="1160" w:type="dxa"/>
          </w:tcPr>
          <w:p w:rsidR="007C2BCA" w:rsidRPr="00C70F86" w:rsidRDefault="00EB7E65" w:rsidP="00012385">
            <w:pPr>
              <w:pStyle w:val="af2"/>
              <w:jc w:val="center"/>
              <w:rPr>
                <w:rFonts w:eastAsia="Times New Roman" w:cs="Arial"/>
              </w:rPr>
            </w:pPr>
            <w:r w:rsidRPr="00C70F86">
              <w:rPr>
                <w:rFonts w:eastAsia="Times New Roman" w:cs="Arial"/>
              </w:rPr>
              <w:t>4.6</w:t>
            </w:r>
            <w:r w:rsidR="007C2BCA" w:rsidRPr="00C70F86">
              <w:rPr>
                <w:rFonts w:eastAsia="Times New Roman" w:cs="Arial"/>
              </w:rPr>
              <w:t>.</w:t>
            </w:r>
          </w:p>
        </w:tc>
        <w:tc>
          <w:tcPr>
            <w:tcW w:w="5786" w:type="dxa"/>
          </w:tcPr>
          <w:p w:rsidR="007C2BCA" w:rsidRPr="00E72006" w:rsidRDefault="007C2BCA" w:rsidP="00012385">
            <w:pPr>
              <w:jc w:val="both"/>
              <w:rPr>
                <w:rFonts w:eastAsia="Times New Roman" w:cs="Arial"/>
              </w:rPr>
            </w:pPr>
            <w:r w:rsidRPr="00C70F86">
              <w:rPr>
                <w:rFonts w:eastAsia="Times New Roman" w:cs="Arial"/>
              </w:rPr>
              <w:t>Внедрение приборов и средств учёта и контроля расхода тепловой энергии и топлива</w:t>
            </w:r>
            <w:r w:rsidR="00E72006">
              <w:rPr>
                <w:rFonts w:eastAsia="Times New Roman" w:cs="Arial"/>
              </w:rPr>
              <w:t>.</w:t>
            </w:r>
          </w:p>
        </w:tc>
        <w:tc>
          <w:tcPr>
            <w:tcW w:w="2410" w:type="dxa"/>
          </w:tcPr>
          <w:p w:rsidR="007C2BCA" w:rsidRPr="00C70F86" w:rsidRDefault="007C2BCA" w:rsidP="00012385">
            <w:pPr>
              <w:pStyle w:val="af2"/>
              <w:jc w:val="center"/>
              <w:rPr>
                <w:rFonts w:eastAsia="Times New Roman" w:cs="Arial"/>
              </w:rPr>
            </w:pPr>
            <w:r w:rsidRPr="00C70F86">
              <w:rPr>
                <w:rFonts w:eastAsia="Times New Roman" w:cs="Arial"/>
              </w:rPr>
              <w:t>2 очередь</w:t>
            </w:r>
          </w:p>
        </w:tc>
      </w:tr>
      <w:tr w:rsidR="007C2BCA" w:rsidRPr="00C70F86">
        <w:trPr>
          <w:trHeight w:val="276"/>
        </w:trPr>
        <w:tc>
          <w:tcPr>
            <w:tcW w:w="1160" w:type="dxa"/>
          </w:tcPr>
          <w:p w:rsidR="007C2BCA" w:rsidRPr="00C70F86" w:rsidRDefault="007C2BCA" w:rsidP="00EB7E65">
            <w:pPr>
              <w:pStyle w:val="af2"/>
              <w:jc w:val="center"/>
              <w:rPr>
                <w:rFonts w:eastAsia="Times New Roman" w:cs="Arial"/>
              </w:rPr>
            </w:pPr>
            <w:r w:rsidRPr="00C70F86">
              <w:rPr>
                <w:rFonts w:eastAsia="Times New Roman" w:cs="Arial"/>
              </w:rPr>
              <w:t>4.</w:t>
            </w:r>
            <w:r w:rsidR="00EB7E65" w:rsidRPr="00C70F86">
              <w:rPr>
                <w:rFonts w:eastAsia="Times New Roman" w:cs="Arial"/>
              </w:rPr>
              <w:t>7</w:t>
            </w:r>
            <w:r w:rsidRPr="00C70F86">
              <w:rPr>
                <w:rFonts w:eastAsia="Times New Roman" w:cs="Arial"/>
              </w:rPr>
              <w:t>.</w:t>
            </w:r>
          </w:p>
        </w:tc>
        <w:tc>
          <w:tcPr>
            <w:tcW w:w="5786" w:type="dxa"/>
          </w:tcPr>
          <w:p w:rsidR="007C2BCA" w:rsidRPr="00C70F86" w:rsidRDefault="007C2BCA" w:rsidP="00C70F86">
            <w:pPr>
              <w:jc w:val="both"/>
              <w:rPr>
                <w:rFonts w:eastAsia="Times New Roman" w:cs="Arial"/>
              </w:rPr>
            </w:pPr>
            <w:r w:rsidRPr="00C70F86">
              <w:rPr>
                <w:rFonts w:eastAsia="Times New Roman" w:cs="Arial"/>
              </w:rPr>
              <w:t>Применение для строящихся и реконструируемых тепловых сетей прокладку труб повышенной надёжности</w:t>
            </w:r>
            <w:r w:rsidR="00C70F86">
              <w:rPr>
                <w:rFonts w:eastAsia="Times New Roman" w:cs="Arial"/>
              </w:rPr>
              <w:t>.</w:t>
            </w:r>
          </w:p>
        </w:tc>
        <w:tc>
          <w:tcPr>
            <w:tcW w:w="2410" w:type="dxa"/>
          </w:tcPr>
          <w:p w:rsidR="007C2BCA" w:rsidRPr="00C70F86" w:rsidRDefault="00AF4BB7" w:rsidP="00012385">
            <w:pPr>
              <w:pStyle w:val="af2"/>
              <w:jc w:val="center"/>
              <w:rPr>
                <w:rFonts w:eastAsia="Times New Roman" w:cs="Arial"/>
              </w:rPr>
            </w:pPr>
            <w:r w:rsidRPr="00C70F86">
              <w:rPr>
                <w:rFonts w:eastAsia="Times New Roman" w:cs="Arial"/>
              </w:rPr>
              <w:t>Расчетный срок</w:t>
            </w:r>
          </w:p>
        </w:tc>
      </w:tr>
      <w:tr w:rsidR="007C2BCA" w:rsidRPr="005B3F91">
        <w:trPr>
          <w:trHeight w:val="276"/>
        </w:trPr>
        <w:tc>
          <w:tcPr>
            <w:tcW w:w="1160" w:type="dxa"/>
          </w:tcPr>
          <w:p w:rsidR="007C2BCA" w:rsidRPr="00C70F86" w:rsidRDefault="007C2BCA" w:rsidP="00EB7E65">
            <w:pPr>
              <w:pStyle w:val="af2"/>
              <w:jc w:val="center"/>
              <w:rPr>
                <w:rFonts w:eastAsia="Times New Roman" w:cs="Arial"/>
              </w:rPr>
            </w:pPr>
            <w:r w:rsidRPr="00C70F86">
              <w:rPr>
                <w:rFonts w:eastAsia="Times New Roman" w:cs="Arial"/>
              </w:rPr>
              <w:t>4.</w:t>
            </w:r>
            <w:r w:rsidR="00EB7E65" w:rsidRPr="00C70F86">
              <w:rPr>
                <w:rFonts w:eastAsia="Times New Roman" w:cs="Arial"/>
              </w:rPr>
              <w:t>8</w:t>
            </w:r>
            <w:r w:rsidRPr="00C70F86">
              <w:rPr>
                <w:rFonts w:eastAsia="Times New Roman" w:cs="Arial"/>
              </w:rPr>
              <w:t>.</w:t>
            </w:r>
          </w:p>
        </w:tc>
        <w:tc>
          <w:tcPr>
            <w:tcW w:w="5786" w:type="dxa"/>
          </w:tcPr>
          <w:p w:rsidR="007C2BCA" w:rsidRPr="00C70F86" w:rsidRDefault="007C2BCA" w:rsidP="00012385">
            <w:pPr>
              <w:jc w:val="both"/>
              <w:rPr>
                <w:rFonts w:eastAsia="Times New Roman"/>
                <w:color w:val="000000"/>
              </w:rPr>
            </w:pPr>
            <w:r w:rsidRPr="00C70F86">
              <w:rPr>
                <w:rFonts w:eastAsia="Times New Roman"/>
                <w:color w:val="000000"/>
              </w:rPr>
              <w:t>Использование для районов нового строительства блок-модульных котельных (БМК) полной заводской готовности, для индивидуальной застройки — автономные генераторы тепла, работающие на газе.</w:t>
            </w:r>
          </w:p>
        </w:tc>
        <w:tc>
          <w:tcPr>
            <w:tcW w:w="2410" w:type="dxa"/>
          </w:tcPr>
          <w:p w:rsidR="007C2BCA" w:rsidRPr="00C70F86" w:rsidRDefault="00AF4BB7" w:rsidP="00012385">
            <w:pPr>
              <w:pStyle w:val="af2"/>
              <w:jc w:val="center"/>
              <w:rPr>
                <w:rFonts w:eastAsia="Times New Roman" w:cs="Arial"/>
              </w:rPr>
            </w:pPr>
            <w:r w:rsidRPr="00C70F86">
              <w:rPr>
                <w:rFonts w:eastAsia="Times New Roman" w:cs="Arial"/>
              </w:rPr>
              <w:t>Расчетный срок</w:t>
            </w:r>
          </w:p>
        </w:tc>
      </w:tr>
      <w:tr w:rsidR="007C2BCA" w:rsidRPr="005F4D86">
        <w:trPr>
          <w:trHeight w:val="276"/>
        </w:trPr>
        <w:tc>
          <w:tcPr>
            <w:tcW w:w="9356" w:type="dxa"/>
            <w:gridSpan w:val="3"/>
          </w:tcPr>
          <w:p w:rsidR="007C2BCA" w:rsidRPr="005F4D86" w:rsidRDefault="007C2BCA" w:rsidP="00012385">
            <w:pPr>
              <w:pStyle w:val="af2"/>
              <w:jc w:val="both"/>
              <w:rPr>
                <w:rFonts w:eastAsia="Times New Roman" w:cs="Arial"/>
                <w:b/>
                <w:bCs/>
              </w:rPr>
            </w:pPr>
            <w:r w:rsidRPr="005F4D86">
              <w:rPr>
                <w:rFonts w:eastAsia="Times New Roman" w:cs="Arial"/>
                <w:b/>
                <w:bCs/>
              </w:rPr>
              <w:t>5. Электроснабжение</w:t>
            </w:r>
          </w:p>
        </w:tc>
      </w:tr>
      <w:tr w:rsidR="001D6AEA" w:rsidRPr="00C70F86">
        <w:trPr>
          <w:trHeight w:val="276"/>
        </w:trPr>
        <w:tc>
          <w:tcPr>
            <w:tcW w:w="1160" w:type="dxa"/>
          </w:tcPr>
          <w:p w:rsidR="001D6AEA" w:rsidRPr="00C70F86" w:rsidRDefault="001D6AEA" w:rsidP="00012385">
            <w:pPr>
              <w:pStyle w:val="af2"/>
              <w:jc w:val="center"/>
              <w:rPr>
                <w:rFonts w:eastAsia="Times New Roman" w:cs="Arial"/>
              </w:rPr>
            </w:pPr>
            <w:r w:rsidRPr="00C70F86">
              <w:rPr>
                <w:rFonts w:eastAsia="Times New Roman" w:cs="Arial"/>
              </w:rPr>
              <w:t>5.1.</w:t>
            </w:r>
          </w:p>
        </w:tc>
        <w:tc>
          <w:tcPr>
            <w:tcW w:w="5786" w:type="dxa"/>
          </w:tcPr>
          <w:p w:rsidR="001D6AEA" w:rsidRPr="00C70F86" w:rsidRDefault="00581E08" w:rsidP="00012385">
            <w:pPr>
              <w:pStyle w:val="afe"/>
              <w:ind w:left="0"/>
              <w:jc w:val="both"/>
              <w:rPr>
                <w:rFonts w:eastAsia="Times New Roman" w:cs="Arial"/>
              </w:rPr>
            </w:pPr>
            <w:r w:rsidRPr="00C70F86">
              <w:rPr>
                <w:rFonts w:eastAsia="Times New Roman" w:cs="Arial"/>
              </w:rPr>
              <w:t xml:space="preserve">Замена внутренней проводки в жилых и </w:t>
            </w:r>
            <w:r w:rsidR="001D6AEA" w:rsidRPr="00C70F86">
              <w:rPr>
                <w:rFonts w:eastAsia="Times New Roman" w:cs="Arial"/>
              </w:rPr>
              <w:t>общественных зданиях</w:t>
            </w:r>
            <w:r w:rsidR="00E72006">
              <w:rPr>
                <w:rFonts w:eastAsia="Times New Roman" w:cs="Arial"/>
              </w:rPr>
              <w:t>.</w:t>
            </w:r>
          </w:p>
        </w:tc>
        <w:tc>
          <w:tcPr>
            <w:tcW w:w="2410" w:type="dxa"/>
          </w:tcPr>
          <w:p w:rsidR="001D6AEA" w:rsidRPr="00C70F86" w:rsidRDefault="001D6AEA" w:rsidP="00012385">
            <w:pPr>
              <w:pStyle w:val="af2"/>
              <w:jc w:val="center"/>
              <w:rPr>
                <w:rFonts w:eastAsia="Times New Roman" w:cs="Arial"/>
              </w:rPr>
            </w:pPr>
            <w:r w:rsidRPr="00C70F86">
              <w:rPr>
                <w:rFonts w:eastAsia="Times New Roman" w:cs="Arial"/>
              </w:rPr>
              <w:t>1 очередь</w:t>
            </w:r>
          </w:p>
        </w:tc>
      </w:tr>
      <w:tr w:rsidR="001D6AEA" w:rsidRPr="00C70F86">
        <w:trPr>
          <w:trHeight w:val="276"/>
        </w:trPr>
        <w:tc>
          <w:tcPr>
            <w:tcW w:w="1160" w:type="dxa"/>
          </w:tcPr>
          <w:p w:rsidR="001D6AEA" w:rsidRPr="00C70F86" w:rsidRDefault="007A7B5C" w:rsidP="00012385">
            <w:pPr>
              <w:pStyle w:val="af2"/>
              <w:jc w:val="center"/>
              <w:rPr>
                <w:rFonts w:eastAsia="Times New Roman" w:cs="Arial"/>
              </w:rPr>
            </w:pPr>
            <w:r w:rsidRPr="00C70F86">
              <w:rPr>
                <w:rFonts w:eastAsia="Times New Roman" w:cs="Arial"/>
              </w:rPr>
              <w:t>5.</w:t>
            </w:r>
            <w:r w:rsidR="00AF4BB7" w:rsidRPr="00C70F86">
              <w:rPr>
                <w:rFonts w:eastAsia="Times New Roman" w:cs="Arial"/>
              </w:rPr>
              <w:t>2</w:t>
            </w:r>
            <w:r w:rsidR="001D6AEA" w:rsidRPr="00C70F86">
              <w:rPr>
                <w:rFonts w:eastAsia="Times New Roman" w:cs="Arial"/>
              </w:rPr>
              <w:t>.</w:t>
            </w:r>
          </w:p>
        </w:tc>
        <w:tc>
          <w:tcPr>
            <w:tcW w:w="5786" w:type="dxa"/>
          </w:tcPr>
          <w:p w:rsidR="001D6AEA" w:rsidRPr="00C70F86" w:rsidRDefault="007D50DA" w:rsidP="00C70F86">
            <w:pPr>
              <w:pStyle w:val="afe"/>
              <w:ind w:left="0"/>
              <w:jc w:val="both"/>
              <w:rPr>
                <w:rFonts w:eastAsia="Times New Roman" w:cs="Arial"/>
              </w:rPr>
            </w:pPr>
            <w:r w:rsidRPr="00C70F86">
              <w:rPr>
                <w:rFonts w:eastAsia="Arial" w:cs="Arial"/>
                <w:color w:val="000000"/>
                <w:shd w:val="clear" w:color="auto" w:fill="FFFFFF"/>
              </w:rPr>
              <w:t xml:space="preserve">Переоборудование систем электроснабжения жилого фонда </w:t>
            </w:r>
            <w:r w:rsidR="00C70F86" w:rsidRPr="00C70F86">
              <w:rPr>
                <w:rFonts w:eastAsia="Arial" w:cs="Arial"/>
                <w:color w:val="000000"/>
                <w:shd w:val="clear" w:color="auto" w:fill="FFFFFF"/>
              </w:rPr>
              <w:t>в</w:t>
            </w:r>
            <w:r w:rsidRPr="00C70F86">
              <w:rPr>
                <w:rFonts w:eastAsia="Arial" w:cs="Arial"/>
                <w:color w:val="000000"/>
                <w:shd w:val="clear" w:color="auto" w:fill="FFFFFF"/>
              </w:rPr>
              <w:t xml:space="preserve"> связи с использованием более энергопотребляющей бытовой техники.</w:t>
            </w:r>
            <w:r w:rsidRPr="00C70F86">
              <w:rPr>
                <w:rFonts w:eastAsia="Times New Roman" w:cs="Arial"/>
              </w:rPr>
              <w:t xml:space="preserve"> Использование энергосберегающих</w:t>
            </w:r>
            <w:r w:rsidR="001D6AEA" w:rsidRPr="00C70F86">
              <w:rPr>
                <w:rFonts w:eastAsia="Times New Roman" w:cs="Arial"/>
              </w:rPr>
              <w:t xml:space="preserve"> ламп</w:t>
            </w:r>
            <w:r w:rsidRPr="00C70F86">
              <w:rPr>
                <w:rFonts w:eastAsia="Times New Roman" w:cs="Arial"/>
              </w:rPr>
              <w:t>.</w:t>
            </w:r>
          </w:p>
        </w:tc>
        <w:tc>
          <w:tcPr>
            <w:tcW w:w="2410" w:type="dxa"/>
          </w:tcPr>
          <w:p w:rsidR="001D6AEA" w:rsidRPr="00C70F86" w:rsidRDefault="00AF4BB7" w:rsidP="00012385">
            <w:pPr>
              <w:pStyle w:val="af2"/>
              <w:jc w:val="center"/>
              <w:rPr>
                <w:rFonts w:eastAsia="Times New Roman" w:cs="Arial"/>
              </w:rPr>
            </w:pPr>
            <w:r w:rsidRPr="00C70F86">
              <w:rPr>
                <w:rFonts w:eastAsia="Times New Roman" w:cs="Arial"/>
              </w:rPr>
              <w:t>Расчетный срок</w:t>
            </w:r>
          </w:p>
        </w:tc>
      </w:tr>
      <w:tr w:rsidR="007D50DA" w:rsidRPr="005B3F91">
        <w:trPr>
          <w:trHeight w:val="276"/>
        </w:trPr>
        <w:tc>
          <w:tcPr>
            <w:tcW w:w="1160" w:type="dxa"/>
          </w:tcPr>
          <w:p w:rsidR="007D50DA" w:rsidRPr="00C70F86" w:rsidRDefault="007A7B5C" w:rsidP="00012385">
            <w:pPr>
              <w:pStyle w:val="af2"/>
              <w:jc w:val="center"/>
              <w:rPr>
                <w:rFonts w:eastAsia="Times New Roman" w:cs="Arial"/>
              </w:rPr>
            </w:pPr>
            <w:r w:rsidRPr="00C70F86">
              <w:rPr>
                <w:rFonts w:eastAsia="Times New Roman" w:cs="Arial"/>
              </w:rPr>
              <w:t>5.</w:t>
            </w:r>
            <w:r w:rsidR="00AF4BB7" w:rsidRPr="00C70F86">
              <w:rPr>
                <w:rFonts w:eastAsia="Times New Roman" w:cs="Arial"/>
              </w:rPr>
              <w:t>3</w:t>
            </w:r>
            <w:r w:rsidR="007D50DA" w:rsidRPr="00C70F86">
              <w:rPr>
                <w:rFonts w:eastAsia="Times New Roman" w:cs="Arial"/>
              </w:rPr>
              <w:t>.</w:t>
            </w:r>
          </w:p>
        </w:tc>
        <w:tc>
          <w:tcPr>
            <w:tcW w:w="5786" w:type="dxa"/>
          </w:tcPr>
          <w:p w:rsidR="007D50DA" w:rsidRPr="00C70F86" w:rsidRDefault="007D50DA" w:rsidP="00012385">
            <w:pPr>
              <w:pStyle w:val="afe"/>
              <w:ind w:left="0"/>
              <w:jc w:val="both"/>
              <w:rPr>
                <w:rFonts w:eastAsia="Times New Roman" w:cs="Arial"/>
              </w:rPr>
            </w:pPr>
            <w:r w:rsidRPr="00C70F86">
              <w:rPr>
                <w:rFonts w:eastAsia="Arial" w:cs="Arial"/>
                <w:color w:val="000000"/>
                <w:shd w:val="clear" w:color="auto" w:fill="FFFFFF"/>
              </w:rPr>
              <w:t>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r w:rsidR="00E72006">
              <w:rPr>
                <w:rFonts w:eastAsia="Arial" w:cs="Arial"/>
                <w:color w:val="000000"/>
                <w:shd w:val="clear" w:color="auto" w:fill="FFFFFF"/>
              </w:rPr>
              <w:t>.</w:t>
            </w:r>
          </w:p>
        </w:tc>
        <w:tc>
          <w:tcPr>
            <w:tcW w:w="2410" w:type="dxa"/>
          </w:tcPr>
          <w:p w:rsidR="007D50DA" w:rsidRPr="00C70F86" w:rsidRDefault="00AF4BB7" w:rsidP="00012385">
            <w:pPr>
              <w:pStyle w:val="af2"/>
              <w:jc w:val="center"/>
              <w:rPr>
                <w:rFonts w:eastAsia="Times New Roman" w:cs="Arial"/>
              </w:rPr>
            </w:pPr>
            <w:r w:rsidRPr="00C70F86">
              <w:rPr>
                <w:rFonts w:eastAsia="Times New Roman" w:cs="Arial"/>
              </w:rPr>
              <w:t>Расчетный срок</w:t>
            </w:r>
          </w:p>
        </w:tc>
      </w:tr>
      <w:tr w:rsidR="001D6AEA" w:rsidRPr="00D44F58">
        <w:trPr>
          <w:trHeight w:val="276"/>
        </w:trPr>
        <w:tc>
          <w:tcPr>
            <w:tcW w:w="9356" w:type="dxa"/>
            <w:gridSpan w:val="3"/>
          </w:tcPr>
          <w:p w:rsidR="001D6AEA" w:rsidRPr="00D44F58" w:rsidRDefault="001D6AEA" w:rsidP="00012385">
            <w:pPr>
              <w:pStyle w:val="af2"/>
              <w:jc w:val="both"/>
              <w:rPr>
                <w:rFonts w:eastAsia="Times New Roman" w:cs="Arial"/>
                <w:b/>
                <w:bCs/>
              </w:rPr>
            </w:pPr>
            <w:r w:rsidRPr="00D44F58">
              <w:rPr>
                <w:rFonts w:eastAsia="Times New Roman" w:cs="Arial"/>
                <w:b/>
                <w:bCs/>
              </w:rPr>
              <w:t xml:space="preserve">6. Связь </w:t>
            </w:r>
          </w:p>
        </w:tc>
      </w:tr>
      <w:tr w:rsidR="001D6AEA" w:rsidRPr="00D44F58">
        <w:trPr>
          <w:trHeight w:val="276"/>
        </w:trPr>
        <w:tc>
          <w:tcPr>
            <w:tcW w:w="9356" w:type="dxa"/>
            <w:gridSpan w:val="3"/>
          </w:tcPr>
          <w:p w:rsidR="001D6AEA" w:rsidRPr="00D44F58" w:rsidRDefault="001D6AEA" w:rsidP="00012385">
            <w:pPr>
              <w:jc w:val="both"/>
              <w:rPr>
                <w:rStyle w:val="a8"/>
                <w:rFonts w:eastAsia="Times New Roman" w:cs="Arial"/>
                <w:b w:val="0"/>
                <w:bCs w:val="0"/>
                <w:i/>
                <w:iCs/>
              </w:rPr>
            </w:pPr>
            <w:r w:rsidRPr="00D44F58">
              <w:rPr>
                <w:rStyle w:val="a8"/>
                <w:rFonts w:eastAsia="Times New Roman" w:cs="Arial"/>
                <w:b w:val="0"/>
                <w:bCs w:val="0"/>
                <w:i/>
                <w:iCs/>
              </w:rPr>
              <w:t>Развитие сетей фиксированной связи</w:t>
            </w:r>
          </w:p>
        </w:tc>
      </w:tr>
      <w:tr w:rsidR="001D6AEA" w:rsidRPr="00D44F58">
        <w:trPr>
          <w:trHeight w:val="276"/>
        </w:trPr>
        <w:tc>
          <w:tcPr>
            <w:tcW w:w="1160" w:type="dxa"/>
          </w:tcPr>
          <w:p w:rsidR="001D6AEA" w:rsidRPr="00D44F58" w:rsidRDefault="001D6AEA" w:rsidP="00012385">
            <w:pPr>
              <w:pStyle w:val="af2"/>
              <w:jc w:val="center"/>
              <w:rPr>
                <w:rFonts w:eastAsia="Times New Roman" w:cs="Arial"/>
              </w:rPr>
            </w:pPr>
            <w:r w:rsidRPr="00D44F58">
              <w:rPr>
                <w:rFonts w:eastAsia="Times New Roman" w:cs="Arial"/>
              </w:rPr>
              <w:t>6.1.</w:t>
            </w:r>
          </w:p>
        </w:tc>
        <w:tc>
          <w:tcPr>
            <w:tcW w:w="5786" w:type="dxa"/>
          </w:tcPr>
          <w:p w:rsidR="001D6AEA" w:rsidRPr="00D44F58" w:rsidRDefault="001D6AEA" w:rsidP="00012385">
            <w:pPr>
              <w:jc w:val="both"/>
              <w:rPr>
                <w:rStyle w:val="a8"/>
                <w:b w:val="0"/>
              </w:rPr>
            </w:pPr>
            <w:r w:rsidRPr="00D44F58">
              <w:rPr>
                <w:rStyle w:val="a8"/>
                <w:b w:val="0"/>
              </w:rPr>
              <w:t>Переход от существующих сетей с технологией коммуникации каналов к мультисервисным сетям с технологией коммуникации пакетов</w:t>
            </w:r>
            <w:r w:rsidR="00E72006">
              <w:rPr>
                <w:rStyle w:val="a8"/>
                <w:b w:val="0"/>
              </w:rPr>
              <w:t>.</w:t>
            </w:r>
          </w:p>
        </w:tc>
        <w:tc>
          <w:tcPr>
            <w:tcW w:w="2410" w:type="dxa"/>
          </w:tcPr>
          <w:p w:rsidR="001D6AEA" w:rsidRPr="00D44F58" w:rsidRDefault="00AF4BB7" w:rsidP="00012385">
            <w:pPr>
              <w:pStyle w:val="af2"/>
              <w:jc w:val="center"/>
              <w:rPr>
                <w:rFonts w:eastAsia="Times New Roman" w:cs="Arial"/>
              </w:rPr>
            </w:pPr>
            <w:r w:rsidRPr="00D44F58">
              <w:rPr>
                <w:rFonts w:eastAsia="Times New Roman" w:cs="Arial"/>
              </w:rPr>
              <w:t>Расчетный срок</w:t>
            </w:r>
          </w:p>
        </w:tc>
      </w:tr>
      <w:tr w:rsidR="001D6AEA" w:rsidRPr="00D44F58">
        <w:trPr>
          <w:trHeight w:val="276"/>
        </w:trPr>
        <w:tc>
          <w:tcPr>
            <w:tcW w:w="1160" w:type="dxa"/>
          </w:tcPr>
          <w:p w:rsidR="001D6AEA" w:rsidRPr="00D44F58" w:rsidRDefault="001D6AEA" w:rsidP="00012385">
            <w:pPr>
              <w:pStyle w:val="af2"/>
              <w:jc w:val="center"/>
              <w:rPr>
                <w:rFonts w:eastAsia="Times New Roman" w:cs="Arial"/>
              </w:rPr>
            </w:pPr>
            <w:r w:rsidRPr="00D44F58">
              <w:rPr>
                <w:rFonts w:eastAsia="Times New Roman" w:cs="Arial"/>
              </w:rPr>
              <w:t>6.2.</w:t>
            </w:r>
          </w:p>
        </w:tc>
        <w:tc>
          <w:tcPr>
            <w:tcW w:w="5786" w:type="dxa"/>
          </w:tcPr>
          <w:p w:rsidR="001D6AEA" w:rsidRPr="00D44F58" w:rsidRDefault="001D6AEA" w:rsidP="00012385">
            <w:pPr>
              <w:jc w:val="both"/>
              <w:rPr>
                <w:rStyle w:val="a8"/>
                <w:rFonts w:eastAsia="Times New Roman" w:cs="Arial"/>
                <w:b w:val="0"/>
              </w:rPr>
            </w:pPr>
            <w:r w:rsidRPr="00D44F58">
              <w:rPr>
                <w:rStyle w:val="a8"/>
                <w:rFonts w:eastAsia="Times New Roman" w:cs="Arial"/>
                <w:b w:val="0"/>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r w:rsidR="00E72006">
              <w:rPr>
                <w:rStyle w:val="a8"/>
                <w:rFonts w:eastAsia="Times New Roman" w:cs="Arial"/>
                <w:b w:val="0"/>
              </w:rPr>
              <w:t>.</w:t>
            </w:r>
          </w:p>
        </w:tc>
        <w:tc>
          <w:tcPr>
            <w:tcW w:w="2410" w:type="dxa"/>
          </w:tcPr>
          <w:p w:rsidR="001D6AEA" w:rsidRPr="00D44F58" w:rsidRDefault="001D6AEA" w:rsidP="00012385">
            <w:pPr>
              <w:pStyle w:val="af2"/>
              <w:jc w:val="center"/>
              <w:rPr>
                <w:rFonts w:eastAsia="Times New Roman" w:cs="Arial"/>
              </w:rPr>
            </w:pPr>
            <w:r w:rsidRPr="00D44F58">
              <w:rPr>
                <w:rFonts w:eastAsia="Times New Roman" w:cs="Arial"/>
              </w:rPr>
              <w:t>1 очередь</w:t>
            </w:r>
          </w:p>
        </w:tc>
      </w:tr>
      <w:tr w:rsidR="001D6AEA" w:rsidRPr="00D44F58">
        <w:trPr>
          <w:trHeight w:val="276"/>
        </w:trPr>
        <w:tc>
          <w:tcPr>
            <w:tcW w:w="9356" w:type="dxa"/>
            <w:gridSpan w:val="3"/>
          </w:tcPr>
          <w:p w:rsidR="001D6AEA" w:rsidRPr="00D44F58" w:rsidRDefault="001D6AEA" w:rsidP="00E0404F">
            <w:pPr>
              <w:jc w:val="both"/>
              <w:rPr>
                <w:rStyle w:val="a8"/>
                <w:rFonts w:eastAsia="Times New Roman" w:cs="Arial"/>
                <w:b w:val="0"/>
                <w:bCs w:val="0"/>
                <w:i/>
                <w:iCs/>
              </w:rPr>
            </w:pPr>
            <w:r w:rsidRPr="00D44F58">
              <w:rPr>
                <w:rStyle w:val="a8"/>
                <w:rFonts w:eastAsia="Times New Roman" w:cs="Arial"/>
                <w:b w:val="0"/>
                <w:bCs w:val="0"/>
                <w:i/>
                <w:iCs/>
              </w:rPr>
              <w:t>Развити</w:t>
            </w:r>
            <w:r w:rsidR="00E0404F">
              <w:rPr>
                <w:rStyle w:val="a8"/>
                <w:rFonts w:eastAsia="Times New Roman" w:cs="Arial"/>
                <w:b w:val="0"/>
                <w:bCs w:val="0"/>
                <w:i/>
                <w:iCs/>
              </w:rPr>
              <w:t>е</w:t>
            </w:r>
            <w:r w:rsidRPr="00D44F58">
              <w:rPr>
                <w:rStyle w:val="a8"/>
                <w:rFonts w:eastAsia="Times New Roman" w:cs="Arial"/>
                <w:b w:val="0"/>
                <w:bCs w:val="0"/>
                <w:i/>
                <w:iCs/>
              </w:rPr>
              <w:t xml:space="preserve"> телекоммуникационных сетей</w:t>
            </w:r>
          </w:p>
        </w:tc>
      </w:tr>
      <w:tr w:rsidR="001D6AEA" w:rsidRPr="00D44F58">
        <w:trPr>
          <w:trHeight w:val="276"/>
        </w:trPr>
        <w:tc>
          <w:tcPr>
            <w:tcW w:w="1160" w:type="dxa"/>
          </w:tcPr>
          <w:p w:rsidR="001D6AEA" w:rsidRPr="00D44F58" w:rsidRDefault="001D6AEA" w:rsidP="00012385">
            <w:pPr>
              <w:pStyle w:val="af2"/>
              <w:jc w:val="center"/>
              <w:rPr>
                <w:rFonts w:eastAsia="Times New Roman" w:cs="Arial"/>
              </w:rPr>
            </w:pPr>
            <w:r w:rsidRPr="00D44F58">
              <w:rPr>
                <w:rFonts w:eastAsia="Times New Roman" w:cs="Arial"/>
              </w:rPr>
              <w:t>6.3.</w:t>
            </w:r>
          </w:p>
        </w:tc>
        <w:tc>
          <w:tcPr>
            <w:tcW w:w="5786" w:type="dxa"/>
          </w:tcPr>
          <w:p w:rsidR="001D6AEA" w:rsidRPr="00D44F58" w:rsidRDefault="001D6AEA" w:rsidP="00012385">
            <w:pPr>
              <w:jc w:val="both"/>
              <w:rPr>
                <w:rStyle w:val="a8"/>
                <w:b w:val="0"/>
              </w:rPr>
            </w:pPr>
            <w:r w:rsidRPr="00D44F58">
              <w:rPr>
                <w:rStyle w:val="a8"/>
                <w:b w:val="0"/>
              </w:rPr>
              <w:t>Расширение сети «Интернет»</w:t>
            </w:r>
            <w:r w:rsidR="00E72006">
              <w:rPr>
                <w:rStyle w:val="a8"/>
                <w:b w:val="0"/>
              </w:rPr>
              <w:t>.</w:t>
            </w:r>
          </w:p>
        </w:tc>
        <w:tc>
          <w:tcPr>
            <w:tcW w:w="2410" w:type="dxa"/>
          </w:tcPr>
          <w:p w:rsidR="001D6AEA" w:rsidRPr="00D44F58" w:rsidRDefault="001D6AEA" w:rsidP="00012385">
            <w:pPr>
              <w:pStyle w:val="af2"/>
              <w:jc w:val="center"/>
              <w:rPr>
                <w:rFonts w:eastAsia="Times New Roman" w:cs="Arial"/>
              </w:rPr>
            </w:pPr>
            <w:r w:rsidRPr="00D44F58">
              <w:rPr>
                <w:rFonts w:eastAsia="Times New Roman" w:cs="Arial"/>
              </w:rPr>
              <w:t>1 очередь</w:t>
            </w:r>
          </w:p>
        </w:tc>
      </w:tr>
      <w:tr w:rsidR="001D6AEA" w:rsidRPr="00D44F58">
        <w:trPr>
          <w:trHeight w:val="276"/>
        </w:trPr>
        <w:tc>
          <w:tcPr>
            <w:tcW w:w="1160" w:type="dxa"/>
          </w:tcPr>
          <w:p w:rsidR="001D6AEA" w:rsidRPr="00D44F58" w:rsidRDefault="001D6AEA" w:rsidP="00012385">
            <w:pPr>
              <w:pStyle w:val="af2"/>
              <w:jc w:val="center"/>
              <w:rPr>
                <w:rFonts w:eastAsia="Times New Roman" w:cs="Arial"/>
              </w:rPr>
            </w:pPr>
            <w:r w:rsidRPr="00D44F58">
              <w:rPr>
                <w:rFonts w:eastAsia="Times New Roman" w:cs="Arial"/>
              </w:rPr>
              <w:t>6.4.</w:t>
            </w:r>
          </w:p>
        </w:tc>
        <w:tc>
          <w:tcPr>
            <w:tcW w:w="5786" w:type="dxa"/>
          </w:tcPr>
          <w:p w:rsidR="001D6AEA" w:rsidRPr="00D44F58" w:rsidRDefault="001D6AEA" w:rsidP="00012385">
            <w:pPr>
              <w:jc w:val="both"/>
              <w:rPr>
                <w:rStyle w:val="a8"/>
                <w:rFonts w:eastAsia="Times New Roman" w:cs="Arial"/>
                <w:b w:val="0"/>
              </w:rPr>
            </w:pPr>
            <w:r w:rsidRPr="00D44F58">
              <w:rPr>
                <w:rStyle w:val="a8"/>
                <w:rFonts w:eastAsia="Times New Roman" w:cs="Arial"/>
                <w:b w:val="0"/>
              </w:rPr>
              <w:t>Обеспечение доступа сельского населения к универсальным услугам связи</w:t>
            </w:r>
            <w:r w:rsidR="00E72006">
              <w:rPr>
                <w:rStyle w:val="a8"/>
                <w:rFonts w:eastAsia="Times New Roman" w:cs="Arial"/>
                <w:b w:val="0"/>
              </w:rPr>
              <w:t>.</w:t>
            </w:r>
          </w:p>
        </w:tc>
        <w:tc>
          <w:tcPr>
            <w:tcW w:w="2410" w:type="dxa"/>
          </w:tcPr>
          <w:p w:rsidR="001D6AEA" w:rsidRPr="00D44F58" w:rsidRDefault="001D6AEA" w:rsidP="00012385">
            <w:pPr>
              <w:pStyle w:val="af2"/>
              <w:jc w:val="center"/>
              <w:rPr>
                <w:rFonts w:eastAsia="Times New Roman" w:cs="Arial"/>
              </w:rPr>
            </w:pPr>
            <w:r w:rsidRPr="00D44F58">
              <w:rPr>
                <w:rFonts w:eastAsia="Times New Roman" w:cs="Arial"/>
              </w:rPr>
              <w:t>1 очередь</w:t>
            </w:r>
          </w:p>
        </w:tc>
      </w:tr>
      <w:tr w:rsidR="001D6AEA" w:rsidRPr="005B3F91">
        <w:trPr>
          <w:trHeight w:val="276"/>
        </w:trPr>
        <w:tc>
          <w:tcPr>
            <w:tcW w:w="1160" w:type="dxa"/>
          </w:tcPr>
          <w:p w:rsidR="001D6AEA" w:rsidRPr="00D44F58" w:rsidRDefault="001D6AEA" w:rsidP="00012385">
            <w:pPr>
              <w:pStyle w:val="af2"/>
              <w:jc w:val="center"/>
              <w:rPr>
                <w:rFonts w:eastAsia="Times New Roman" w:cs="Arial"/>
              </w:rPr>
            </w:pPr>
            <w:r w:rsidRPr="00D44F58">
              <w:rPr>
                <w:rFonts w:eastAsia="Times New Roman" w:cs="Arial"/>
              </w:rPr>
              <w:t>6.5.</w:t>
            </w:r>
          </w:p>
        </w:tc>
        <w:tc>
          <w:tcPr>
            <w:tcW w:w="5786" w:type="dxa"/>
          </w:tcPr>
          <w:p w:rsidR="001D6AEA" w:rsidRPr="00D44F58" w:rsidRDefault="001D6AEA" w:rsidP="00012385">
            <w:pPr>
              <w:jc w:val="both"/>
              <w:rPr>
                <w:rStyle w:val="a8"/>
                <w:rFonts w:eastAsia="Times New Roman" w:cs="Arial"/>
                <w:b w:val="0"/>
              </w:rPr>
            </w:pPr>
            <w:r w:rsidRPr="00D44F58">
              <w:rPr>
                <w:rStyle w:val="a8"/>
                <w:rFonts w:eastAsia="Times New Roman" w:cs="Arial"/>
                <w:b w:val="0"/>
              </w:rPr>
              <w:t>Строительство широкополосных интерактивных телевизионных кабельных сетей и сетей подачи данных с использованием новых технологий</w:t>
            </w:r>
            <w:r w:rsidR="00E72006">
              <w:rPr>
                <w:rStyle w:val="a8"/>
                <w:rFonts w:eastAsia="Times New Roman" w:cs="Arial"/>
                <w:b w:val="0"/>
              </w:rPr>
              <w:t>.</w:t>
            </w:r>
          </w:p>
        </w:tc>
        <w:tc>
          <w:tcPr>
            <w:tcW w:w="2410" w:type="dxa"/>
          </w:tcPr>
          <w:p w:rsidR="001D6AEA" w:rsidRPr="00D44F58" w:rsidRDefault="001D6AEA" w:rsidP="00012385">
            <w:pPr>
              <w:pStyle w:val="af2"/>
              <w:jc w:val="center"/>
              <w:rPr>
                <w:rFonts w:eastAsia="Times New Roman" w:cs="Arial"/>
              </w:rPr>
            </w:pPr>
            <w:r w:rsidRPr="00D44F58">
              <w:rPr>
                <w:rFonts w:eastAsia="Times New Roman" w:cs="Arial"/>
              </w:rPr>
              <w:t>2 очередь</w:t>
            </w:r>
          </w:p>
        </w:tc>
      </w:tr>
      <w:tr w:rsidR="001D6AEA" w:rsidRPr="00D44F58">
        <w:trPr>
          <w:trHeight w:val="276"/>
        </w:trPr>
        <w:tc>
          <w:tcPr>
            <w:tcW w:w="9356" w:type="dxa"/>
            <w:gridSpan w:val="3"/>
          </w:tcPr>
          <w:p w:rsidR="001D6AEA" w:rsidRPr="00D44F58" w:rsidRDefault="001D6AEA" w:rsidP="00012385">
            <w:pPr>
              <w:jc w:val="both"/>
              <w:rPr>
                <w:rStyle w:val="a8"/>
                <w:rFonts w:eastAsia="Times New Roman" w:cs="Arial"/>
                <w:b w:val="0"/>
                <w:bCs w:val="0"/>
                <w:i/>
                <w:iCs/>
              </w:rPr>
            </w:pPr>
            <w:r w:rsidRPr="00D44F58">
              <w:rPr>
                <w:rStyle w:val="a8"/>
                <w:rFonts w:eastAsia="Times New Roman" w:cs="Arial"/>
                <w:b w:val="0"/>
                <w:bCs w:val="0"/>
                <w:i/>
                <w:iCs/>
              </w:rPr>
              <w:lastRenderedPageBreak/>
              <w:t>Развитие сетей сотовой подвижной связи</w:t>
            </w:r>
          </w:p>
        </w:tc>
      </w:tr>
      <w:tr w:rsidR="001D6AEA" w:rsidRPr="00D44F58">
        <w:trPr>
          <w:trHeight w:val="276"/>
        </w:trPr>
        <w:tc>
          <w:tcPr>
            <w:tcW w:w="1160" w:type="dxa"/>
          </w:tcPr>
          <w:p w:rsidR="001D6AEA" w:rsidRPr="00D44F58" w:rsidRDefault="001D6AEA" w:rsidP="00012385">
            <w:pPr>
              <w:pStyle w:val="af2"/>
              <w:jc w:val="center"/>
              <w:rPr>
                <w:rFonts w:eastAsia="Times New Roman" w:cs="Arial"/>
              </w:rPr>
            </w:pPr>
            <w:r w:rsidRPr="00D44F58">
              <w:rPr>
                <w:rFonts w:eastAsia="Times New Roman" w:cs="Arial"/>
              </w:rPr>
              <w:t>6.6.</w:t>
            </w:r>
          </w:p>
        </w:tc>
        <w:tc>
          <w:tcPr>
            <w:tcW w:w="5786" w:type="dxa"/>
          </w:tcPr>
          <w:p w:rsidR="001D6AEA" w:rsidRPr="00D44F58" w:rsidRDefault="001D6AEA" w:rsidP="00012385">
            <w:pPr>
              <w:jc w:val="both"/>
              <w:rPr>
                <w:rStyle w:val="a8"/>
                <w:b w:val="0"/>
              </w:rPr>
            </w:pPr>
            <w:r w:rsidRPr="00D44F58">
              <w:rPr>
                <w:rStyle w:val="a8"/>
                <w:b w:val="0"/>
              </w:rPr>
              <w:t>Замена аналоговых сетей цифровыми</w:t>
            </w:r>
            <w:r w:rsidR="00E72006">
              <w:rPr>
                <w:rStyle w:val="a8"/>
                <w:b w:val="0"/>
              </w:rPr>
              <w:t>.</w:t>
            </w:r>
          </w:p>
        </w:tc>
        <w:tc>
          <w:tcPr>
            <w:tcW w:w="2410" w:type="dxa"/>
          </w:tcPr>
          <w:p w:rsidR="001D6AEA" w:rsidRPr="00D44F58" w:rsidRDefault="00832DBC" w:rsidP="00012385">
            <w:pPr>
              <w:pStyle w:val="af2"/>
              <w:jc w:val="center"/>
              <w:rPr>
                <w:rFonts w:eastAsia="Times New Roman" w:cs="Arial"/>
              </w:rPr>
            </w:pPr>
            <w:r w:rsidRPr="00D44F58">
              <w:rPr>
                <w:rFonts w:eastAsia="Times New Roman" w:cs="Arial"/>
              </w:rPr>
              <w:t>Расчетный срок</w:t>
            </w:r>
          </w:p>
        </w:tc>
      </w:tr>
      <w:tr w:rsidR="001D6AEA" w:rsidRPr="00D44F58">
        <w:trPr>
          <w:trHeight w:val="276"/>
        </w:trPr>
        <w:tc>
          <w:tcPr>
            <w:tcW w:w="1160" w:type="dxa"/>
          </w:tcPr>
          <w:p w:rsidR="001D6AEA" w:rsidRPr="00D44F58" w:rsidRDefault="001D6AEA" w:rsidP="00012385">
            <w:pPr>
              <w:pStyle w:val="af2"/>
              <w:jc w:val="center"/>
              <w:rPr>
                <w:rFonts w:eastAsia="Times New Roman" w:cs="Arial"/>
              </w:rPr>
            </w:pPr>
            <w:r w:rsidRPr="00D44F58">
              <w:rPr>
                <w:rFonts w:eastAsia="Times New Roman" w:cs="Arial"/>
              </w:rPr>
              <w:t>6.7.</w:t>
            </w:r>
          </w:p>
        </w:tc>
        <w:tc>
          <w:tcPr>
            <w:tcW w:w="5786" w:type="dxa"/>
          </w:tcPr>
          <w:p w:rsidR="001D6AEA" w:rsidRPr="00D44F58" w:rsidRDefault="001D6AEA" w:rsidP="00012385">
            <w:pPr>
              <w:jc w:val="both"/>
              <w:rPr>
                <w:rStyle w:val="a8"/>
                <w:rFonts w:eastAsia="Times New Roman" w:cs="Arial"/>
                <w:b w:val="0"/>
              </w:rPr>
            </w:pPr>
            <w:r w:rsidRPr="00D44F58">
              <w:rPr>
                <w:rStyle w:val="a8"/>
                <w:rFonts w:eastAsia="Times New Roman" w:cs="Arial"/>
                <w:b w:val="0"/>
              </w:rPr>
              <w:t>Повышение степени проникновения сотовой подвижности</w:t>
            </w:r>
            <w:r w:rsidR="00E72006">
              <w:rPr>
                <w:rStyle w:val="a8"/>
                <w:rFonts w:eastAsia="Times New Roman" w:cs="Arial"/>
                <w:b w:val="0"/>
              </w:rPr>
              <w:t>.</w:t>
            </w:r>
          </w:p>
        </w:tc>
        <w:tc>
          <w:tcPr>
            <w:tcW w:w="2410" w:type="dxa"/>
          </w:tcPr>
          <w:p w:rsidR="001D6AEA" w:rsidRPr="00D44F58" w:rsidRDefault="001D6AEA" w:rsidP="00012385">
            <w:pPr>
              <w:pStyle w:val="af2"/>
              <w:jc w:val="center"/>
              <w:rPr>
                <w:rFonts w:eastAsia="Times New Roman" w:cs="Arial"/>
              </w:rPr>
            </w:pPr>
            <w:r w:rsidRPr="00D44F58">
              <w:rPr>
                <w:rFonts w:eastAsia="Times New Roman" w:cs="Arial"/>
              </w:rPr>
              <w:t>1 очередь</w:t>
            </w:r>
          </w:p>
        </w:tc>
      </w:tr>
      <w:tr w:rsidR="001D6AEA" w:rsidRPr="00D44F58">
        <w:trPr>
          <w:trHeight w:val="276"/>
        </w:trPr>
        <w:tc>
          <w:tcPr>
            <w:tcW w:w="9356" w:type="dxa"/>
            <w:gridSpan w:val="3"/>
          </w:tcPr>
          <w:p w:rsidR="001D6AEA" w:rsidRPr="00D44F58" w:rsidRDefault="001D6AEA" w:rsidP="00012385">
            <w:pPr>
              <w:jc w:val="both"/>
              <w:rPr>
                <w:rStyle w:val="a8"/>
                <w:rFonts w:eastAsia="Times New Roman" w:cs="Arial"/>
                <w:b w:val="0"/>
                <w:bCs w:val="0"/>
                <w:i/>
                <w:iCs/>
              </w:rPr>
            </w:pPr>
            <w:r w:rsidRPr="00D44F58">
              <w:rPr>
                <w:rStyle w:val="a8"/>
                <w:rFonts w:eastAsia="Times New Roman" w:cs="Arial"/>
                <w:b w:val="0"/>
                <w:bCs w:val="0"/>
                <w:i/>
                <w:iCs/>
              </w:rPr>
              <w:t>Развитие систем телевидения, радиовещания и СКТ</w:t>
            </w:r>
          </w:p>
        </w:tc>
      </w:tr>
      <w:tr w:rsidR="001D6AEA" w:rsidRPr="00D44F58">
        <w:trPr>
          <w:trHeight w:val="276"/>
        </w:trPr>
        <w:tc>
          <w:tcPr>
            <w:tcW w:w="1160" w:type="dxa"/>
          </w:tcPr>
          <w:p w:rsidR="001D6AEA" w:rsidRPr="00D44F58" w:rsidRDefault="007A7B5C" w:rsidP="00012385">
            <w:pPr>
              <w:pStyle w:val="af2"/>
              <w:jc w:val="center"/>
              <w:rPr>
                <w:rFonts w:eastAsia="Times New Roman" w:cs="Arial"/>
              </w:rPr>
            </w:pPr>
            <w:r w:rsidRPr="00D44F58">
              <w:rPr>
                <w:rFonts w:eastAsia="Times New Roman" w:cs="Arial"/>
              </w:rPr>
              <w:t>6.</w:t>
            </w:r>
            <w:r w:rsidR="00AF4BB7" w:rsidRPr="00D44F58">
              <w:rPr>
                <w:rFonts w:eastAsia="Times New Roman" w:cs="Arial"/>
              </w:rPr>
              <w:t>8</w:t>
            </w:r>
            <w:r w:rsidR="001D6AEA" w:rsidRPr="00D44F58">
              <w:rPr>
                <w:rFonts w:eastAsia="Times New Roman" w:cs="Arial"/>
              </w:rPr>
              <w:t>.</w:t>
            </w:r>
          </w:p>
        </w:tc>
        <w:tc>
          <w:tcPr>
            <w:tcW w:w="5786" w:type="dxa"/>
          </w:tcPr>
          <w:p w:rsidR="001D6AEA" w:rsidRPr="00D44F58" w:rsidRDefault="001D6AEA" w:rsidP="00012385">
            <w:pPr>
              <w:jc w:val="both"/>
              <w:rPr>
                <w:rStyle w:val="a8"/>
                <w:b w:val="0"/>
              </w:rPr>
            </w:pPr>
            <w:r w:rsidRPr="00D44F58">
              <w:rPr>
                <w:rStyle w:val="a8"/>
                <w:b w:val="0"/>
              </w:rPr>
              <w:t xml:space="preserve">Переход на цифровое телевидение стандарта </w:t>
            </w:r>
            <w:r w:rsidRPr="00D44F58">
              <w:rPr>
                <w:rStyle w:val="a8"/>
                <w:b w:val="0"/>
                <w:lang w:val="en-US"/>
              </w:rPr>
              <w:t>DVB</w:t>
            </w:r>
            <w:r w:rsidR="00E72006">
              <w:rPr>
                <w:rStyle w:val="a8"/>
                <w:b w:val="0"/>
              </w:rPr>
              <w:t>.</w:t>
            </w:r>
          </w:p>
        </w:tc>
        <w:tc>
          <w:tcPr>
            <w:tcW w:w="2410" w:type="dxa"/>
          </w:tcPr>
          <w:p w:rsidR="001D6AEA" w:rsidRPr="00D44F58" w:rsidRDefault="00AF4BB7" w:rsidP="00012385">
            <w:pPr>
              <w:pStyle w:val="af2"/>
              <w:jc w:val="center"/>
              <w:rPr>
                <w:rFonts w:eastAsia="Times New Roman" w:cs="Arial"/>
              </w:rPr>
            </w:pPr>
            <w:r w:rsidRPr="00D44F58">
              <w:rPr>
                <w:rFonts w:eastAsia="Times New Roman" w:cs="Arial"/>
              </w:rPr>
              <w:t>Расчетный срок</w:t>
            </w:r>
          </w:p>
        </w:tc>
      </w:tr>
      <w:tr w:rsidR="001D6AEA" w:rsidRPr="00D44F58">
        <w:trPr>
          <w:trHeight w:val="276"/>
        </w:trPr>
        <w:tc>
          <w:tcPr>
            <w:tcW w:w="1160" w:type="dxa"/>
          </w:tcPr>
          <w:p w:rsidR="001D6AEA" w:rsidRPr="00D44F58" w:rsidRDefault="007A7B5C" w:rsidP="00012385">
            <w:pPr>
              <w:pStyle w:val="af2"/>
              <w:jc w:val="center"/>
              <w:rPr>
                <w:rFonts w:eastAsia="Times New Roman" w:cs="Arial"/>
              </w:rPr>
            </w:pPr>
            <w:r w:rsidRPr="00D44F58">
              <w:rPr>
                <w:rFonts w:eastAsia="Times New Roman" w:cs="Arial"/>
              </w:rPr>
              <w:t>6.</w:t>
            </w:r>
            <w:r w:rsidR="00AF4BB7" w:rsidRPr="00D44F58">
              <w:rPr>
                <w:rFonts w:eastAsia="Times New Roman" w:cs="Arial"/>
              </w:rPr>
              <w:t>9</w:t>
            </w:r>
            <w:r w:rsidR="001D6AEA" w:rsidRPr="00D44F58">
              <w:rPr>
                <w:rFonts w:eastAsia="Times New Roman" w:cs="Arial"/>
              </w:rPr>
              <w:t>.</w:t>
            </w:r>
          </w:p>
        </w:tc>
        <w:tc>
          <w:tcPr>
            <w:tcW w:w="5786" w:type="dxa"/>
          </w:tcPr>
          <w:p w:rsidR="001D6AEA" w:rsidRPr="00D44F58" w:rsidRDefault="001D6AEA" w:rsidP="00012385">
            <w:pPr>
              <w:jc w:val="both"/>
              <w:rPr>
                <w:rStyle w:val="a8"/>
                <w:rFonts w:eastAsia="Times New Roman" w:cs="Arial"/>
                <w:b w:val="0"/>
              </w:rPr>
            </w:pPr>
            <w:r w:rsidRPr="00D44F58">
              <w:rPr>
                <w:rStyle w:val="a8"/>
                <w:rFonts w:eastAsia="Times New Roman" w:cs="Arial"/>
                <w:b w:val="0"/>
              </w:rPr>
              <w:t xml:space="preserve">Реализация наземных радиовещательных сетей на базе стандарта цифрового телевизионного вещания </w:t>
            </w:r>
            <w:r w:rsidRPr="00D44F58">
              <w:rPr>
                <w:rStyle w:val="a8"/>
                <w:rFonts w:eastAsia="Times New Roman" w:cs="Arial"/>
                <w:b w:val="0"/>
                <w:lang w:val="en-US"/>
              </w:rPr>
              <w:t>DVD</w:t>
            </w:r>
            <w:r w:rsidR="00E72006">
              <w:rPr>
                <w:rStyle w:val="a8"/>
                <w:rFonts w:eastAsia="Times New Roman" w:cs="Arial"/>
                <w:b w:val="0"/>
              </w:rPr>
              <w:t>.</w:t>
            </w:r>
          </w:p>
        </w:tc>
        <w:tc>
          <w:tcPr>
            <w:tcW w:w="2410" w:type="dxa"/>
          </w:tcPr>
          <w:p w:rsidR="001D6AEA" w:rsidRPr="00D44F58" w:rsidRDefault="00AF4BB7" w:rsidP="00012385">
            <w:pPr>
              <w:pStyle w:val="af2"/>
              <w:jc w:val="center"/>
              <w:rPr>
                <w:rFonts w:eastAsia="Times New Roman" w:cs="Arial"/>
              </w:rPr>
            </w:pPr>
            <w:r w:rsidRPr="00D44F58">
              <w:rPr>
                <w:rFonts w:eastAsia="Times New Roman" w:cs="Arial"/>
              </w:rPr>
              <w:t>Расчетный срок</w:t>
            </w:r>
          </w:p>
        </w:tc>
      </w:tr>
      <w:tr w:rsidR="001D6AEA" w:rsidRPr="00D44F58">
        <w:trPr>
          <w:trHeight w:val="276"/>
        </w:trPr>
        <w:tc>
          <w:tcPr>
            <w:tcW w:w="1160" w:type="dxa"/>
          </w:tcPr>
          <w:p w:rsidR="001D6AEA" w:rsidRPr="00D44F58" w:rsidRDefault="007A7B5C" w:rsidP="00012385">
            <w:pPr>
              <w:pStyle w:val="af2"/>
              <w:jc w:val="center"/>
              <w:rPr>
                <w:rFonts w:eastAsia="Times New Roman" w:cs="Arial"/>
              </w:rPr>
            </w:pPr>
            <w:r w:rsidRPr="00D44F58">
              <w:rPr>
                <w:rFonts w:eastAsia="Times New Roman" w:cs="Arial"/>
              </w:rPr>
              <w:t>6.1</w:t>
            </w:r>
            <w:r w:rsidR="00AF4BB7" w:rsidRPr="00D44F58">
              <w:rPr>
                <w:rFonts w:eastAsia="Times New Roman" w:cs="Arial"/>
              </w:rPr>
              <w:t>0</w:t>
            </w:r>
            <w:r w:rsidR="001D6AEA" w:rsidRPr="00D44F58">
              <w:rPr>
                <w:rFonts w:eastAsia="Times New Roman" w:cs="Arial"/>
              </w:rPr>
              <w:t>.</w:t>
            </w:r>
          </w:p>
        </w:tc>
        <w:tc>
          <w:tcPr>
            <w:tcW w:w="5786" w:type="dxa"/>
          </w:tcPr>
          <w:p w:rsidR="001D6AEA" w:rsidRPr="00D44F58" w:rsidRDefault="001D6AEA" w:rsidP="005F4D86">
            <w:pPr>
              <w:jc w:val="both"/>
              <w:rPr>
                <w:rStyle w:val="a8"/>
                <w:rFonts w:eastAsia="Times New Roman" w:cs="Arial"/>
                <w:b w:val="0"/>
              </w:rPr>
            </w:pPr>
            <w:r w:rsidRPr="00D44F58">
              <w:rPr>
                <w:rStyle w:val="a8"/>
                <w:rFonts w:eastAsia="Times New Roman" w:cs="Arial"/>
                <w:b w:val="0"/>
              </w:rPr>
              <w:t>Объединение сетей кабельного телевидения в единую областную сеть.</w:t>
            </w:r>
          </w:p>
        </w:tc>
        <w:tc>
          <w:tcPr>
            <w:tcW w:w="2410" w:type="dxa"/>
          </w:tcPr>
          <w:p w:rsidR="001D6AEA" w:rsidRPr="00D44F58" w:rsidRDefault="00AF4BB7" w:rsidP="00012385">
            <w:pPr>
              <w:pStyle w:val="af2"/>
              <w:jc w:val="center"/>
              <w:rPr>
                <w:rFonts w:eastAsia="Times New Roman" w:cs="Arial"/>
              </w:rPr>
            </w:pPr>
            <w:r w:rsidRPr="00D44F58">
              <w:rPr>
                <w:rFonts w:eastAsia="Times New Roman" w:cs="Arial"/>
              </w:rPr>
              <w:t>Расчетный срок</w:t>
            </w:r>
          </w:p>
        </w:tc>
      </w:tr>
      <w:tr w:rsidR="001D6AEA" w:rsidRPr="00D44F58">
        <w:trPr>
          <w:trHeight w:val="276"/>
        </w:trPr>
        <w:tc>
          <w:tcPr>
            <w:tcW w:w="9356" w:type="dxa"/>
            <w:gridSpan w:val="3"/>
          </w:tcPr>
          <w:p w:rsidR="001D6AEA" w:rsidRPr="00D44F58" w:rsidRDefault="001D6AEA" w:rsidP="001D6AEA">
            <w:pPr>
              <w:pStyle w:val="af2"/>
              <w:rPr>
                <w:rFonts w:eastAsia="Times New Roman" w:cs="Arial"/>
                <w:i/>
              </w:rPr>
            </w:pPr>
            <w:r w:rsidRPr="00D44F58">
              <w:rPr>
                <w:rFonts w:eastAsia="Times New Roman" w:cs="Arial"/>
                <w:i/>
              </w:rPr>
              <w:t>Развитие почтовой связи</w:t>
            </w:r>
          </w:p>
        </w:tc>
      </w:tr>
      <w:tr w:rsidR="001D6AEA" w:rsidRPr="00D44F58">
        <w:trPr>
          <w:trHeight w:val="276"/>
        </w:trPr>
        <w:tc>
          <w:tcPr>
            <w:tcW w:w="1160" w:type="dxa"/>
          </w:tcPr>
          <w:p w:rsidR="001D6AEA" w:rsidRPr="00D44F58" w:rsidRDefault="007A7B5C" w:rsidP="00012385">
            <w:pPr>
              <w:pStyle w:val="af2"/>
              <w:jc w:val="center"/>
              <w:rPr>
                <w:rFonts w:eastAsia="Times New Roman" w:cs="Arial"/>
              </w:rPr>
            </w:pPr>
            <w:r w:rsidRPr="00D44F58">
              <w:rPr>
                <w:rFonts w:eastAsia="Times New Roman" w:cs="Arial"/>
              </w:rPr>
              <w:t>6.1</w:t>
            </w:r>
            <w:r w:rsidR="00AF4BB7" w:rsidRPr="00D44F58">
              <w:rPr>
                <w:rFonts w:eastAsia="Times New Roman" w:cs="Arial"/>
              </w:rPr>
              <w:t>1</w:t>
            </w:r>
            <w:r w:rsidR="001D6AEA" w:rsidRPr="00D44F58">
              <w:rPr>
                <w:rFonts w:eastAsia="Times New Roman" w:cs="Arial"/>
              </w:rPr>
              <w:t>.</w:t>
            </w:r>
          </w:p>
        </w:tc>
        <w:tc>
          <w:tcPr>
            <w:tcW w:w="5786" w:type="dxa"/>
          </w:tcPr>
          <w:p w:rsidR="001D6AEA" w:rsidRPr="00D44F58" w:rsidRDefault="001D6AEA" w:rsidP="001D6AEA">
            <w:pPr>
              <w:suppressAutoHyphens w:val="0"/>
              <w:jc w:val="both"/>
              <w:rPr>
                <w:rStyle w:val="a8"/>
                <w:b w:val="0"/>
                <w:bCs w:val="0"/>
                <w:shd w:val="clear" w:color="auto" w:fill="FFFFFF"/>
              </w:rPr>
            </w:pPr>
            <w:r w:rsidRPr="00D44F58">
              <w:rPr>
                <w:rStyle w:val="a8"/>
                <w:b w:val="0"/>
                <w:bCs w:val="0"/>
                <w:shd w:val="clear" w:color="auto" w:fill="FFFFFF"/>
              </w:rPr>
              <w:t>Техническое перевооружение и внедрение информационных технологий почтовой связи</w:t>
            </w:r>
            <w:r w:rsidR="00E72006">
              <w:rPr>
                <w:rStyle w:val="a8"/>
                <w:b w:val="0"/>
                <w:bCs w:val="0"/>
                <w:shd w:val="clear" w:color="auto" w:fill="FFFFFF"/>
              </w:rPr>
              <w:t>.</w:t>
            </w:r>
          </w:p>
        </w:tc>
        <w:tc>
          <w:tcPr>
            <w:tcW w:w="2410" w:type="dxa"/>
          </w:tcPr>
          <w:p w:rsidR="001D6AEA" w:rsidRPr="00D44F58" w:rsidRDefault="001D6AEA" w:rsidP="001D6AEA">
            <w:pPr>
              <w:pStyle w:val="af2"/>
              <w:jc w:val="center"/>
              <w:rPr>
                <w:rFonts w:eastAsia="Times New Roman" w:cs="Arial"/>
              </w:rPr>
            </w:pPr>
            <w:r w:rsidRPr="00D44F58">
              <w:rPr>
                <w:rFonts w:eastAsia="Times New Roman" w:cs="Arial"/>
              </w:rPr>
              <w:t>1 очередь</w:t>
            </w:r>
          </w:p>
        </w:tc>
      </w:tr>
    </w:tbl>
    <w:p w:rsidR="004F6ECF" w:rsidRPr="00C70F86" w:rsidRDefault="007C2BCA" w:rsidP="00C70F86">
      <w:pPr>
        <w:widowControl/>
        <w:shd w:val="clear" w:color="auto" w:fill="FFFFFF"/>
        <w:tabs>
          <w:tab w:val="left" w:pos="360"/>
          <w:tab w:val="left" w:pos="700"/>
        </w:tabs>
        <w:autoSpaceDE w:val="0"/>
        <w:ind w:firstLine="567"/>
        <w:jc w:val="both"/>
        <w:rPr>
          <w:rFonts w:eastAsia="TimesNewRomanPS-BoldItalicMT" w:cs="TimesNewRomanPS-BoldItalicMT"/>
          <w:b/>
          <w:i/>
          <w:spacing w:val="-10"/>
        </w:rPr>
      </w:pPr>
      <w:r w:rsidRPr="00D44F58">
        <w:rPr>
          <w:rFonts w:eastAsia="TimesNewRomanPS-BoldItalicMT" w:cs="TimesNewRomanPS-BoldItalicMT"/>
          <w:b/>
          <w:i/>
          <w:spacing w:val="-10"/>
        </w:rPr>
        <w:t>Места размещения объектов инженерной инф</w:t>
      </w:r>
      <w:r w:rsidR="001D6AEA" w:rsidRPr="00D44F58">
        <w:rPr>
          <w:rFonts w:eastAsia="TimesNewRomanPS-BoldItalicMT" w:cs="TimesNewRomanPS-BoldItalicMT"/>
          <w:b/>
          <w:i/>
          <w:spacing w:val="-10"/>
        </w:rPr>
        <w:t>раструктуры показаны на схемах 4</w:t>
      </w:r>
      <w:r w:rsidR="00A76630" w:rsidRPr="00D44F58">
        <w:rPr>
          <w:rFonts w:eastAsia="TimesNewRomanPS-BoldItalicMT" w:cs="TimesNewRomanPS-BoldItalicMT"/>
          <w:b/>
          <w:i/>
          <w:spacing w:val="-10"/>
        </w:rPr>
        <w:t xml:space="preserve">-7 </w:t>
      </w:r>
      <w:r w:rsidRPr="00D44F58">
        <w:rPr>
          <w:rFonts w:eastAsia="TimesNewRomanPS-BoldItalicMT" w:cs="TimesNewRomanPS-BoldItalicMT"/>
          <w:b/>
          <w:i/>
          <w:spacing w:val="-10"/>
        </w:rPr>
        <w:t>(</w:t>
      </w:r>
      <w:r w:rsidRPr="00D44F58">
        <w:rPr>
          <w:rFonts w:eastAsia="TimesNewRomanPS-BoldItalicMT" w:cs="TimesNewRomanPS-BoldItalicMT"/>
          <w:b/>
          <w:i/>
          <w:spacing w:val="-10"/>
          <w:lang w:val="en-US"/>
        </w:rPr>
        <w:t>I</w:t>
      </w:r>
      <w:r w:rsidR="00193B7E" w:rsidRPr="00D44F58">
        <w:rPr>
          <w:rFonts w:eastAsia="TimesNewRomanPS-BoldItalicMT" w:cs="TimesNewRomanPS-BoldItalicMT"/>
          <w:b/>
          <w:i/>
          <w:spacing w:val="-10"/>
        </w:rPr>
        <w:t>), 6-9</w:t>
      </w:r>
      <w:r w:rsidR="00A76630" w:rsidRPr="00D44F58">
        <w:rPr>
          <w:rFonts w:eastAsia="TimesNewRomanPS-BoldItalicMT" w:cs="TimesNewRomanPS-BoldItalicMT"/>
          <w:b/>
          <w:i/>
          <w:spacing w:val="-10"/>
        </w:rPr>
        <w:t xml:space="preserve"> </w:t>
      </w:r>
      <w:r w:rsidRPr="00D44F58">
        <w:rPr>
          <w:rFonts w:eastAsia="TimesNewRomanPS-BoldItalicMT" w:cs="TimesNewRomanPS-BoldItalicMT"/>
          <w:b/>
          <w:i/>
          <w:spacing w:val="-10"/>
        </w:rPr>
        <w:t>(</w:t>
      </w:r>
      <w:r w:rsidRPr="00D44F58">
        <w:rPr>
          <w:rFonts w:eastAsia="TimesNewRomanPS-BoldItalicMT" w:cs="TimesNewRomanPS-BoldItalicMT"/>
          <w:b/>
          <w:i/>
          <w:spacing w:val="-10"/>
          <w:lang w:val="en-US"/>
        </w:rPr>
        <w:t>II</w:t>
      </w:r>
      <w:r w:rsidRPr="00D44F58">
        <w:rPr>
          <w:rFonts w:eastAsia="TimesNewRomanPS-BoldItalicMT" w:cs="TimesNewRomanPS-BoldItalicMT"/>
          <w:b/>
          <w:i/>
          <w:spacing w:val="-10"/>
        </w:rPr>
        <w:t>).</w:t>
      </w:r>
    </w:p>
    <w:p w:rsidR="004F6ECF" w:rsidRDefault="004F6ECF" w:rsidP="003A0FE5">
      <w:pPr>
        <w:ind w:firstLine="567"/>
        <w:jc w:val="center"/>
        <w:rPr>
          <w:b/>
        </w:rPr>
      </w:pPr>
    </w:p>
    <w:p w:rsidR="00900E47" w:rsidRPr="00CF0A38" w:rsidRDefault="00794BF9" w:rsidP="00CF0A38">
      <w:pPr>
        <w:pStyle w:val="3"/>
        <w:jc w:val="center"/>
        <w:rPr>
          <w:rFonts w:ascii="Times New Roman" w:hAnsi="Times New Roman" w:cs="Times New Roman"/>
          <w:sz w:val="24"/>
          <w:szCs w:val="24"/>
        </w:rPr>
      </w:pPr>
      <w:r w:rsidRPr="00CF0A38">
        <w:rPr>
          <w:rFonts w:ascii="Times New Roman" w:hAnsi="Times New Roman" w:cs="Times New Roman"/>
          <w:sz w:val="24"/>
          <w:szCs w:val="24"/>
        </w:rPr>
        <w:t>3.4</w:t>
      </w:r>
      <w:r w:rsidR="00900E47" w:rsidRPr="00CF0A38">
        <w:rPr>
          <w:rFonts w:ascii="Times New Roman" w:hAnsi="Times New Roman" w:cs="Times New Roman"/>
          <w:sz w:val="24"/>
          <w:szCs w:val="24"/>
        </w:rPr>
        <w:t>.2. Предложения по обеспечению территории сельского поселения объектами транспортной инфраструктуры</w:t>
      </w:r>
    </w:p>
    <w:p w:rsidR="00794BF9" w:rsidRDefault="00794BF9">
      <w:pPr>
        <w:pStyle w:val="ConsPlusNormal"/>
        <w:widowControl/>
        <w:ind w:firstLine="709"/>
        <w:jc w:val="both"/>
        <w:rPr>
          <w:rFonts w:ascii="Times New Roman" w:hAnsi="Times New Roman" w:cs="Times New Roman"/>
          <w:sz w:val="24"/>
          <w:szCs w:val="24"/>
          <w:highlight w:val="lightGray"/>
        </w:rPr>
      </w:pPr>
    </w:p>
    <w:p w:rsidR="003A0FE5" w:rsidRPr="003A0FE5" w:rsidRDefault="00794BF9" w:rsidP="003A0FE5">
      <w:pPr>
        <w:ind w:firstLine="567"/>
        <w:jc w:val="both"/>
      </w:pPr>
      <w:r>
        <w:t>В полномочия органов местного самоуправления входят вопросы  дорожной деятельности в отношении автомобильных дорог местного значения в границах населенного пункта поселения,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а также предоставления транспортных услуг населению и организация транспортного обс</w:t>
      </w:r>
      <w:r w:rsidR="003A0FE5">
        <w:t>луживания в границах поселения.</w:t>
      </w:r>
    </w:p>
    <w:p w:rsidR="003A0FE5" w:rsidRDefault="00794BF9" w:rsidP="003A0FE5">
      <w:pPr>
        <w:ind w:firstLine="567"/>
        <w:jc w:val="both"/>
      </w:pPr>
      <w:r>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увеличения ее пропускной способности.</w:t>
      </w:r>
    </w:p>
    <w:p w:rsidR="001E0964" w:rsidRPr="003A0FE5" w:rsidRDefault="001E0964" w:rsidP="003A0FE5">
      <w:pPr>
        <w:ind w:firstLine="567"/>
        <w:jc w:val="both"/>
      </w:pPr>
      <w:r>
        <w:t>Также на территории поселения планируется строительство обхода федеральной трассы М-4 «Дон», который пройдет через село Гаврильские Сады.</w:t>
      </w:r>
    </w:p>
    <w:p w:rsidR="00AB54FD" w:rsidRDefault="00794BF9" w:rsidP="00AB54FD">
      <w:pPr>
        <w:ind w:firstLine="567"/>
        <w:jc w:val="both"/>
      </w:pPr>
      <w:r w:rsidRPr="007C6CA2">
        <w:t>Улицы и дороги запроектированы с учетом внешних и внутренних грузопотоков и противопожарного обслуживания населенного пункта. Улицы населенных пунктов нуждаются в благоустройстве: требу</w:t>
      </w:r>
      <w:r w:rsidR="00DD63DA" w:rsidRPr="007C6CA2">
        <w:t xml:space="preserve">ется укладка </w:t>
      </w:r>
      <w:r w:rsidR="00462B33" w:rsidRPr="007C6CA2">
        <w:t xml:space="preserve">гравийно-песчаного </w:t>
      </w:r>
      <w:r w:rsidR="00DD63DA" w:rsidRPr="007C6CA2">
        <w:t>п</w:t>
      </w:r>
      <w:r w:rsidRPr="007C6CA2">
        <w:t>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w:t>
      </w:r>
    </w:p>
    <w:p w:rsidR="00100C99" w:rsidRDefault="00462B33" w:rsidP="00985046">
      <w:pPr>
        <w:ind w:firstLine="567"/>
        <w:jc w:val="both"/>
      </w:pPr>
      <w:r>
        <w:t>Генеральным</w:t>
      </w:r>
      <w:r w:rsidR="00581E08">
        <w:t xml:space="preserve"> планом сохраняется существующая</w:t>
      </w:r>
      <w:r>
        <w:t xml:space="preserve"> система обслуживания населения общественным пассажирским транспортом</w:t>
      </w:r>
      <w:r w:rsidR="00E76227">
        <w:t>.</w:t>
      </w:r>
    </w:p>
    <w:p w:rsidR="00B37324" w:rsidRPr="001723C9" w:rsidRDefault="00B37324" w:rsidP="001723C9">
      <w:pPr>
        <w:jc w:val="both"/>
      </w:pPr>
    </w:p>
    <w:p w:rsidR="00100C99" w:rsidRDefault="00100C99" w:rsidP="006207E5">
      <w:pPr>
        <w:jc w:val="center"/>
        <w:rPr>
          <w:b/>
          <w:i/>
        </w:rPr>
      </w:pPr>
      <w:r w:rsidRPr="00296BC7">
        <w:rPr>
          <w:b/>
          <w:i/>
        </w:rPr>
        <w:t xml:space="preserve">Перечень мероприятий по обеспечению территории </w:t>
      </w:r>
      <w:r w:rsidR="000D1A58" w:rsidRPr="00296BC7">
        <w:rPr>
          <w:b/>
          <w:i/>
        </w:rPr>
        <w:t>Елизаветовского</w:t>
      </w:r>
      <w:r w:rsidRPr="00296BC7">
        <w:rPr>
          <w:b/>
          <w:i/>
        </w:rPr>
        <w:t xml:space="preserve"> сельского поселения объектами транспортной инфраструктуры</w:t>
      </w:r>
    </w:p>
    <w:p w:rsidR="00296BC7" w:rsidRPr="002C2EA2" w:rsidRDefault="00296BC7" w:rsidP="00296BC7">
      <w:pPr>
        <w:jc w:val="center"/>
        <w:rPr>
          <w:b/>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954"/>
        <w:gridCol w:w="2835"/>
      </w:tblGrid>
      <w:tr w:rsidR="00296BC7" w:rsidRPr="002C2EA2" w:rsidTr="000B3D12">
        <w:trPr>
          <w:trHeight w:val="528"/>
        </w:trPr>
        <w:tc>
          <w:tcPr>
            <w:tcW w:w="567" w:type="dxa"/>
            <w:shd w:val="clear" w:color="auto" w:fill="DAEEF3"/>
          </w:tcPr>
          <w:p w:rsidR="00296BC7" w:rsidRPr="002C2EA2" w:rsidRDefault="00296BC7" w:rsidP="000B3D12">
            <w:pPr>
              <w:pStyle w:val="ConsPlusNormal"/>
              <w:widowControl/>
              <w:snapToGrid w:val="0"/>
              <w:ind w:firstLine="0"/>
              <w:jc w:val="both"/>
              <w:rPr>
                <w:rFonts w:ascii="Times New Roman" w:hAnsi="Times New Roman" w:cs="Times New Roman"/>
                <w:b/>
                <w:sz w:val="24"/>
                <w:szCs w:val="24"/>
              </w:rPr>
            </w:pPr>
            <w:r w:rsidRPr="002C2EA2">
              <w:rPr>
                <w:rFonts w:ascii="Times New Roman" w:hAnsi="Times New Roman" w:cs="Times New Roman"/>
                <w:b/>
                <w:sz w:val="24"/>
                <w:szCs w:val="24"/>
              </w:rPr>
              <w:t>№</w:t>
            </w:r>
          </w:p>
          <w:p w:rsidR="00296BC7" w:rsidRPr="002C2EA2" w:rsidRDefault="00296BC7" w:rsidP="000B3D12">
            <w:pPr>
              <w:pStyle w:val="ConsPlusNormal"/>
              <w:widowControl/>
              <w:snapToGrid w:val="0"/>
              <w:ind w:firstLine="0"/>
              <w:jc w:val="both"/>
              <w:rPr>
                <w:rFonts w:ascii="Times New Roman" w:hAnsi="Times New Roman" w:cs="Times New Roman"/>
                <w:b/>
                <w:sz w:val="24"/>
                <w:szCs w:val="24"/>
              </w:rPr>
            </w:pPr>
            <w:r w:rsidRPr="002C2EA2">
              <w:rPr>
                <w:rFonts w:ascii="Times New Roman" w:hAnsi="Times New Roman" w:cs="Times New Roman"/>
                <w:b/>
                <w:sz w:val="24"/>
                <w:szCs w:val="24"/>
              </w:rPr>
              <w:t xml:space="preserve">п/п </w:t>
            </w:r>
          </w:p>
        </w:tc>
        <w:tc>
          <w:tcPr>
            <w:tcW w:w="5954" w:type="dxa"/>
            <w:shd w:val="clear" w:color="auto" w:fill="DAEEF3"/>
          </w:tcPr>
          <w:p w:rsidR="00296BC7" w:rsidRPr="002C2EA2" w:rsidRDefault="00296BC7" w:rsidP="000B3D12">
            <w:pPr>
              <w:pStyle w:val="ConsPlusNormal"/>
              <w:widowControl/>
              <w:snapToGrid w:val="0"/>
              <w:ind w:firstLine="0"/>
              <w:jc w:val="center"/>
              <w:rPr>
                <w:rFonts w:ascii="Times New Roman" w:hAnsi="Times New Roman" w:cs="Times New Roman"/>
                <w:b/>
                <w:sz w:val="24"/>
                <w:szCs w:val="24"/>
              </w:rPr>
            </w:pPr>
            <w:r w:rsidRPr="002C2EA2">
              <w:rPr>
                <w:rFonts w:ascii="Times New Roman" w:hAnsi="Times New Roman" w:cs="Times New Roman"/>
                <w:b/>
                <w:sz w:val="24"/>
                <w:szCs w:val="24"/>
              </w:rPr>
              <w:t xml:space="preserve">Наименование </w:t>
            </w:r>
          </w:p>
        </w:tc>
        <w:tc>
          <w:tcPr>
            <w:tcW w:w="2835" w:type="dxa"/>
            <w:shd w:val="clear" w:color="auto" w:fill="DAEEF3"/>
          </w:tcPr>
          <w:p w:rsidR="00296BC7" w:rsidRPr="002C2EA2" w:rsidRDefault="00296BC7" w:rsidP="000B3D12">
            <w:pPr>
              <w:pStyle w:val="af2"/>
              <w:widowControl/>
              <w:snapToGrid w:val="0"/>
              <w:jc w:val="center"/>
              <w:rPr>
                <w:rFonts w:eastAsia="Times New Roman" w:cs="Arial"/>
                <w:b/>
                <w:bCs/>
              </w:rPr>
            </w:pPr>
            <w:r w:rsidRPr="002C2EA2">
              <w:rPr>
                <w:rFonts w:eastAsia="Times New Roman" w:cs="Arial"/>
                <w:b/>
                <w:bCs/>
              </w:rPr>
              <w:t>Сроки реализации</w:t>
            </w:r>
          </w:p>
        </w:tc>
      </w:tr>
      <w:tr w:rsidR="00296BC7" w:rsidRPr="004F29C7" w:rsidTr="000B3D12">
        <w:trPr>
          <w:trHeight w:val="528"/>
        </w:trPr>
        <w:tc>
          <w:tcPr>
            <w:tcW w:w="567" w:type="dxa"/>
            <w:shd w:val="clear" w:color="auto" w:fill="auto"/>
          </w:tcPr>
          <w:p w:rsidR="00296BC7" w:rsidRPr="00FA6489" w:rsidRDefault="00296BC7" w:rsidP="000B3D12">
            <w:pPr>
              <w:pStyle w:val="ConsPlusNormal"/>
              <w:widowControl/>
              <w:snapToGrid w:val="0"/>
              <w:ind w:firstLine="0"/>
              <w:jc w:val="center"/>
              <w:rPr>
                <w:rFonts w:ascii="Times New Roman" w:hAnsi="Times New Roman" w:cs="Times New Roman"/>
                <w:sz w:val="24"/>
                <w:szCs w:val="24"/>
              </w:rPr>
            </w:pPr>
            <w:r w:rsidRPr="00FA6489">
              <w:rPr>
                <w:rFonts w:ascii="Times New Roman" w:hAnsi="Times New Roman" w:cs="Times New Roman"/>
                <w:sz w:val="24"/>
                <w:szCs w:val="24"/>
              </w:rPr>
              <w:lastRenderedPageBreak/>
              <w:t>1.</w:t>
            </w:r>
          </w:p>
        </w:tc>
        <w:tc>
          <w:tcPr>
            <w:tcW w:w="5954" w:type="dxa"/>
            <w:shd w:val="clear" w:color="auto" w:fill="auto"/>
          </w:tcPr>
          <w:p w:rsidR="00296BC7" w:rsidRPr="004F29C7" w:rsidRDefault="00296BC7" w:rsidP="00296BC7">
            <w:pPr>
              <w:pStyle w:val="ConsPlusNormal"/>
              <w:widowControl/>
              <w:snapToGrid w:val="0"/>
              <w:ind w:firstLine="0"/>
              <w:jc w:val="both"/>
              <w:rPr>
                <w:rFonts w:ascii="Times New Roman" w:hAnsi="Times New Roman" w:cs="Times New Roman"/>
                <w:sz w:val="24"/>
                <w:szCs w:val="24"/>
              </w:rPr>
            </w:pPr>
            <w:r w:rsidRPr="004F29C7">
              <w:rPr>
                <w:rFonts w:ascii="Times New Roman" w:hAnsi="Times New Roman" w:cs="Times New Roman"/>
                <w:sz w:val="24"/>
                <w:szCs w:val="24"/>
              </w:rPr>
              <w:t xml:space="preserve">Устройство дорог с гравийно-песчаным покрытием в населенных пунктах </w:t>
            </w:r>
            <w:r>
              <w:rPr>
                <w:rFonts w:ascii="Times New Roman" w:hAnsi="Times New Roman" w:cs="Times New Roman"/>
                <w:sz w:val="24"/>
                <w:szCs w:val="24"/>
              </w:rPr>
              <w:t>Елизаветовского</w:t>
            </w:r>
            <w:r w:rsidRPr="004F29C7">
              <w:rPr>
                <w:rFonts w:ascii="Times New Roman" w:hAnsi="Times New Roman" w:cs="Times New Roman"/>
                <w:sz w:val="24"/>
                <w:szCs w:val="24"/>
              </w:rPr>
              <w:t xml:space="preserve"> сельского поселения</w:t>
            </w:r>
          </w:p>
        </w:tc>
        <w:tc>
          <w:tcPr>
            <w:tcW w:w="2835" w:type="dxa"/>
            <w:shd w:val="clear" w:color="auto" w:fill="auto"/>
          </w:tcPr>
          <w:p w:rsidR="00296BC7" w:rsidRPr="004F29C7" w:rsidRDefault="00296BC7" w:rsidP="000B3D12">
            <w:pPr>
              <w:pStyle w:val="af2"/>
              <w:widowControl/>
              <w:snapToGrid w:val="0"/>
              <w:jc w:val="center"/>
              <w:rPr>
                <w:rFonts w:eastAsia="Times New Roman" w:cs="Arial"/>
                <w:bCs/>
              </w:rPr>
            </w:pPr>
            <w:r w:rsidRPr="004F29C7">
              <w:rPr>
                <w:rFonts w:eastAsia="Times New Roman" w:cs="Arial"/>
                <w:bCs/>
              </w:rPr>
              <w:t>Первая очередь</w:t>
            </w:r>
          </w:p>
        </w:tc>
      </w:tr>
      <w:tr w:rsidR="00296BC7" w:rsidRPr="004F29C7" w:rsidTr="000B3D12">
        <w:trPr>
          <w:trHeight w:val="528"/>
        </w:trPr>
        <w:tc>
          <w:tcPr>
            <w:tcW w:w="567" w:type="dxa"/>
            <w:shd w:val="clear" w:color="auto" w:fill="auto"/>
          </w:tcPr>
          <w:p w:rsidR="00296BC7" w:rsidRPr="00FA6489" w:rsidRDefault="00296BC7" w:rsidP="000B3D12">
            <w:pPr>
              <w:pStyle w:val="ConsPlusNormal"/>
              <w:widowControl/>
              <w:snapToGrid w:val="0"/>
              <w:ind w:firstLine="0"/>
              <w:jc w:val="center"/>
              <w:rPr>
                <w:rFonts w:ascii="Times New Roman" w:hAnsi="Times New Roman" w:cs="Times New Roman"/>
                <w:sz w:val="24"/>
                <w:szCs w:val="24"/>
              </w:rPr>
            </w:pPr>
            <w:r w:rsidRPr="00FA6489">
              <w:rPr>
                <w:rFonts w:ascii="Times New Roman" w:hAnsi="Times New Roman" w:cs="Times New Roman"/>
                <w:sz w:val="24"/>
                <w:szCs w:val="24"/>
              </w:rPr>
              <w:t>2.</w:t>
            </w:r>
          </w:p>
        </w:tc>
        <w:tc>
          <w:tcPr>
            <w:tcW w:w="5954" w:type="dxa"/>
            <w:shd w:val="clear" w:color="auto" w:fill="auto"/>
          </w:tcPr>
          <w:p w:rsidR="00296BC7" w:rsidRPr="004F29C7" w:rsidRDefault="00296BC7" w:rsidP="000B3D12">
            <w:pPr>
              <w:pStyle w:val="ConsPlusNormal"/>
              <w:widowControl/>
              <w:snapToGrid w:val="0"/>
              <w:ind w:firstLine="0"/>
              <w:jc w:val="both"/>
              <w:rPr>
                <w:rFonts w:ascii="Times New Roman" w:hAnsi="Times New Roman" w:cs="Times New Roman"/>
                <w:sz w:val="24"/>
                <w:szCs w:val="24"/>
              </w:rPr>
            </w:pPr>
            <w:r w:rsidRPr="004F29C7">
              <w:rPr>
                <w:rFonts w:ascii="Times New Roman" w:hAnsi="Times New Roman" w:cs="Times New Roman"/>
                <w:sz w:val="24"/>
                <w:szCs w:val="24"/>
              </w:rPr>
              <w:t>Капитальный ремонт дорог с асфальтированным покрытием</w:t>
            </w:r>
          </w:p>
        </w:tc>
        <w:tc>
          <w:tcPr>
            <w:tcW w:w="2835" w:type="dxa"/>
            <w:shd w:val="clear" w:color="auto" w:fill="auto"/>
          </w:tcPr>
          <w:p w:rsidR="00296BC7" w:rsidRPr="004F29C7" w:rsidRDefault="00296BC7" w:rsidP="000B3D12">
            <w:pPr>
              <w:pStyle w:val="af2"/>
              <w:widowControl/>
              <w:snapToGrid w:val="0"/>
              <w:jc w:val="center"/>
              <w:rPr>
                <w:rFonts w:eastAsia="Times New Roman" w:cs="Arial"/>
                <w:bCs/>
              </w:rPr>
            </w:pPr>
            <w:r w:rsidRPr="004F29C7">
              <w:rPr>
                <w:rFonts w:eastAsia="Times New Roman" w:cs="Arial"/>
                <w:bCs/>
              </w:rPr>
              <w:t>Первая очередь</w:t>
            </w:r>
          </w:p>
        </w:tc>
      </w:tr>
      <w:tr w:rsidR="001E0964" w:rsidRPr="004F29C7" w:rsidTr="000B3D12">
        <w:trPr>
          <w:trHeight w:val="528"/>
        </w:trPr>
        <w:tc>
          <w:tcPr>
            <w:tcW w:w="567" w:type="dxa"/>
            <w:shd w:val="clear" w:color="auto" w:fill="auto"/>
          </w:tcPr>
          <w:p w:rsidR="001E0964" w:rsidRPr="00FA6489" w:rsidRDefault="00873186" w:rsidP="000B3D12">
            <w:pPr>
              <w:pStyle w:val="ConsPlusNormal"/>
              <w:widowControl/>
              <w:snapToGrid w:val="0"/>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5954" w:type="dxa"/>
            <w:shd w:val="clear" w:color="auto" w:fill="auto"/>
          </w:tcPr>
          <w:p w:rsidR="001E0964" w:rsidRPr="004F29C7" w:rsidRDefault="001E0964" w:rsidP="000B3D12">
            <w:pPr>
              <w:pStyle w:val="ConsPlusNormal"/>
              <w:widowControl/>
              <w:snapToGrid w:val="0"/>
              <w:ind w:firstLine="0"/>
              <w:jc w:val="both"/>
              <w:rPr>
                <w:rFonts w:ascii="Times New Roman" w:hAnsi="Times New Roman" w:cs="Times New Roman"/>
                <w:sz w:val="24"/>
                <w:szCs w:val="24"/>
              </w:rPr>
            </w:pPr>
            <w:r w:rsidRPr="00B726AC">
              <w:rPr>
                <w:rFonts w:ascii="Times New Roman" w:hAnsi="Times New Roman" w:cs="Times New Roman"/>
                <w:sz w:val="24"/>
                <w:szCs w:val="24"/>
              </w:rPr>
              <w:t xml:space="preserve">Устройство дорог с гравийно-песчаным покрытием </w:t>
            </w:r>
            <w:r>
              <w:rPr>
                <w:rFonts w:ascii="Times New Roman" w:hAnsi="Times New Roman" w:cs="Times New Roman"/>
                <w:sz w:val="24"/>
                <w:szCs w:val="24"/>
              </w:rPr>
              <w:t>к местам массового отдыха жителей</w:t>
            </w:r>
          </w:p>
        </w:tc>
        <w:tc>
          <w:tcPr>
            <w:tcW w:w="2835" w:type="dxa"/>
            <w:shd w:val="clear" w:color="auto" w:fill="auto"/>
          </w:tcPr>
          <w:p w:rsidR="001E0964" w:rsidRPr="004F29C7" w:rsidRDefault="00873186" w:rsidP="000B3D12">
            <w:pPr>
              <w:pStyle w:val="af2"/>
              <w:widowControl/>
              <w:snapToGrid w:val="0"/>
              <w:jc w:val="center"/>
              <w:rPr>
                <w:rFonts w:eastAsia="Times New Roman" w:cs="Arial"/>
                <w:bCs/>
              </w:rPr>
            </w:pPr>
            <w:r w:rsidRPr="004F29C7">
              <w:rPr>
                <w:rFonts w:eastAsia="Times New Roman" w:cs="Arial"/>
                <w:bCs/>
              </w:rPr>
              <w:t>Первая очередь</w:t>
            </w:r>
          </w:p>
        </w:tc>
      </w:tr>
      <w:tr w:rsidR="001E0964" w:rsidRPr="004F29C7" w:rsidTr="000B3D12">
        <w:trPr>
          <w:trHeight w:val="528"/>
        </w:trPr>
        <w:tc>
          <w:tcPr>
            <w:tcW w:w="567" w:type="dxa"/>
            <w:shd w:val="clear" w:color="auto" w:fill="auto"/>
          </w:tcPr>
          <w:p w:rsidR="001E0964" w:rsidRPr="00FA6489" w:rsidRDefault="00873186" w:rsidP="000B3D12">
            <w:pPr>
              <w:pStyle w:val="ConsPlusNormal"/>
              <w:widowControl/>
              <w:snapToGrid w:val="0"/>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5954" w:type="dxa"/>
            <w:shd w:val="clear" w:color="auto" w:fill="auto"/>
          </w:tcPr>
          <w:p w:rsidR="001E0964" w:rsidRPr="00B726AC" w:rsidRDefault="00873186" w:rsidP="000B3D12">
            <w:pPr>
              <w:pStyle w:val="ConsPlusNormal"/>
              <w:widowControl/>
              <w:snapToGrid w:val="0"/>
              <w:ind w:firstLine="0"/>
              <w:jc w:val="both"/>
              <w:rPr>
                <w:rFonts w:ascii="Times New Roman" w:hAnsi="Times New Roman" w:cs="Times New Roman"/>
                <w:sz w:val="24"/>
                <w:szCs w:val="24"/>
              </w:rPr>
            </w:pPr>
            <w:r>
              <w:rPr>
                <w:rFonts w:ascii="Times New Roman" w:hAnsi="Times New Roman" w:cs="Times New Roman"/>
                <w:sz w:val="24"/>
                <w:szCs w:val="24"/>
              </w:rPr>
              <w:t>Строительство автодороги федерального значения «Обход М-4 «Дон»</w:t>
            </w:r>
          </w:p>
        </w:tc>
        <w:tc>
          <w:tcPr>
            <w:tcW w:w="2835" w:type="dxa"/>
            <w:shd w:val="clear" w:color="auto" w:fill="auto"/>
          </w:tcPr>
          <w:p w:rsidR="001E0964" w:rsidRPr="004F29C7" w:rsidRDefault="00873186" w:rsidP="000B3D12">
            <w:pPr>
              <w:pStyle w:val="af2"/>
              <w:widowControl/>
              <w:snapToGrid w:val="0"/>
              <w:jc w:val="center"/>
              <w:rPr>
                <w:rFonts w:eastAsia="Times New Roman" w:cs="Arial"/>
                <w:bCs/>
              </w:rPr>
            </w:pPr>
            <w:r w:rsidRPr="004F29C7">
              <w:rPr>
                <w:rFonts w:eastAsia="Times New Roman" w:cs="Arial"/>
                <w:bCs/>
              </w:rPr>
              <w:t>Первая очередь</w:t>
            </w:r>
          </w:p>
        </w:tc>
      </w:tr>
      <w:tr w:rsidR="00296BC7" w:rsidRPr="004F29C7" w:rsidTr="000B3D12">
        <w:trPr>
          <w:trHeight w:val="589"/>
        </w:trPr>
        <w:tc>
          <w:tcPr>
            <w:tcW w:w="567" w:type="dxa"/>
          </w:tcPr>
          <w:p w:rsidR="00296BC7" w:rsidRPr="00FA6489" w:rsidRDefault="00873186" w:rsidP="000B3D12">
            <w:pPr>
              <w:pStyle w:val="ConsPlusNormal"/>
              <w:widowControl/>
              <w:snapToGrid w:val="0"/>
              <w:ind w:firstLine="0"/>
              <w:jc w:val="center"/>
              <w:rPr>
                <w:rFonts w:ascii="Times New Roman" w:hAnsi="Times New Roman" w:cs="Times New Roman"/>
                <w:bCs/>
                <w:sz w:val="24"/>
                <w:szCs w:val="24"/>
              </w:rPr>
            </w:pPr>
            <w:r>
              <w:rPr>
                <w:rFonts w:ascii="Times New Roman" w:hAnsi="Times New Roman" w:cs="Times New Roman"/>
                <w:bCs/>
                <w:sz w:val="24"/>
                <w:szCs w:val="24"/>
              </w:rPr>
              <w:t>5</w:t>
            </w:r>
            <w:r w:rsidR="00296BC7" w:rsidRPr="00FA6489">
              <w:rPr>
                <w:rFonts w:ascii="Times New Roman" w:hAnsi="Times New Roman" w:cs="Times New Roman"/>
                <w:bCs/>
                <w:sz w:val="24"/>
                <w:szCs w:val="24"/>
              </w:rPr>
              <w:t>.</w:t>
            </w:r>
          </w:p>
        </w:tc>
        <w:tc>
          <w:tcPr>
            <w:tcW w:w="5954" w:type="dxa"/>
          </w:tcPr>
          <w:p w:rsidR="00296BC7" w:rsidRPr="004F29C7" w:rsidRDefault="00296BC7" w:rsidP="000B3D12">
            <w:pPr>
              <w:jc w:val="both"/>
            </w:pPr>
            <w:r w:rsidRPr="004F29C7">
              <w:t xml:space="preserve">Обустройство остановочных павильонов на сложившихся остановках общественного транспорта </w:t>
            </w:r>
          </w:p>
        </w:tc>
        <w:tc>
          <w:tcPr>
            <w:tcW w:w="2835" w:type="dxa"/>
          </w:tcPr>
          <w:p w:rsidR="00296BC7" w:rsidRPr="004F29C7" w:rsidRDefault="00296BC7" w:rsidP="000B3D12">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4F29C7">
              <w:rPr>
                <w:rFonts w:ascii="Times New Roman" w:hAnsi="Times New Roman" w:cs="Times New Roman"/>
                <w:sz w:val="24"/>
                <w:szCs w:val="24"/>
              </w:rPr>
              <w:t>Первая очередь</w:t>
            </w:r>
          </w:p>
        </w:tc>
      </w:tr>
      <w:tr w:rsidR="00296BC7" w:rsidRPr="004F29C7" w:rsidTr="000B3D12">
        <w:trPr>
          <w:trHeight w:val="589"/>
        </w:trPr>
        <w:tc>
          <w:tcPr>
            <w:tcW w:w="567" w:type="dxa"/>
          </w:tcPr>
          <w:p w:rsidR="00296BC7" w:rsidRPr="00FA6489" w:rsidRDefault="00873186" w:rsidP="000B3D12">
            <w:pPr>
              <w:pStyle w:val="ConsPlusNormal"/>
              <w:widowControl/>
              <w:snapToGrid w:val="0"/>
              <w:ind w:firstLine="0"/>
              <w:jc w:val="center"/>
              <w:rPr>
                <w:rFonts w:ascii="Times New Roman" w:hAnsi="Times New Roman" w:cs="Times New Roman"/>
                <w:bCs/>
                <w:sz w:val="24"/>
                <w:szCs w:val="24"/>
              </w:rPr>
            </w:pPr>
            <w:r>
              <w:rPr>
                <w:rFonts w:ascii="Times New Roman" w:hAnsi="Times New Roman" w:cs="Times New Roman"/>
                <w:bCs/>
                <w:sz w:val="24"/>
                <w:szCs w:val="24"/>
              </w:rPr>
              <w:t>6</w:t>
            </w:r>
            <w:r w:rsidR="00296BC7" w:rsidRPr="00FA6489">
              <w:rPr>
                <w:rFonts w:ascii="Times New Roman" w:hAnsi="Times New Roman" w:cs="Times New Roman"/>
                <w:bCs/>
                <w:sz w:val="24"/>
                <w:szCs w:val="24"/>
              </w:rPr>
              <w:t>.</w:t>
            </w:r>
          </w:p>
        </w:tc>
        <w:tc>
          <w:tcPr>
            <w:tcW w:w="5954" w:type="dxa"/>
          </w:tcPr>
          <w:p w:rsidR="00296BC7" w:rsidRPr="004F29C7" w:rsidRDefault="00296BC7" w:rsidP="000B3D12">
            <w:pPr>
              <w:jc w:val="both"/>
            </w:pPr>
            <w:r w:rsidRPr="004F29C7">
              <w:t>Устройство парковок и автостоянок в общественных зонах населенных пунктов сельского поселения</w:t>
            </w:r>
          </w:p>
        </w:tc>
        <w:tc>
          <w:tcPr>
            <w:tcW w:w="2835" w:type="dxa"/>
          </w:tcPr>
          <w:p w:rsidR="00296BC7" w:rsidRPr="004F29C7" w:rsidRDefault="00F94FB6" w:rsidP="000B3D12">
            <w:pPr>
              <w:pStyle w:val="ConsPlusNormal"/>
              <w:widowControl/>
              <w:tabs>
                <w:tab w:val="left" w:pos="2149"/>
              </w:tabs>
              <w:suppressAutoHyphens w:val="0"/>
              <w:snapToGrid w:val="0"/>
              <w:ind w:firstLine="0"/>
              <w:jc w:val="center"/>
              <w:rPr>
                <w:rFonts w:ascii="Times New Roman" w:eastAsia="TimesNewRomanPSMT" w:hAnsi="Times New Roman" w:cs="Times New Roman"/>
                <w:sz w:val="24"/>
                <w:szCs w:val="24"/>
              </w:rPr>
            </w:pPr>
            <w:r>
              <w:rPr>
                <w:rFonts w:ascii="Times New Roman" w:hAnsi="Times New Roman" w:cs="Times New Roman"/>
                <w:sz w:val="24"/>
                <w:szCs w:val="24"/>
              </w:rPr>
              <w:t>Первая очередь</w:t>
            </w:r>
          </w:p>
        </w:tc>
      </w:tr>
      <w:tr w:rsidR="00212735" w:rsidRPr="004F29C7" w:rsidTr="000B3D12">
        <w:trPr>
          <w:trHeight w:val="589"/>
        </w:trPr>
        <w:tc>
          <w:tcPr>
            <w:tcW w:w="567" w:type="dxa"/>
          </w:tcPr>
          <w:p w:rsidR="00212735" w:rsidRDefault="00E54954" w:rsidP="000B3D12">
            <w:pPr>
              <w:pStyle w:val="ConsPlusNormal"/>
              <w:widowControl/>
              <w:snapToGrid w:val="0"/>
              <w:ind w:firstLine="0"/>
              <w:jc w:val="center"/>
              <w:rPr>
                <w:rFonts w:ascii="Times New Roman" w:hAnsi="Times New Roman" w:cs="Times New Roman"/>
                <w:bCs/>
                <w:sz w:val="24"/>
                <w:szCs w:val="24"/>
              </w:rPr>
            </w:pPr>
            <w:r>
              <w:rPr>
                <w:rFonts w:ascii="Times New Roman" w:hAnsi="Times New Roman" w:cs="Times New Roman"/>
                <w:bCs/>
                <w:sz w:val="24"/>
                <w:szCs w:val="24"/>
              </w:rPr>
              <w:t>7</w:t>
            </w:r>
            <w:r w:rsidR="00212735">
              <w:rPr>
                <w:rFonts w:ascii="Times New Roman" w:hAnsi="Times New Roman" w:cs="Times New Roman"/>
                <w:bCs/>
                <w:sz w:val="24"/>
                <w:szCs w:val="24"/>
              </w:rPr>
              <w:t>.</w:t>
            </w:r>
          </w:p>
        </w:tc>
        <w:tc>
          <w:tcPr>
            <w:tcW w:w="5954" w:type="dxa"/>
          </w:tcPr>
          <w:p w:rsidR="00212735" w:rsidRPr="00D11373" w:rsidRDefault="00212735" w:rsidP="00F94FB6">
            <w:pPr>
              <w:jc w:val="both"/>
            </w:pPr>
            <w:r>
              <w:rPr>
                <w:rFonts w:eastAsiaTheme="minorHAnsi"/>
                <w:kern w:val="0"/>
                <w:lang w:eastAsia="en-US"/>
              </w:rPr>
              <w:t>Строительство площадок автосервиса вдоль проектируемой федеральной трассы</w:t>
            </w:r>
          </w:p>
        </w:tc>
        <w:tc>
          <w:tcPr>
            <w:tcW w:w="2835" w:type="dxa"/>
          </w:tcPr>
          <w:p w:rsidR="00212735" w:rsidRDefault="00212735" w:rsidP="000B3D12">
            <w:pPr>
              <w:pStyle w:val="ConsPlusNormal"/>
              <w:widowControl/>
              <w:tabs>
                <w:tab w:val="left" w:pos="2149"/>
              </w:tabs>
              <w:suppressAutoHyphens w:val="0"/>
              <w:snapToGrid w:val="0"/>
              <w:ind w:firstLine="0"/>
              <w:jc w:val="center"/>
              <w:rPr>
                <w:rFonts w:ascii="Times New Roman" w:hAnsi="Times New Roman" w:cs="Times New Roman"/>
                <w:sz w:val="24"/>
                <w:szCs w:val="24"/>
              </w:rPr>
            </w:pPr>
            <w:r>
              <w:rPr>
                <w:rFonts w:ascii="Times New Roman" w:hAnsi="Times New Roman" w:cs="Times New Roman"/>
                <w:sz w:val="24"/>
                <w:szCs w:val="24"/>
              </w:rPr>
              <w:t>Первая очередь</w:t>
            </w:r>
          </w:p>
        </w:tc>
      </w:tr>
      <w:tr w:rsidR="00BF3B0B" w:rsidRPr="004F29C7" w:rsidTr="000B3D12">
        <w:trPr>
          <w:trHeight w:val="589"/>
        </w:trPr>
        <w:tc>
          <w:tcPr>
            <w:tcW w:w="567" w:type="dxa"/>
          </w:tcPr>
          <w:p w:rsidR="00BF3B0B" w:rsidRDefault="00BF3B0B" w:rsidP="000B3D12">
            <w:pPr>
              <w:pStyle w:val="ConsPlusNormal"/>
              <w:widowControl/>
              <w:snapToGrid w:val="0"/>
              <w:ind w:firstLine="0"/>
              <w:jc w:val="center"/>
              <w:rPr>
                <w:rFonts w:ascii="Times New Roman" w:hAnsi="Times New Roman" w:cs="Times New Roman"/>
                <w:bCs/>
                <w:sz w:val="24"/>
                <w:szCs w:val="24"/>
              </w:rPr>
            </w:pPr>
            <w:r>
              <w:rPr>
                <w:rFonts w:ascii="Times New Roman" w:hAnsi="Times New Roman" w:cs="Times New Roman"/>
                <w:bCs/>
                <w:sz w:val="24"/>
                <w:szCs w:val="24"/>
              </w:rPr>
              <w:t>8.</w:t>
            </w:r>
          </w:p>
        </w:tc>
        <w:tc>
          <w:tcPr>
            <w:tcW w:w="5954" w:type="dxa"/>
          </w:tcPr>
          <w:p w:rsidR="00BF3B0B" w:rsidRDefault="00BF3B0B" w:rsidP="00F94FB6">
            <w:pPr>
              <w:jc w:val="both"/>
              <w:rPr>
                <w:rFonts w:eastAsiaTheme="minorHAnsi"/>
                <w:kern w:val="0"/>
                <w:lang w:eastAsia="en-US"/>
              </w:rPr>
            </w:pPr>
            <w:r>
              <w:rPr>
                <w:rFonts w:eastAsiaTheme="minorHAnsi"/>
                <w:kern w:val="0"/>
                <w:lang w:eastAsia="en-US"/>
              </w:rPr>
              <w:t>Создание буферной зоны, отделяющей участок включения (Участок № 7) от железной дороги</w:t>
            </w:r>
          </w:p>
        </w:tc>
        <w:tc>
          <w:tcPr>
            <w:tcW w:w="2835" w:type="dxa"/>
          </w:tcPr>
          <w:p w:rsidR="00BF3B0B" w:rsidRDefault="00BF3B0B" w:rsidP="000B3D12">
            <w:pPr>
              <w:pStyle w:val="ConsPlusNormal"/>
              <w:widowControl/>
              <w:tabs>
                <w:tab w:val="left" w:pos="2149"/>
              </w:tabs>
              <w:suppressAutoHyphens w:val="0"/>
              <w:snapToGrid w:val="0"/>
              <w:ind w:firstLine="0"/>
              <w:jc w:val="center"/>
              <w:rPr>
                <w:rFonts w:ascii="Times New Roman" w:hAnsi="Times New Roman" w:cs="Times New Roman"/>
                <w:sz w:val="24"/>
                <w:szCs w:val="24"/>
              </w:rPr>
            </w:pPr>
            <w:r>
              <w:rPr>
                <w:rFonts w:ascii="Times New Roman" w:hAnsi="Times New Roman" w:cs="Times New Roman"/>
                <w:sz w:val="24"/>
                <w:szCs w:val="24"/>
              </w:rPr>
              <w:t>Первая очередь</w:t>
            </w:r>
          </w:p>
        </w:tc>
      </w:tr>
    </w:tbl>
    <w:p w:rsidR="00296BC7" w:rsidRDefault="00296BC7" w:rsidP="00296BC7">
      <w:pPr>
        <w:ind w:firstLine="567"/>
        <w:jc w:val="both"/>
        <w:rPr>
          <w:b/>
          <w:i/>
        </w:rPr>
      </w:pPr>
      <w:r w:rsidRPr="002C2EA2">
        <w:rPr>
          <w:b/>
          <w:i/>
        </w:rPr>
        <w:t xml:space="preserve">Места размещения объектов транспортной инфраструктуры показаны на </w:t>
      </w:r>
      <w:r w:rsidRPr="003B0C97">
        <w:rPr>
          <w:b/>
          <w:i/>
        </w:rPr>
        <w:t>схемах 3(</w:t>
      </w:r>
      <w:r w:rsidRPr="003B0C97">
        <w:rPr>
          <w:b/>
          <w:i/>
          <w:lang w:val="en-US"/>
        </w:rPr>
        <w:t>I</w:t>
      </w:r>
      <w:r w:rsidRPr="003B0C97">
        <w:rPr>
          <w:b/>
          <w:i/>
        </w:rPr>
        <w:t>) и 4(</w:t>
      </w:r>
      <w:r w:rsidRPr="003B0C97">
        <w:rPr>
          <w:b/>
          <w:i/>
          <w:lang w:val="en-US"/>
        </w:rPr>
        <w:t>II</w:t>
      </w:r>
      <w:r w:rsidRPr="003B0C97">
        <w:rPr>
          <w:b/>
          <w:i/>
        </w:rPr>
        <w:t>).</w:t>
      </w:r>
    </w:p>
    <w:p w:rsidR="00581E08" w:rsidRPr="00A76630" w:rsidRDefault="00581E08" w:rsidP="00A76630">
      <w:pPr>
        <w:ind w:firstLine="567"/>
        <w:jc w:val="both"/>
        <w:rPr>
          <w:b/>
          <w:i/>
        </w:rPr>
      </w:pPr>
    </w:p>
    <w:p w:rsidR="00DD63DA" w:rsidRPr="00CF0A38" w:rsidRDefault="009A51F5" w:rsidP="00CF0A38">
      <w:pPr>
        <w:pStyle w:val="3"/>
        <w:jc w:val="center"/>
        <w:rPr>
          <w:rFonts w:ascii="Times New Roman" w:hAnsi="Times New Roman" w:cs="Times New Roman"/>
          <w:i/>
          <w:sz w:val="24"/>
          <w:szCs w:val="24"/>
          <w:highlight w:val="lightGray"/>
        </w:rPr>
      </w:pPr>
      <w:r w:rsidRPr="00CF0A38">
        <w:rPr>
          <w:rFonts w:ascii="Times New Roman" w:hAnsi="Times New Roman" w:cs="Times New Roman"/>
          <w:sz w:val="24"/>
          <w:szCs w:val="24"/>
        </w:rPr>
        <w:t>3.4</w:t>
      </w:r>
      <w:r w:rsidR="00CF0A38">
        <w:rPr>
          <w:rFonts w:ascii="Times New Roman" w:hAnsi="Times New Roman" w:cs="Times New Roman"/>
          <w:sz w:val="24"/>
          <w:szCs w:val="24"/>
        </w:rPr>
        <w:t xml:space="preserve">.3. Предложения по обеспечению </w:t>
      </w:r>
      <w:r w:rsidR="00900E47" w:rsidRPr="00CF0A38">
        <w:rPr>
          <w:rFonts w:ascii="Times New Roman" w:hAnsi="Times New Roman" w:cs="Times New Roman"/>
          <w:sz w:val="24"/>
          <w:szCs w:val="24"/>
        </w:rPr>
        <w:t>территории сельского поселения объектами жилой инфраструктуры</w:t>
      </w:r>
    </w:p>
    <w:p w:rsidR="00795E98" w:rsidRDefault="00795E98" w:rsidP="00795E98">
      <w:pPr>
        <w:widowControl/>
        <w:suppressAutoHyphens w:val="0"/>
        <w:ind w:left="360"/>
        <w:jc w:val="center"/>
        <w:rPr>
          <w:b/>
        </w:rPr>
      </w:pPr>
    </w:p>
    <w:p w:rsidR="00CD7E8C" w:rsidRDefault="00CD7E8C" w:rsidP="00CD7E8C">
      <w:pPr>
        <w:ind w:firstLine="567"/>
        <w:jc w:val="both"/>
        <w:rPr>
          <w:b/>
          <w:bCs/>
          <w:i/>
          <w:iCs/>
          <w:color w:val="000000"/>
        </w:rPr>
      </w:pPr>
      <w:r>
        <w:rPr>
          <w:b/>
          <w:bCs/>
          <w:i/>
          <w:iCs/>
          <w:color w:val="000000"/>
        </w:rPr>
        <w:t>Территориальное планирование в целях развития жилищного строительства должно обеспечивать:</w:t>
      </w:r>
    </w:p>
    <w:p w:rsidR="005F043E" w:rsidRDefault="005F043E" w:rsidP="005B5BE9">
      <w:pPr>
        <w:pStyle w:val="ConsPlusNormal"/>
        <w:numPr>
          <w:ilvl w:val="0"/>
          <w:numId w:val="4"/>
        </w:numPr>
        <w:tabs>
          <w:tab w:val="clear" w:pos="1184"/>
          <w:tab w:val="num" w:pos="720"/>
          <w:tab w:val="left" w:pos="15840"/>
        </w:tabs>
        <w:ind w:left="720" w:hanging="153"/>
        <w:jc w:val="both"/>
        <w:rPr>
          <w:rFonts w:ascii="Times New Roman" w:hAnsi="Times New Roman"/>
          <w:sz w:val="24"/>
        </w:rPr>
      </w:pPr>
      <w:r>
        <w:rPr>
          <w:rFonts w:ascii="Times New Roman" w:hAnsi="Times New Roman"/>
          <w:sz w:val="24"/>
        </w:rPr>
        <w:t xml:space="preserve"> </w:t>
      </w:r>
      <w:r w:rsidR="00CD7E8C">
        <w:rPr>
          <w:rFonts w:ascii="Times New Roman" w:hAnsi="Times New Roman"/>
          <w:sz w:val="24"/>
        </w:rPr>
        <w:t>создание условий для реализации предложений по размещению площадок жилищного строительства в рамках национальных проектов «Доступное и комфортное жилье – гражданам России», «Развитие аг</w:t>
      </w:r>
      <w:r w:rsidR="00CD7E8C">
        <w:rPr>
          <w:rFonts w:ascii="Times New Roman" w:hAnsi="Times New Roman"/>
          <w:iCs/>
          <w:sz w:val="24"/>
        </w:rPr>
        <w:t xml:space="preserve">ропромышленного комплекса», других федеральных и региональных программ и проектов в сфере гражданского строительства с учетом необходимости использования </w:t>
      </w:r>
      <w:r w:rsidR="00CD7E8C">
        <w:rPr>
          <w:rFonts w:ascii="Times New Roman" w:hAnsi="Times New Roman"/>
          <w:sz w:val="24"/>
        </w:rPr>
        <w:t>малоэтажной застройки;</w:t>
      </w:r>
    </w:p>
    <w:p w:rsidR="005F043E" w:rsidRDefault="005F043E" w:rsidP="005B5BE9">
      <w:pPr>
        <w:pStyle w:val="ConsPlusNormal"/>
        <w:numPr>
          <w:ilvl w:val="0"/>
          <w:numId w:val="4"/>
        </w:numPr>
        <w:tabs>
          <w:tab w:val="clear" w:pos="1184"/>
          <w:tab w:val="num" w:pos="720"/>
          <w:tab w:val="left" w:pos="15840"/>
        </w:tabs>
        <w:ind w:left="720" w:hanging="153"/>
        <w:jc w:val="both"/>
        <w:rPr>
          <w:rFonts w:ascii="Times New Roman" w:hAnsi="Times New Roman"/>
          <w:sz w:val="24"/>
        </w:rPr>
      </w:pPr>
      <w:r>
        <w:rPr>
          <w:rFonts w:ascii="Times New Roman" w:hAnsi="Times New Roman"/>
          <w:sz w:val="24"/>
        </w:rPr>
        <w:t xml:space="preserve"> </w:t>
      </w:r>
      <w:r w:rsidR="00CD7E8C">
        <w:rPr>
          <w:rFonts w:ascii="Times New Roman" w:hAnsi="Times New Roman"/>
          <w:sz w:val="24"/>
        </w:rPr>
        <w:t>развитие промышленности строительной индустрии и строительных материалов;</w:t>
      </w:r>
    </w:p>
    <w:p w:rsidR="005F043E" w:rsidRDefault="005F043E" w:rsidP="005B5BE9">
      <w:pPr>
        <w:pStyle w:val="ConsPlusNormal"/>
        <w:numPr>
          <w:ilvl w:val="0"/>
          <w:numId w:val="4"/>
        </w:numPr>
        <w:tabs>
          <w:tab w:val="clear" w:pos="1184"/>
          <w:tab w:val="num" w:pos="720"/>
          <w:tab w:val="left" w:pos="15840"/>
        </w:tabs>
        <w:ind w:left="720" w:hanging="153"/>
        <w:jc w:val="both"/>
        <w:rPr>
          <w:rFonts w:ascii="Times New Roman" w:hAnsi="Times New Roman"/>
          <w:sz w:val="24"/>
        </w:rPr>
      </w:pPr>
      <w:r>
        <w:rPr>
          <w:rFonts w:ascii="Times New Roman" w:hAnsi="Times New Roman"/>
          <w:sz w:val="24"/>
        </w:rPr>
        <w:t xml:space="preserve"> </w:t>
      </w:r>
      <w:r w:rsidR="00CD7E8C">
        <w:rPr>
          <w:rFonts w:ascii="Times New Roman" w:hAnsi="Times New Roman"/>
          <w:sz w:val="24"/>
        </w:rPr>
        <w:t>создание условий для опережающего развития коммунальной инфраструктуры при увеличении предложения жилья на конкурентном рынке жилищного строительства, формирование рынка подготовленных к строительству земельных участков;</w:t>
      </w:r>
    </w:p>
    <w:p w:rsidR="005F043E" w:rsidRDefault="005F043E" w:rsidP="005B5BE9">
      <w:pPr>
        <w:pStyle w:val="ConsPlusNormal"/>
        <w:numPr>
          <w:ilvl w:val="0"/>
          <w:numId w:val="4"/>
        </w:numPr>
        <w:tabs>
          <w:tab w:val="clear" w:pos="1184"/>
          <w:tab w:val="num" w:pos="720"/>
          <w:tab w:val="left" w:pos="15840"/>
        </w:tabs>
        <w:ind w:left="720" w:hanging="153"/>
        <w:jc w:val="both"/>
        <w:rPr>
          <w:rFonts w:ascii="Times New Roman" w:hAnsi="Times New Roman"/>
          <w:sz w:val="24"/>
        </w:rPr>
      </w:pPr>
      <w:r>
        <w:rPr>
          <w:rFonts w:ascii="Times New Roman" w:hAnsi="Times New Roman"/>
          <w:sz w:val="24"/>
        </w:rPr>
        <w:t xml:space="preserve"> </w:t>
      </w:r>
      <w:r w:rsidR="00CD7E8C">
        <w:rPr>
          <w:rFonts w:ascii="Times New Roman" w:hAnsi="Times New Roman"/>
          <w:sz w:val="24"/>
        </w:rPr>
        <w:t>определение перечня территорий земель сельскохозяйственного назначения, планируемых в установленном порядке к переводу в земли населённых пунктов, для их комплексного освоения в целях жилищного строительства;</w:t>
      </w:r>
    </w:p>
    <w:p w:rsidR="005F043E" w:rsidRDefault="005F043E" w:rsidP="005B5BE9">
      <w:pPr>
        <w:pStyle w:val="ConsPlusNormal"/>
        <w:numPr>
          <w:ilvl w:val="0"/>
          <w:numId w:val="4"/>
        </w:numPr>
        <w:tabs>
          <w:tab w:val="clear" w:pos="1184"/>
          <w:tab w:val="num" w:pos="720"/>
          <w:tab w:val="left" w:pos="15840"/>
        </w:tabs>
        <w:ind w:left="720" w:hanging="153"/>
        <w:jc w:val="both"/>
        <w:rPr>
          <w:rFonts w:ascii="Times New Roman" w:hAnsi="Times New Roman"/>
          <w:sz w:val="24"/>
        </w:rPr>
      </w:pPr>
      <w:r>
        <w:rPr>
          <w:rFonts w:ascii="Times New Roman" w:hAnsi="Times New Roman"/>
          <w:sz w:val="24"/>
        </w:rPr>
        <w:t xml:space="preserve"> </w:t>
      </w:r>
      <w:r w:rsidR="00CD7E8C">
        <w:rPr>
          <w:rFonts w:ascii="Times New Roman" w:hAnsi="Times New Roman"/>
          <w:sz w:val="24"/>
        </w:rPr>
        <w:t>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CD7E8C" w:rsidRPr="006E07EF" w:rsidRDefault="005F043E" w:rsidP="006E07EF">
      <w:pPr>
        <w:pStyle w:val="ConsPlusNormal"/>
        <w:numPr>
          <w:ilvl w:val="0"/>
          <w:numId w:val="4"/>
        </w:numPr>
        <w:tabs>
          <w:tab w:val="clear" w:pos="1184"/>
          <w:tab w:val="num" w:pos="720"/>
          <w:tab w:val="left" w:pos="15840"/>
        </w:tabs>
        <w:ind w:left="720" w:hanging="153"/>
        <w:jc w:val="both"/>
        <w:rPr>
          <w:rFonts w:ascii="Times New Roman" w:hAnsi="Times New Roman" w:cs="Times New Roman"/>
          <w:sz w:val="24"/>
          <w:szCs w:val="24"/>
        </w:rPr>
      </w:pPr>
      <w:r w:rsidRPr="006E07EF">
        <w:rPr>
          <w:rFonts w:ascii="Times New Roman" w:hAnsi="Times New Roman" w:cs="Times New Roman"/>
          <w:sz w:val="24"/>
          <w:szCs w:val="24"/>
        </w:rPr>
        <w:t xml:space="preserve"> </w:t>
      </w:r>
      <w:r w:rsidR="00CD7E8C" w:rsidRPr="006E07EF">
        <w:rPr>
          <w:rFonts w:ascii="Times New Roman" w:hAnsi="Times New Roman" w:cs="Times New Roman"/>
          <w:sz w:val="24"/>
          <w:szCs w:val="24"/>
        </w:rPr>
        <w:t>подготовку земельных участков для жилищного строительства, в том числе подготовка инженерной и транспортной инфраструктур на планируемых площадках, предлагаемых для развития жилищного строительства на территории.</w:t>
      </w:r>
    </w:p>
    <w:p w:rsidR="00CD7E8C" w:rsidRDefault="00CD7E8C" w:rsidP="005F043E">
      <w:pPr>
        <w:widowControl/>
        <w:shd w:val="clear" w:color="auto" w:fill="FFFFFF"/>
        <w:tabs>
          <w:tab w:val="left" w:pos="0"/>
        </w:tabs>
        <w:snapToGrid w:val="0"/>
        <w:ind w:firstLine="567"/>
        <w:jc w:val="both"/>
        <w:rPr>
          <w:color w:val="000000"/>
          <w:spacing w:val="-3"/>
        </w:rPr>
      </w:pPr>
      <w:r>
        <w:rPr>
          <w:rFonts w:eastAsia="Times New Roman"/>
          <w:b/>
          <w:bCs/>
          <w:i/>
          <w:iCs/>
          <w:color w:val="FF0000"/>
          <w:spacing w:val="-3"/>
        </w:rPr>
        <w:tab/>
      </w:r>
      <w:r>
        <w:rPr>
          <w:rFonts w:eastAsia="Times New Roman"/>
          <w:color w:val="000000"/>
          <w:spacing w:val="-3"/>
        </w:rPr>
        <w:t>Согласно ст. 14 Федерального закона №131-ФЗ от 06.10.2003</w:t>
      </w:r>
      <w:r w:rsidR="006925E7">
        <w:rPr>
          <w:rFonts w:eastAsia="Times New Roman"/>
          <w:color w:val="000000"/>
          <w:spacing w:val="-3"/>
        </w:rPr>
        <w:t xml:space="preserve"> </w:t>
      </w:r>
      <w:r>
        <w:rPr>
          <w:rFonts w:eastAsia="Times New Roman"/>
          <w:color w:val="000000"/>
          <w:spacing w:val="-3"/>
        </w:rPr>
        <w:t xml:space="preserve">г. </w:t>
      </w:r>
      <w:r w:rsidR="00B3721A">
        <w:rPr>
          <w:rFonts w:eastAsia="Times New Roman"/>
          <w:color w:val="000000"/>
          <w:spacing w:val="-3"/>
        </w:rPr>
        <w:t xml:space="preserve">к вопросам местного значения поселения </w:t>
      </w:r>
      <w:r>
        <w:rPr>
          <w:rFonts w:eastAsia="Times New Roman"/>
          <w:color w:val="000000"/>
          <w:spacing w:val="-3"/>
        </w:rPr>
        <w:t xml:space="preserve">относятся </w:t>
      </w:r>
      <w:r>
        <w:rPr>
          <w:color w:val="000000"/>
          <w:spacing w:val="-3"/>
        </w:rPr>
        <w:t>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873186" w:rsidRDefault="00873186" w:rsidP="00873186">
      <w:pPr>
        <w:widowControl/>
        <w:suppressAutoHyphens w:val="0"/>
        <w:autoSpaceDE w:val="0"/>
        <w:autoSpaceDN w:val="0"/>
        <w:adjustRightInd w:val="0"/>
        <w:ind w:firstLine="567"/>
        <w:jc w:val="both"/>
        <w:rPr>
          <w:rFonts w:eastAsia="TimesNewRoman"/>
          <w:kern w:val="0"/>
          <w:lang w:eastAsia="ru-RU"/>
        </w:rPr>
      </w:pPr>
      <w:r w:rsidRPr="001C5146">
        <w:rPr>
          <w:rFonts w:eastAsia="TimesNewRoman"/>
          <w:kern w:val="0"/>
          <w:lang w:eastAsia="ru-RU"/>
        </w:rPr>
        <w:lastRenderedPageBreak/>
        <w:t>Поселение интенсивно развивается за счёт строительства объектов промышленности. По прогнозу на расчётный срок</w:t>
      </w:r>
      <w:r>
        <w:rPr>
          <w:rFonts w:eastAsia="TimesNewRoman"/>
          <w:kern w:val="0"/>
          <w:lang w:eastAsia="ru-RU"/>
        </w:rPr>
        <w:t xml:space="preserve"> </w:t>
      </w:r>
      <w:r w:rsidRPr="001C5146">
        <w:rPr>
          <w:rFonts w:eastAsia="TimesNewRoman"/>
          <w:kern w:val="0"/>
          <w:lang w:eastAsia="ru-RU"/>
        </w:rPr>
        <w:t xml:space="preserve">предполагается прирост населения до </w:t>
      </w:r>
      <w:r>
        <w:rPr>
          <w:rFonts w:eastAsia="TimesNewRoman"/>
          <w:kern w:val="0"/>
          <w:lang w:eastAsia="ru-RU"/>
        </w:rPr>
        <w:t>2000 человек</w:t>
      </w:r>
      <w:r w:rsidRPr="001C5146">
        <w:rPr>
          <w:rFonts w:eastAsia="TimesNewRoman"/>
          <w:kern w:val="0"/>
          <w:lang w:eastAsia="ru-RU"/>
        </w:rPr>
        <w:t>, в том числе и за счёт увеличения количества</w:t>
      </w:r>
      <w:r>
        <w:rPr>
          <w:rFonts w:eastAsia="TimesNewRoman"/>
          <w:kern w:val="0"/>
          <w:lang w:eastAsia="ru-RU"/>
        </w:rPr>
        <w:t xml:space="preserve"> </w:t>
      </w:r>
      <w:r w:rsidRPr="001C5146">
        <w:rPr>
          <w:rFonts w:eastAsia="TimesNewRoman"/>
          <w:kern w:val="0"/>
          <w:lang w:eastAsia="ru-RU"/>
        </w:rPr>
        <w:t>мигрантов. Для обеспечения новых проживающих жильём необходимо освоение</w:t>
      </w:r>
      <w:r>
        <w:rPr>
          <w:rFonts w:eastAsia="TimesNewRoman"/>
          <w:kern w:val="0"/>
          <w:lang w:eastAsia="ru-RU"/>
        </w:rPr>
        <w:t xml:space="preserve"> </w:t>
      </w:r>
      <w:r w:rsidRPr="001C5146">
        <w:rPr>
          <w:rFonts w:eastAsia="TimesNewRoman"/>
          <w:kern w:val="0"/>
          <w:lang w:eastAsia="ru-RU"/>
        </w:rPr>
        <w:t>дополнительных территорий под жилую застройку</w:t>
      </w:r>
      <w:r>
        <w:rPr>
          <w:rFonts w:eastAsia="TimesNewRoman"/>
          <w:kern w:val="0"/>
          <w:lang w:eastAsia="ru-RU"/>
        </w:rPr>
        <w:t>.</w:t>
      </w:r>
    </w:p>
    <w:p w:rsidR="00873186" w:rsidRPr="00873186" w:rsidRDefault="00873186" w:rsidP="00873186">
      <w:pPr>
        <w:widowControl/>
        <w:suppressAutoHyphens w:val="0"/>
        <w:autoSpaceDE w:val="0"/>
        <w:autoSpaceDN w:val="0"/>
        <w:adjustRightInd w:val="0"/>
        <w:ind w:firstLine="567"/>
        <w:jc w:val="both"/>
        <w:rPr>
          <w:rFonts w:eastAsia="TimesNewRoman"/>
          <w:kern w:val="0"/>
          <w:lang w:eastAsia="ru-RU"/>
        </w:rPr>
      </w:pPr>
      <w:r w:rsidRPr="00817D09">
        <w:rPr>
          <w:rFonts w:eastAsia="TimesNewRoman"/>
          <w:kern w:val="0"/>
          <w:lang w:eastAsia="ru-RU"/>
        </w:rPr>
        <w:t xml:space="preserve">Для дальнейшего развития территории </w:t>
      </w:r>
      <w:r>
        <w:rPr>
          <w:rFonts w:eastAsia="TimesNewRoman"/>
          <w:kern w:val="0"/>
          <w:lang w:eastAsia="ru-RU"/>
        </w:rPr>
        <w:t>Елизаветовского</w:t>
      </w:r>
      <w:r w:rsidRPr="00817D09">
        <w:rPr>
          <w:rFonts w:eastAsia="TimesNewRoman"/>
          <w:kern w:val="0"/>
          <w:lang w:eastAsia="ru-RU"/>
        </w:rPr>
        <w:t xml:space="preserve"> сельского поселения проектом</w:t>
      </w:r>
      <w:r>
        <w:rPr>
          <w:rFonts w:eastAsia="TimesNewRoman"/>
          <w:kern w:val="0"/>
          <w:lang w:eastAsia="ru-RU"/>
        </w:rPr>
        <w:t xml:space="preserve"> </w:t>
      </w:r>
      <w:r w:rsidRPr="00817D09">
        <w:rPr>
          <w:rFonts w:eastAsia="TimesNewRoman"/>
          <w:kern w:val="0"/>
          <w:lang w:eastAsia="ru-RU"/>
        </w:rPr>
        <w:t>генерального плана рассмотрены все территориальные резервы в существующих границах</w:t>
      </w:r>
      <w:r>
        <w:rPr>
          <w:rFonts w:eastAsia="TimesNewRoman"/>
          <w:kern w:val="0"/>
          <w:lang w:eastAsia="ru-RU"/>
        </w:rPr>
        <w:t xml:space="preserve"> </w:t>
      </w:r>
      <w:r w:rsidRPr="00817D09">
        <w:rPr>
          <w:rFonts w:eastAsia="TimesNewRoman"/>
          <w:kern w:val="0"/>
          <w:lang w:eastAsia="ru-RU"/>
        </w:rPr>
        <w:t>поселения. К освоению под жилую застройку предлага</w:t>
      </w:r>
      <w:r>
        <w:rPr>
          <w:rFonts w:eastAsia="TimesNewRoman"/>
          <w:kern w:val="0"/>
          <w:lang w:eastAsia="ru-RU"/>
        </w:rPr>
        <w:t>е</w:t>
      </w:r>
      <w:r w:rsidRPr="00817D09">
        <w:rPr>
          <w:rFonts w:eastAsia="TimesNewRoman"/>
          <w:kern w:val="0"/>
          <w:lang w:eastAsia="ru-RU"/>
        </w:rPr>
        <w:t>тся территори</w:t>
      </w:r>
      <w:r>
        <w:rPr>
          <w:rFonts w:eastAsia="TimesNewRoman"/>
          <w:kern w:val="0"/>
          <w:lang w:eastAsia="ru-RU"/>
        </w:rPr>
        <w:t>я</w:t>
      </w:r>
      <w:r w:rsidRPr="00817D09">
        <w:rPr>
          <w:rFonts w:eastAsia="TimesNewRoman"/>
          <w:kern w:val="0"/>
          <w:lang w:eastAsia="ru-RU"/>
        </w:rPr>
        <w:t>,</w:t>
      </w:r>
      <w:r>
        <w:rPr>
          <w:rFonts w:eastAsia="TimesNewRoman"/>
          <w:kern w:val="0"/>
          <w:lang w:eastAsia="ru-RU"/>
        </w:rPr>
        <w:t xml:space="preserve"> </w:t>
      </w:r>
      <w:r w:rsidRPr="00817D09">
        <w:rPr>
          <w:rFonts w:eastAsia="TimesNewRoman"/>
          <w:kern w:val="0"/>
          <w:lang w:eastAsia="ru-RU"/>
        </w:rPr>
        <w:t>расположенн</w:t>
      </w:r>
      <w:r>
        <w:rPr>
          <w:rFonts w:eastAsia="TimesNewRoman"/>
          <w:kern w:val="0"/>
          <w:lang w:eastAsia="ru-RU"/>
        </w:rPr>
        <w:t>ая</w:t>
      </w:r>
      <w:r w:rsidRPr="00817D09">
        <w:rPr>
          <w:rFonts w:eastAsia="TimesNewRoman"/>
          <w:kern w:val="0"/>
          <w:lang w:eastAsia="ru-RU"/>
        </w:rPr>
        <w:t xml:space="preserve"> в ю</w:t>
      </w:r>
      <w:r>
        <w:rPr>
          <w:rFonts w:eastAsia="TimesNewRoman"/>
          <w:kern w:val="0"/>
          <w:lang w:eastAsia="ru-RU"/>
        </w:rPr>
        <w:t>го-восточной</w:t>
      </w:r>
      <w:r w:rsidRPr="00817D09">
        <w:rPr>
          <w:rFonts w:eastAsia="TimesNewRoman"/>
          <w:kern w:val="0"/>
          <w:lang w:eastAsia="ru-RU"/>
        </w:rPr>
        <w:t xml:space="preserve"> част</w:t>
      </w:r>
      <w:r>
        <w:rPr>
          <w:rFonts w:eastAsia="TimesNewRoman"/>
          <w:kern w:val="0"/>
          <w:lang w:eastAsia="ru-RU"/>
        </w:rPr>
        <w:t>и</w:t>
      </w:r>
      <w:r w:rsidRPr="00817D09">
        <w:rPr>
          <w:rFonts w:eastAsia="TimesNewRoman"/>
          <w:kern w:val="0"/>
          <w:lang w:eastAsia="ru-RU"/>
        </w:rPr>
        <w:t xml:space="preserve"> села </w:t>
      </w:r>
      <w:r>
        <w:rPr>
          <w:rFonts w:eastAsia="TimesNewRoman"/>
          <w:kern w:val="0"/>
          <w:lang w:eastAsia="ru-RU"/>
        </w:rPr>
        <w:t>Елизаветовка</w:t>
      </w:r>
      <w:r w:rsidRPr="00817D09">
        <w:rPr>
          <w:rFonts w:eastAsia="TimesNewRoman"/>
          <w:kern w:val="0"/>
          <w:lang w:eastAsia="ru-RU"/>
        </w:rPr>
        <w:t xml:space="preserve"> общей площадью около </w:t>
      </w:r>
      <w:r>
        <w:rPr>
          <w:rFonts w:eastAsia="TimesNewRoman"/>
          <w:kern w:val="0"/>
          <w:lang w:eastAsia="ru-RU"/>
        </w:rPr>
        <w:t xml:space="preserve">34,3 </w:t>
      </w:r>
      <w:r w:rsidRPr="00817D09">
        <w:rPr>
          <w:rFonts w:eastAsia="TimesNewRoman"/>
          <w:kern w:val="0"/>
          <w:lang w:eastAsia="ru-RU"/>
        </w:rPr>
        <w:t xml:space="preserve">га. Также предлагается включение </w:t>
      </w:r>
      <w:r>
        <w:rPr>
          <w:rFonts w:eastAsia="TimesNewRoman"/>
          <w:kern w:val="0"/>
          <w:lang w:eastAsia="ru-RU"/>
        </w:rPr>
        <w:t xml:space="preserve">земельного участка в границы села Елизаветовка </w:t>
      </w:r>
      <w:r w:rsidR="00D765BC">
        <w:rPr>
          <w:rFonts w:eastAsia="TimesNewRoman"/>
          <w:kern w:val="0"/>
          <w:lang w:eastAsia="ru-RU"/>
        </w:rPr>
        <w:t>общей площадью 2,05 га, пяти</w:t>
      </w:r>
      <w:r w:rsidRPr="00817D09">
        <w:rPr>
          <w:rFonts w:eastAsia="TimesNewRoman"/>
          <w:kern w:val="0"/>
          <w:lang w:eastAsia="ru-RU"/>
        </w:rPr>
        <w:t xml:space="preserve"> земельных участков общей площадью </w:t>
      </w:r>
      <w:r w:rsidR="00D765BC">
        <w:rPr>
          <w:rFonts w:eastAsia="TimesNewRoman"/>
          <w:kern w:val="0"/>
          <w:lang w:eastAsia="ru-RU"/>
        </w:rPr>
        <w:t>9</w:t>
      </w:r>
      <w:r w:rsidRPr="00817D09">
        <w:rPr>
          <w:rFonts w:eastAsia="TimesNewRoman"/>
          <w:kern w:val="0"/>
          <w:lang w:eastAsia="ru-RU"/>
        </w:rPr>
        <w:t xml:space="preserve"> га в</w:t>
      </w:r>
      <w:r>
        <w:rPr>
          <w:rFonts w:eastAsia="TimesNewRoman"/>
          <w:kern w:val="0"/>
          <w:lang w:eastAsia="ru-RU"/>
        </w:rPr>
        <w:t xml:space="preserve"> </w:t>
      </w:r>
      <w:r w:rsidRPr="00817D09">
        <w:rPr>
          <w:rFonts w:eastAsia="TimesNewRoman"/>
          <w:kern w:val="0"/>
          <w:lang w:eastAsia="ru-RU"/>
        </w:rPr>
        <w:t xml:space="preserve">границы села </w:t>
      </w:r>
      <w:r w:rsidR="00D765BC">
        <w:rPr>
          <w:rFonts w:eastAsia="TimesNewRoman"/>
          <w:kern w:val="0"/>
          <w:lang w:eastAsia="ru-RU"/>
        </w:rPr>
        <w:t>Преображенка</w:t>
      </w:r>
      <w:r>
        <w:rPr>
          <w:rFonts w:eastAsia="TimesNewRoman"/>
          <w:kern w:val="0"/>
          <w:lang w:eastAsia="ru-RU"/>
        </w:rPr>
        <w:t xml:space="preserve">, и одного земельного участка общей площадью </w:t>
      </w:r>
      <w:r w:rsidR="00D765BC">
        <w:rPr>
          <w:rFonts w:eastAsia="TimesNewRoman"/>
          <w:kern w:val="0"/>
          <w:lang w:eastAsia="ru-RU"/>
        </w:rPr>
        <w:t>0,055</w:t>
      </w:r>
      <w:r>
        <w:rPr>
          <w:rFonts w:eastAsia="TimesNewRoman"/>
          <w:kern w:val="0"/>
          <w:lang w:eastAsia="ru-RU"/>
        </w:rPr>
        <w:t xml:space="preserve"> га в границы села </w:t>
      </w:r>
      <w:r w:rsidR="00D765BC">
        <w:rPr>
          <w:rFonts w:eastAsia="TimesNewRoman"/>
          <w:kern w:val="0"/>
          <w:lang w:eastAsia="ru-RU"/>
        </w:rPr>
        <w:t>Княжево</w:t>
      </w:r>
      <w:r w:rsidRPr="00817D09">
        <w:rPr>
          <w:rFonts w:eastAsia="TimesNewRoman"/>
          <w:kern w:val="0"/>
          <w:lang w:eastAsia="ru-RU"/>
        </w:rPr>
        <w:t xml:space="preserve"> из земель сельскохозяйственного назначения</w:t>
      </w:r>
      <w:r>
        <w:rPr>
          <w:rFonts w:eastAsia="TimesNewRoman"/>
          <w:kern w:val="0"/>
          <w:lang w:eastAsia="ru-RU"/>
        </w:rPr>
        <w:t>.</w:t>
      </w:r>
    </w:p>
    <w:p w:rsidR="00667386" w:rsidRDefault="00667386" w:rsidP="00CD7E8C">
      <w:pPr>
        <w:ind w:firstLine="567"/>
        <w:jc w:val="both"/>
      </w:pPr>
      <w:r w:rsidRPr="004F29C7">
        <w:t>Перспективное строительство жилья в населенных пунктах поселения намечено на свободных от застройки территориях между существующими жилыми домами и на участк</w:t>
      </w:r>
      <w:r>
        <w:t>ах</w:t>
      </w:r>
      <w:r w:rsidRPr="004F29C7">
        <w:t>, предлагаем</w:t>
      </w:r>
      <w:r>
        <w:t>ых</w:t>
      </w:r>
      <w:r w:rsidRPr="004F29C7">
        <w:t xml:space="preserve"> к включению.</w:t>
      </w:r>
    </w:p>
    <w:p w:rsidR="00CD7E8C" w:rsidRDefault="00CD7E8C" w:rsidP="00CD7E8C">
      <w:pPr>
        <w:ind w:firstLine="567"/>
        <w:jc w:val="both"/>
      </w:pPr>
      <w:r>
        <w:t>Для реализации жилищной программы требуется расширение муниципального жилого фонда для обеспечения жильем ветеранов, инвалидов (детей инвалидов), молодых специалистов и молодых семей</w:t>
      </w:r>
      <w:r w:rsidR="000E506C">
        <w:t>.</w:t>
      </w:r>
    </w:p>
    <w:p w:rsidR="00D10B14" w:rsidRDefault="000E506C" w:rsidP="00D765BC">
      <w:pPr>
        <w:ind w:firstLine="567"/>
        <w:jc w:val="both"/>
      </w:pPr>
      <w:r>
        <w:t>Учитывая ограниченные возможности бюджетного финансирования строительства, необходимо привлечение средств частных инвесторов, развития ипотечного кредитования.</w:t>
      </w:r>
    </w:p>
    <w:p w:rsidR="00D10B14" w:rsidRDefault="00D10B14" w:rsidP="00CD7E8C">
      <w:pPr>
        <w:jc w:val="center"/>
      </w:pPr>
    </w:p>
    <w:p w:rsidR="00503A67" w:rsidRPr="00A76630" w:rsidRDefault="00CD7E8C" w:rsidP="0024368F">
      <w:pPr>
        <w:jc w:val="center"/>
        <w:rPr>
          <w:b/>
          <w:bCs/>
          <w:i/>
        </w:rPr>
      </w:pPr>
      <w:r w:rsidRPr="009749E4">
        <w:rPr>
          <w:b/>
          <w:bCs/>
          <w:i/>
        </w:rPr>
        <w:t xml:space="preserve">Перечень мероприятий  по обеспечению </w:t>
      </w:r>
      <w:r w:rsidR="000D1A58">
        <w:rPr>
          <w:b/>
          <w:bCs/>
          <w:i/>
        </w:rPr>
        <w:t>Елизаветовского</w:t>
      </w:r>
      <w:r w:rsidRPr="009749E4">
        <w:rPr>
          <w:b/>
          <w:bCs/>
          <w:i/>
        </w:rPr>
        <w:t xml:space="preserve"> сельского поселения о</w:t>
      </w:r>
      <w:r w:rsidR="002B0ABA" w:rsidRPr="009749E4">
        <w:rPr>
          <w:b/>
          <w:bCs/>
          <w:i/>
        </w:rPr>
        <w:t>бъектами жилой  инфраструктуры</w:t>
      </w:r>
    </w:p>
    <w:tbl>
      <w:tblPr>
        <w:tblW w:w="0" w:type="auto"/>
        <w:tblInd w:w="108" w:type="dxa"/>
        <w:tblLayout w:type="fixed"/>
        <w:tblLook w:val="0000" w:firstRow="0" w:lastRow="0" w:firstColumn="0" w:lastColumn="0" w:noHBand="0" w:noVBand="0"/>
      </w:tblPr>
      <w:tblGrid>
        <w:gridCol w:w="572"/>
        <w:gridCol w:w="6469"/>
        <w:gridCol w:w="2315"/>
      </w:tblGrid>
      <w:tr w:rsidR="00CD7E8C" w:rsidRPr="00667386" w:rsidTr="00503A67">
        <w:trPr>
          <w:trHeight w:val="276"/>
        </w:trPr>
        <w:tc>
          <w:tcPr>
            <w:tcW w:w="572" w:type="dxa"/>
            <w:tcBorders>
              <w:top w:val="single" w:sz="4" w:space="0" w:color="000000"/>
              <w:left w:val="single" w:sz="4" w:space="0" w:color="000000"/>
              <w:bottom w:val="single" w:sz="4" w:space="0" w:color="000000"/>
            </w:tcBorders>
            <w:shd w:val="clear" w:color="auto" w:fill="DAEEF3"/>
          </w:tcPr>
          <w:p w:rsidR="00CD7E8C" w:rsidRPr="00667386" w:rsidRDefault="00CD7E8C" w:rsidP="00D91A8B">
            <w:pPr>
              <w:pStyle w:val="ConsPlusNormal"/>
              <w:ind w:firstLine="0"/>
              <w:jc w:val="center"/>
              <w:rPr>
                <w:rFonts w:ascii="Times New Roman" w:hAnsi="Times New Roman"/>
                <w:b/>
                <w:bCs/>
                <w:sz w:val="24"/>
                <w:szCs w:val="24"/>
              </w:rPr>
            </w:pPr>
            <w:r w:rsidRPr="00667386">
              <w:rPr>
                <w:rFonts w:ascii="Times New Roman" w:hAnsi="Times New Roman"/>
                <w:b/>
                <w:bCs/>
                <w:sz w:val="24"/>
                <w:szCs w:val="24"/>
              </w:rPr>
              <w:t>№ п</w:t>
            </w:r>
            <w:r w:rsidR="00C7166E" w:rsidRPr="00667386">
              <w:rPr>
                <w:rFonts w:ascii="Times New Roman" w:hAnsi="Times New Roman"/>
                <w:b/>
                <w:bCs/>
                <w:sz w:val="24"/>
                <w:szCs w:val="24"/>
              </w:rPr>
              <w:t>/</w:t>
            </w:r>
            <w:r w:rsidRPr="00667386">
              <w:rPr>
                <w:rFonts w:ascii="Times New Roman" w:hAnsi="Times New Roman"/>
                <w:b/>
                <w:bCs/>
                <w:sz w:val="24"/>
                <w:szCs w:val="24"/>
              </w:rPr>
              <w:t xml:space="preserve">п </w:t>
            </w:r>
          </w:p>
        </w:tc>
        <w:tc>
          <w:tcPr>
            <w:tcW w:w="6469" w:type="dxa"/>
            <w:tcBorders>
              <w:top w:val="single" w:sz="4" w:space="0" w:color="000000"/>
              <w:left w:val="single" w:sz="4" w:space="0" w:color="000000"/>
              <w:bottom w:val="single" w:sz="4" w:space="0" w:color="000000"/>
            </w:tcBorders>
            <w:shd w:val="clear" w:color="auto" w:fill="DAEEF3"/>
          </w:tcPr>
          <w:p w:rsidR="00CD7E8C" w:rsidRPr="00667386" w:rsidRDefault="00CD7E8C" w:rsidP="00D91A8B">
            <w:pPr>
              <w:pStyle w:val="ConsPlusNormal"/>
              <w:jc w:val="center"/>
              <w:rPr>
                <w:rFonts w:ascii="Times New Roman" w:hAnsi="Times New Roman"/>
                <w:b/>
                <w:bCs/>
                <w:sz w:val="24"/>
                <w:szCs w:val="24"/>
              </w:rPr>
            </w:pPr>
            <w:r w:rsidRPr="00667386">
              <w:rPr>
                <w:rFonts w:ascii="Times New Roman" w:hAnsi="Times New Roman"/>
                <w:b/>
                <w:bCs/>
                <w:sz w:val="24"/>
                <w:szCs w:val="24"/>
              </w:rPr>
              <w:t xml:space="preserve">Наименование мероприятия </w:t>
            </w:r>
          </w:p>
        </w:tc>
        <w:tc>
          <w:tcPr>
            <w:tcW w:w="2315" w:type="dxa"/>
            <w:tcBorders>
              <w:top w:val="single" w:sz="4" w:space="0" w:color="000000"/>
              <w:left w:val="single" w:sz="4" w:space="0" w:color="000000"/>
              <w:bottom w:val="single" w:sz="4" w:space="0" w:color="000000"/>
              <w:right w:val="single" w:sz="4" w:space="0" w:color="000000"/>
            </w:tcBorders>
            <w:shd w:val="clear" w:color="auto" w:fill="DAEEF3"/>
          </w:tcPr>
          <w:p w:rsidR="00CD7E8C" w:rsidRPr="00667386" w:rsidRDefault="00CD7E8C" w:rsidP="00D91A8B">
            <w:pPr>
              <w:pStyle w:val="af2"/>
              <w:jc w:val="center"/>
              <w:rPr>
                <w:rFonts w:eastAsia="Times New Roman" w:cs="Arial"/>
                <w:b/>
                <w:bCs/>
              </w:rPr>
            </w:pPr>
            <w:r w:rsidRPr="00667386">
              <w:rPr>
                <w:rFonts w:eastAsia="Times New Roman" w:cs="Arial"/>
                <w:b/>
                <w:bCs/>
              </w:rPr>
              <w:t>Сроки реализации</w:t>
            </w:r>
          </w:p>
        </w:tc>
      </w:tr>
      <w:tr w:rsidR="00DC6926" w:rsidRPr="00667386" w:rsidTr="00503A67">
        <w:tblPrEx>
          <w:tblCellMar>
            <w:top w:w="55" w:type="dxa"/>
            <w:left w:w="55" w:type="dxa"/>
            <w:bottom w:w="55" w:type="dxa"/>
            <w:right w:w="55" w:type="dxa"/>
          </w:tblCellMar>
        </w:tblPrEx>
        <w:trPr>
          <w:trHeight w:val="276"/>
        </w:trPr>
        <w:tc>
          <w:tcPr>
            <w:tcW w:w="572" w:type="dxa"/>
            <w:tcBorders>
              <w:top w:val="single" w:sz="4" w:space="0" w:color="000000"/>
              <w:left w:val="single" w:sz="4" w:space="0" w:color="000000"/>
              <w:bottom w:val="single" w:sz="4" w:space="0" w:color="000000"/>
            </w:tcBorders>
          </w:tcPr>
          <w:p w:rsidR="00DC6926" w:rsidRPr="00667386" w:rsidRDefault="00DC6926" w:rsidP="00D91A8B">
            <w:pPr>
              <w:pStyle w:val="ConsPlusNormal"/>
              <w:ind w:firstLine="0"/>
              <w:jc w:val="center"/>
              <w:rPr>
                <w:rFonts w:ascii="Times New Roman" w:hAnsi="Times New Roman"/>
                <w:sz w:val="24"/>
                <w:szCs w:val="24"/>
              </w:rPr>
            </w:pPr>
            <w:r w:rsidRPr="00667386">
              <w:rPr>
                <w:rFonts w:ascii="Times New Roman" w:hAnsi="Times New Roman"/>
                <w:sz w:val="24"/>
                <w:szCs w:val="24"/>
              </w:rPr>
              <w:t>1.</w:t>
            </w:r>
          </w:p>
        </w:tc>
        <w:tc>
          <w:tcPr>
            <w:tcW w:w="6469" w:type="dxa"/>
            <w:tcBorders>
              <w:top w:val="single" w:sz="4" w:space="0" w:color="000000"/>
              <w:left w:val="single" w:sz="4" w:space="0" w:color="000000"/>
              <w:bottom w:val="single" w:sz="4" w:space="0" w:color="000000"/>
            </w:tcBorders>
          </w:tcPr>
          <w:p w:rsidR="00DC6926" w:rsidRPr="00667386" w:rsidRDefault="00DC6926" w:rsidP="00471C1A">
            <w:pPr>
              <w:pStyle w:val="af0"/>
              <w:ind w:left="0"/>
              <w:jc w:val="both"/>
            </w:pPr>
            <w:r w:rsidRPr="00667386">
              <w:t>Обеспечение условий для увеличения объемов и повышения качества жилого фонда сельского поселения при выполнении требовании экологии, гигиены, градостроительства и с учетом сложившейся архитектурно-планировочной структуры</w:t>
            </w:r>
          </w:p>
        </w:tc>
        <w:tc>
          <w:tcPr>
            <w:tcW w:w="2315" w:type="dxa"/>
            <w:tcBorders>
              <w:top w:val="single" w:sz="4" w:space="0" w:color="000000"/>
              <w:left w:val="single" w:sz="4" w:space="0" w:color="000000"/>
              <w:bottom w:val="single" w:sz="4" w:space="0" w:color="000000"/>
              <w:right w:val="single" w:sz="4" w:space="0" w:color="000000"/>
            </w:tcBorders>
          </w:tcPr>
          <w:p w:rsidR="00DC6926" w:rsidRPr="00667386" w:rsidRDefault="00DC6926" w:rsidP="00471C1A">
            <w:pPr>
              <w:pStyle w:val="af0"/>
              <w:ind w:left="0"/>
              <w:jc w:val="center"/>
            </w:pPr>
            <w:r w:rsidRPr="00667386">
              <w:t>Первая очередь</w:t>
            </w:r>
          </w:p>
        </w:tc>
      </w:tr>
      <w:tr w:rsidR="00DC6926" w:rsidRPr="00667386">
        <w:trPr>
          <w:trHeight w:val="276"/>
        </w:trPr>
        <w:tc>
          <w:tcPr>
            <w:tcW w:w="572" w:type="dxa"/>
            <w:tcBorders>
              <w:top w:val="single" w:sz="4" w:space="0" w:color="000000"/>
              <w:left w:val="single" w:sz="4" w:space="0" w:color="000000"/>
              <w:bottom w:val="single" w:sz="4" w:space="0" w:color="000000"/>
            </w:tcBorders>
          </w:tcPr>
          <w:p w:rsidR="00DC6926" w:rsidRPr="00667386" w:rsidRDefault="00E54954" w:rsidP="00D91A8B">
            <w:pPr>
              <w:pStyle w:val="ConsPlusNormal"/>
              <w:ind w:firstLine="0"/>
              <w:jc w:val="center"/>
              <w:rPr>
                <w:rFonts w:ascii="Times New Roman" w:hAnsi="Times New Roman"/>
                <w:sz w:val="24"/>
                <w:szCs w:val="24"/>
              </w:rPr>
            </w:pPr>
            <w:r>
              <w:rPr>
                <w:rFonts w:ascii="Times New Roman" w:hAnsi="Times New Roman"/>
                <w:sz w:val="24"/>
                <w:szCs w:val="24"/>
              </w:rPr>
              <w:t>2</w:t>
            </w:r>
            <w:r w:rsidR="00DC6926" w:rsidRPr="00667386">
              <w:rPr>
                <w:rFonts w:ascii="Times New Roman" w:hAnsi="Times New Roman"/>
                <w:sz w:val="24"/>
                <w:szCs w:val="24"/>
              </w:rPr>
              <w:t>.</w:t>
            </w:r>
          </w:p>
        </w:tc>
        <w:tc>
          <w:tcPr>
            <w:tcW w:w="6469" w:type="dxa"/>
            <w:tcBorders>
              <w:top w:val="single" w:sz="4" w:space="0" w:color="000000"/>
              <w:left w:val="single" w:sz="4" w:space="0" w:color="000000"/>
              <w:bottom w:val="single" w:sz="4" w:space="0" w:color="000000"/>
            </w:tcBorders>
          </w:tcPr>
          <w:p w:rsidR="00DC6926" w:rsidRPr="00667386" w:rsidRDefault="00DC6926" w:rsidP="00D91A8B">
            <w:pPr>
              <w:pStyle w:val="af0"/>
              <w:ind w:left="0"/>
              <w:jc w:val="both"/>
            </w:pPr>
            <w:r w:rsidRPr="00667386">
              <w:t>Комплексное благоустройство жилых кварталов.</w:t>
            </w:r>
          </w:p>
        </w:tc>
        <w:tc>
          <w:tcPr>
            <w:tcW w:w="2315" w:type="dxa"/>
            <w:tcBorders>
              <w:top w:val="single" w:sz="4" w:space="0" w:color="000000"/>
              <w:left w:val="single" w:sz="4" w:space="0" w:color="000000"/>
              <w:bottom w:val="single" w:sz="4" w:space="0" w:color="000000"/>
              <w:right w:val="single" w:sz="4" w:space="0" w:color="000000"/>
            </w:tcBorders>
          </w:tcPr>
          <w:p w:rsidR="00DC6926" w:rsidRPr="00667386" w:rsidRDefault="00DC6926" w:rsidP="00D91A8B">
            <w:pPr>
              <w:pStyle w:val="af0"/>
              <w:ind w:left="0"/>
              <w:jc w:val="center"/>
            </w:pPr>
            <w:r w:rsidRPr="00667386">
              <w:t>Первая очередь</w:t>
            </w:r>
          </w:p>
        </w:tc>
      </w:tr>
      <w:tr w:rsidR="00DC6926" w:rsidRPr="00667386">
        <w:trPr>
          <w:trHeight w:val="832"/>
        </w:trPr>
        <w:tc>
          <w:tcPr>
            <w:tcW w:w="572" w:type="dxa"/>
            <w:tcBorders>
              <w:top w:val="single" w:sz="4" w:space="0" w:color="000000"/>
              <w:left w:val="single" w:sz="4" w:space="0" w:color="000000"/>
              <w:bottom w:val="single" w:sz="4" w:space="0" w:color="000000"/>
            </w:tcBorders>
          </w:tcPr>
          <w:p w:rsidR="00DC6926" w:rsidRPr="00667386" w:rsidRDefault="00E54954" w:rsidP="00D91A8B">
            <w:pPr>
              <w:pStyle w:val="ConsPlusNormal"/>
              <w:ind w:firstLine="0"/>
              <w:jc w:val="center"/>
              <w:rPr>
                <w:rFonts w:ascii="Times New Roman" w:hAnsi="Times New Roman"/>
                <w:sz w:val="24"/>
                <w:szCs w:val="24"/>
              </w:rPr>
            </w:pPr>
            <w:r>
              <w:rPr>
                <w:rFonts w:ascii="Times New Roman" w:hAnsi="Times New Roman"/>
                <w:sz w:val="24"/>
                <w:szCs w:val="24"/>
              </w:rPr>
              <w:t>3</w:t>
            </w:r>
            <w:r w:rsidR="00DC6926" w:rsidRPr="00667386">
              <w:rPr>
                <w:rFonts w:ascii="Times New Roman" w:hAnsi="Times New Roman"/>
                <w:sz w:val="24"/>
                <w:szCs w:val="24"/>
              </w:rPr>
              <w:t>.</w:t>
            </w:r>
          </w:p>
        </w:tc>
        <w:tc>
          <w:tcPr>
            <w:tcW w:w="6469" w:type="dxa"/>
            <w:tcBorders>
              <w:top w:val="single" w:sz="4" w:space="0" w:color="000000"/>
              <w:left w:val="single" w:sz="4" w:space="0" w:color="000000"/>
              <w:bottom w:val="single" w:sz="4" w:space="0" w:color="000000"/>
            </w:tcBorders>
          </w:tcPr>
          <w:p w:rsidR="00DC6926" w:rsidRPr="00667386" w:rsidRDefault="00DC6926" w:rsidP="00D765BC">
            <w:pPr>
              <w:pStyle w:val="af0"/>
              <w:spacing w:after="0"/>
              <w:ind w:left="0"/>
              <w:jc w:val="both"/>
            </w:pPr>
            <w:r w:rsidRPr="00667386">
              <w:t>Снос ветхого жилого фонда с последующим возведением индивидуальной жилой застройки на освободившихся территориях.</w:t>
            </w:r>
            <w:r w:rsidR="00D765BC">
              <w:t xml:space="preserve"> Строительство жилья на свободных от застройки территориях.</w:t>
            </w:r>
          </w:p>
        </w:tc>
        <w:tc>
          <w:tcPr>
            <w:tcW w:w="2315" w:type="dxa"/>
            <w:tcBorders>
              <w:top w:val="single" w:sz="4" w:space="0" w:color="000000"/>
              <w:left w:val="single" w:sz="4" w:space="0" w:color="000000"/>
              <w:bottom w:val="single" w:sz="4" w:space="0" w:color="000000"/>
              <w:right w:val="single" w:sz="4" w:space="0" w:color="000000"/>
            </w:tcBorders>
          </w:tcPr>
          <w:p w:rsidR="00DC6926" w:rsidRPr="00667386" w:rsidRDefault="007B2E4F" w:rsidP="00D91A8B">
            <w:pPr>
              <w:pStyle w:val="af0"/>
              <w:ind w:left="0"/>
              <w:jc w:val="center"/>
            </w:pPr>
            <w:r w:rsidRPr="00667386">
              <w:t>Расчетный срок</w:t>
            </w:r>
          </w:p>
        </w:tc>
      </w:tr>
      <w:tr w:rsidR="00D765BC" w:rsidRPr="00667386" w:rsidTr="00D765BC">
        <w:trPr>
          <w:trHeight w:val="585"/>
        </w:trPr>
        <w:tc>
          <w:tcPr>
            <w:tcW w:w="572" w:type="dxa"/>
            <w:tcBorders>
              <w:top w:val="single" w:sz="4" w:space="0" w:color="000000"/>
              <w:left w:val="single" w:sz="4" w:space="0" w:color="000000"/>
              <w:bottom w:val="single" w:sz="4" w:space="0" w:color="000000"/>
            </w:tcBorders>
          </w:tcPr>
          <w:p w:rsidR="00D765BC" w:rsidRPr="00667386" w:rsidRDefault="00E54954" w:rsidP="00D91A8B">
            <w:pPr>
              <w:pStyle w:val="ConsPlusNormal"/>
              <w:ind w:firstLine="0"/>
              <w:jc w:val="center"/>
              <w:rPr>
                <w:rFonts w:ascii="Times New Roman" w:hAnsi="Times New Roman"/>
                <w:sz w:val="24"/>
                <w:szCs w:val="24"/>
              </w:rPr>
            </w:pPr>
            <w:r>
              <w:rPr>
                <w:rFonts w:ascii="Times New Roman" w:hAnsi="Times New Roman"/>
                <w:sz w:val="24"/>
                <w:szCs w:val="24"/>
              </w:rPr>
              <w:t>4</w:t>
            </w:r>
            <w:r w:rsidR="00D765BC">
              <w:rPr>
                <w:rFonts w:ascii="Times New Roman" w:hAnsi="Times New Roman"/>
                <w:sz w:val="24"/>
                <w:szCs w:val="24"/>
              </w:rPr>
              <w:t>.</w:t>
            </w:r>
          </w:p>
        </w:tc>
        <w:tc>
          <w:tcPr>
            <w:tcW w:w="6469" w:type="dxa"/>
            <w:tcBorders>
              <w:top w:val="single" w:sz="4" w:space="0" w:color="000000"/>
              <w:left w:val="single" w:sz="4" w:space="0" w:color="000000"/>
              <w:bottom w:val="single" w:sz="4" w:space="0" w:color="000000"/>
            </w:tcBorders>
          </w:tcPr>
          <w:p w:rsidR="00D765BC" w:rsidRPr="00667386" w:rsidRDefault="00D765BC" w:rsidP="00D765BC">
            <w:pPr>
              <w:pStyle w:val="af0"/>
              <w:spacing w:after="0"/>
              <w:ind w:left="0"/>
              <w:jc w:val="both"/>
            </w:pPr>
            <w:r>
              <w:t>Освоение участка общей площадью 20,6 га под индивидуальную жилую застройку</w:t>
            </w:r>
          </w:p>
        </w:tc>
        <w:tc>
          <w:tcPr>
            <w:tcW w:w="2315" w:type="dxa"/>
            <w:tcBorders>
              <w:top w:val="single" w:sz="4" w:space="0" w:color="000000"/>
              <w:left w:val="single" w:sz="4" w:space="0" w:color="000000"/>
              <w:bottom w:val="single" w:sz="4" w:space="0" w:color="000000"/>
              <w:right w:val="single" w:sz="4" w:space="0" w:color="000000"/>
            </w:tcBorders>
          </w:tcPr>
          <w:p w:rsidR="00D765BC" w:rsidRPr="00667386" w:rsidRDefault="00D765BC" w:rsidP="00D91A8B">
            <w:pPr>
              <w:pStyle w:val="af0"/>
              <w:ind w:left="0"/>
              <w:jc w:val="center"/>
            </w:pPr>
            <w:r>
              <w:t>Первая очередь</w:t>
            </w:r>
          </w:p>
        </w:tc>
      </w:tr>
      <w:tr w:rsidR="007B2E4F" w:rsidRPr="00667386">
        <w:trPr>
          <w:trHeight w:val="832"/>
        </w:trPr>
        <w:tc>
          <w:tcPr>
            <w:tcW w:w="572" w:type="dxa"/>
            <w:tcBorders>
              <w:top w:val="single" w:sz="4" w:space="0" w:color="000000"/>
              <w:left w:val="single" w:sz="4" w:space="0" w:color="000000"/>
              <w:bottom w:val="single" w:sz="4" w:space="0" w:color="000000"/>
            </w:tcBorders>
          </w:tcPr>
          <w:p w:rsidR="007B2E4F" w:rsidRPr="00667386" w:rsidRDefault="00E54954" w:rsidP="00D91A8B">
            <w:pPr>
              <w:pStyle w:val="ConsPlusNormal"/>
              <w:ind w:firstLine="0"/>
              <w:jc w:val="center"/>
              <w:rPr>
                <w:rFonts w:ascii="Times New Roman" w:hAnsi="Times New Roman"/>
                <w:sz w:val="24"/>
                <w:szCs w:val="24"/>
              </w:rPr>
            </w:pPr>
            <w:r>
              <w:rPr>
                <w:rFonts w:ascii="Times New Roman" w:hAnsi="Times New Roman"/>
                <w:sz w:val="24"/>
                <w:szCs w:val="24"/>
              </w:rPr>
              <w:t>5</w:t>
            </w:r>
            <w:r w:rsidR="007B2E4F" w:rsidRPr="00667386">
              <w:rPr>
                <w:rFonts w:ascii="Times New Roman" w:hAnsi="Times New Roman"/>
                <w:sz w:val="24"/>
                <w:szCs w:val="24"/>
              </w:rPr>
              <w:t xml:space="preserve">. </w:t>
            </w:r>
          </w:p>
        </w:tc>
        <w:tc>
          <w:tcPr>
            <w:tcW w:w="6469" w:type="dxa"/>
            <w:tcBorders>
              <w:top w:val="single" w:sz="4" w:space="0" w:color="000000"/>
              <w:left w:val="single" w:sz="4" w:space="0" w:color="000000"/>
              <w:bottom w:val="single" w:sz="4" w:space="0" w:color="000000"/>
            </w:tcBorders>
          </w:tcPr>
          <w:p w:rsidR="007B2E4F" w:rsidRPr="00667386" w:rsidRDefault="007B2E4F" w:rsidP="00D91A8B">
            <w:pPr>
              <w:pStyle w:val="af0"/>
              <w:ind w:left="0"/>
              <w:jc w:val="both"/>
            </w:pPr>
            <w:r w:rsidRPr="00667386">
              <w:t>Строительство жилья для работников социальной сферы, инвалидов и ветеранов, по программе «доступное жилье», предназначенных для молодых специалистов и молодых семей</w:t>
            </w:r>
          </w:p>
        </w:tc>
        <w:tc>
          <w:tcPr>
            <w:tcW w:w="2315" w:type="dxa"/>
            <w:tcBorders>
              <w:top w:val="single" w:sz="4" w:space="0" w:color="000000"/>
              <w:left w:val="single" w:sz="4" w:space="0" w:color="000000"/>
              <w:bottom w:val="single" w:sz="4" w:space="0" w:color="000000"/>
              <w:right w:val="single" w:sz="4" w:space="0" w:color="000000"/>
            </w:tcBorders>
          </w:tcPr>
          <w:p w:rsidR="007B2E4F" w:rsidRPr="00667386" w:rsidRDefault="007B2E4F" w:rsidP="00D91A8B">
            <w:pPr>
              <w:pStyle w:val="af0"/>
              <w:ind w:left="0"/>
              <w:jc w:val="center"/>
            </w:pPr>
            <w:r w:rsidRPr="00667386">
              <w:t>Расчетный срок</w:t>
            </w:r>
          </w:p>
        </w:tc>
      </w:tr>
    </w:tbl>
    <w:p w:rsidR="00A76630" w:rsidRDefault="00CD7E8C" w:rsidP="006207E5">
      <w:pPr>
        <w:ind w:firstLine="567"/>
        <w:jc w:val="both"/>
        <w:rPr>
          <w:b/>
          <w:i/>
        </w:rPr>
      </w:pPr>
      <w:r w:rsidRPr="00667386">
        <w:rPr>
          <w:b/>
          <w:i/>
        </w:rPr>
        <w:t>Территории, предлагаемые для жилищного строительства</w:t>
      </w:r>
      <w:r w:rsidR="00A76630" w:rsidRPr="00667386">
        <w:rPr>
          <w:b/>
          <w:i/>
        </w:rPr>
        <w:t>,</w:t>
      </w:r>
      <w:r w:rsidRPr="00667386">
        <w:rPr>
          <w:b/>
          <w:i/>
        </w:rPr>
        <w:t xml:space="preserve"> показаны на схемах </w:t>
      </w:r>
      <w:r w:rsidR="00A76630" w:rsidRPr="00F94FB6">
        <w:rPr>
          <w:b/>
          <w:i/>
        </w:rPr>
        <w:t>1(</w:t>
      </w:r>
      <w:r w:rsidR="00A76630" w:rsidRPr="00F94FB6">
        <w:rPr>
          <w:b/>
          <w:i/>
          <w:lang w:val="en-US"/>
        </w:rPr>
        <w:t>I</w:t>
      </w:r>
      <w:r w:rsidR="00A76630" w:rsidRPr="00F94FB6">
        <w:rPr>
          <w:b/>
          <w:i/>
        </w:rPr>
        <w:t>), 1</w:t>
      </w:r>
      <w:r w:rsidR="00F94FB6">
        <w:rPr>
          <w:b/>
          <w:i/>
        </w:rPr>
        <w:t>2</w:t>
      </w:r>
      <w:r w:rsidR="00A76630" w:rsidRPr="00F94FB6">
        <w:rPr>
          <w:b/>
          <w:i/>
        </w:rPr>
        <w:t xml:space="preserve"> (</w:t>
      </w:r>
      <w:r w:rsidR="00A76630" w:rsidRPr="00F94FB6">
        <w:rPr>
          <w:b/>
          <w:i/>
          <w:lang w:val="en-US"/>
        </w:rPr>
        <w:t>II</w:t>
      </w:r>
      <w:r w:rsidR="00A76630" w:rsidRPr="00F94FB6">
        <w:rPr>
          <w:b/>
          <w:i/>
        </w:rPr>
        <w:t>).</w:t>
      </w:r>
    </w:p>
    <w:p w:rsidR="006207E5" w:rsidRPr="00581E08" w:rsidRDefault="006207E5" w:rsidP="006207E5">
      <w:pPr>
        <w:ind w:firstLine="567"/>
        <w:jc w:val="both"/>
        <w:rPr>
          <w:b/>
          <w:i/>
        </w:rPr>
      </w:pPr>
    </w:p>
    <w:p w:rsidR="00095B5A" w:rsidRPr="00CF0A38" w:rsidRDefault="00095B5A" w:rsidP="00CF0A38">
      <w:pPr>
        <w:pStyle w:val="3"/>
        <w:jc w:val="center"/>
        <w:rPr>
          <w:rFonts w:ascii="Times New Roman" w:hAnsi="Times New Roman" w:cs="Times New Roman"/>
          <w:bCs w:val="0"/>
          <w:iCs/>
          <w:sz w:val="24"/>
          <w:szCs w:val="24"/>
        </w:rPr>
      </w:pPr>
      <w:r w:rsidRPr="00CF0A38">
        <w:rPr>
          <w:rFonts w:ascii="Times New Roman" w:hAnsi="Times New Roman" w:cs="Times New Roman"/>
          <w:bCs w:val="0"/>
          <w:iCs/>
          <w:sz w:val="24"/>
          <w:szCs w:val="24"/>
        </w:rPr>
        <w:lastRenderedPageBreak/>
        <w:t xml:space="preserve">3.4.4. </w:t>
      </w:r>
      <w:r w:rsidR="00DE40E2" w:rsidRPr="00CF0A38">
        <w:rPr>
          <w:rFonts w:ascii="Times New Roman" w:hAnsi="Times New Roman" w:cs="Times New Roman"/>
          <w:bCs w:val="0"/>
          <w:iCs/>
          <w:sz w:val="24"/>
          <w:szCs w:val="24"/>
        </w:rPr>
        <w:t>Предложения по развитию</w:t>
      </w:r>
      <w:r w:rsidRPr="00CF0A38">
        <w:rPr>
          <w:rFonts w:ascii="Times New Roman" w:hAnsi="Times New Roman" w:cs="Times New Roman"/>
          <w:bCs w:val="0"/>
          <w:iCs/>
          <w:sz w:val="24"/>
          <w:szCs w:val="24"/>
        </w:rPr>
        <w:t xml:space="preserve"> сельскохозяй</w:t>
      </w:r>
      <w:r w:rsidR="00DE40E2" w:rsidRPr="00CF0A38">
        <w:rPr>
          <w:rFonts w:ascii="Times New Roman" w:hAnsi="Times New Roman" w:cs="Times New Roman"/>
          <w:bCs w:val="0"/>
          <w:iCs/>
          <w:sz w:val="24"/>
          <w:szCs w:val="24"/>
        </w:rPr>
        <w:t>ственного производства, созданию</w:t>
      </w:r>
      <w:r w:rsidRPr="00CF0A38">
        <w:rPr>
          <w:rFonts w:ascii="Times New Roman" w:hAnsi="Times New Roman" w:cs="Times New Roman"/>
          <w:bCs w:val="0"/>
          <w:iCs/>
          <w:sz w:val="24"/>
          <w:szCs w:val="24"/>
        </w:rPr>
        <w:t xml:space="preserve"> условий для развития малого и среднего предпринимательства</w:t>
      </w:r>
    </w:p>
    <w:p w:rsidR="00B112D4" w:rsidRDefault="00CF0A38" w:rsidP="00B112D4">
      <w:pPr>
        <w:pStyle w:val="ae"/>
        <w:spacing w:before="0" w:after="0"/>
        <w:ind w:firstLine="567"/>
        <w:jc w:val="center"/>
        <w:rPr>
          <w:rFonts w:ascii="Times New Roman" w:hAnsi="Times New Roman" w:cs="Times New Roman"/>
          <w:b/>
          <w:bCs/>
          <w:i/>
          <w:color w:val="0070C0"/>
          <w:sz w:val="24"/>
          <w:szCs w:val="24"/>
        </w:rPr>
      </w:pPr>
      <w:r w:rsidRPr="00BD25EF">
        <w:rPr>
          <w:rFonts w:ascii="Times New Roman" w:hAnsi="Times New Roman" w:cs="Times New Roman"/>
          <w:b/>
          <w:bCs/>
          <w:i/>
          <w:color w:val="0070C0"/>
          <w:sz w:val="24"/>
          <w:szCs w:val="24"/>
        </w:rPr>
        <w:t>(в ред. решения СНД от 27.01.2017 №108</w:t>
      </w:r>
      <w:r w:rsidR="00B112D4" w:rsidRPr="00B112D4">
        <w:rPr>
          <w:rFonts w:ascii="Times New Roman" w:hAnsi="Times New Roman" w:cs="Times New Roman"/>
          <w:b/>
          <w:bCs/>
          <w:i/>
          <w:color w:val="0070C0"/>
          <w:sz w:val="24"/>
          <w:szCs w:val="24"/>
        </w:rPr>
        <w:t xml:space="preserve">, </w:t>
      </w:r>
    </w:p>
    <w:p w:rsidR="00CF0A38" w:rsidRPr="00BD25EF" w:rsidRDefault="00B112D4" w:rsidP="00B112D4">
      <w:pPr>
        <w:pStyle w:val="ae"/>
        <w:spacing w:before="0" w:after="0"/>
        <w:ind w:firstLine="567"/>
        <w:jc w:val="center"/>
        <w:rPr>
          <w:rFonts w:ascii="Times New Roman" w:hAnsi="Times New Roman" w:cs="Times New Roman"/>
          <w:b/>
          <w:color w:val="0070C0"/>
          <w:sz w:val="24"/>
          <w:szCs w:val="24"/>
        </w:rPr>
      </w:pPr>
      <w:r w:rsidRPr="00B112D4">
        <w:rPr>
          <w:rFonts w:ascii="Times New Roman" w:hAnsi="Times New Roman" w:cs="Times New Roman"/>
          <w:b/>
          <w:bCs/>
          <w:i/>
          <w:color w:val="0070C0"/>
          <w:sz w:val="24"/>
          <w:szCs w:val="24"/>
        </w:rPr>
        <w:t>в ред. решения СНД от 08.11.2017 №162</w:t>
      </w:r>
      <w:r w:rsidR="00FA24BC">
        <w:rPr>
          <w:rFonts w:ascii="Times New Roman" w:hAnsi="Times New Roman" w:cs="Times New Roman"/>
          <w:b/>
          <w:bCs/>
          <w:i/>
          <w:color w:val="0070C0"/>
          <w:sz w:val="24"/>
          <w:szCs w:val="24"/>
        </w:rPr>
        <w:t xml:space="preserve">, </w:t>
      </w:r>
      <w:r w:rsidR="00FA24BC" w:rsidRPr="00FA24BC">
        <w:rPr>
          <w:rFonts w:ascii="Times New Roman" w:hAnsi="Times New Roman" w:cs="Times New Roman"/>
          <w:b/>
          <w:bCs/>
          <w:i/>
          <w:color w:val="0070C0"/>
          <w:sz w:val="24"/>
          <w:szCs w:val="24"/>
        </w:rPr>
        <w:t>в ред. решения СНД от 28.06.2018 №217</w:t>
      </w:r>
      <w:r w:rsidR="00CF0A38" w:rsidRPr="00B112D4">
        <w:rPr>
          <w:rFonts w:ascii="Times New Roman" w:hAnsi="Times New Roman" w:cs="Times New Roman"/>
          <w:b/>
          <w:bCs/>
          <w:i/>
          <w:color w:val="0070C0"/>
          <w:sz w:val="24"/>
          <w:szCs w:val="24"/>
        </w:rPr>
        <w:t>)</w:t>
      </w:r>
    </w:p>
    <w:p w:rsidR="00095B5A" w:rsidRPr="0009697E" w:rsidRDefault="00095B5A" w:rsidP="00095B5A">
      <w:pPr>
        <w:ind w:firstLine="567"/>
        <w:jc w:val="both"/>
        <w:rPr>
          <w:bCs/>
          <w:iCs/>
        </w:rPr>
      </w:pPr>
      <w:r w:rsidRPr="0009697E">
        <w:rPr>
          <w:bCs/>
          <w:iCs/>
        </w:rPr>
        <w:t>Генеральным планом зарезервированы земельные участки под размещение объектов культурно-бытового обслуживания населения, которые могут быть использованы в целях создания объектов недвижимости для малого предпринимательства.</w:t>
      </w:r>
    </w:p>
    <w:p w:rsidR="00095B5A" w:rsidRDefault="00095B5A" w:rsidP="00095B5A">
      <w:pPr>
        <w:ind w:firstLine="567"/>
        <w:jc w:val="both"/>
        <w:rPr>
          <w:bCs/>
          <w:iCs/>
        </w:rPr>
      </w:pPr>
      <w:r w:rsidRPr="0009697E">
        <w:rPr>
          <w:bCs/>
          <w:iCs/>
        </w:rPr>
        <w:t xml:space="preserve">Кроме того, для создания специализированных малых предприятий можно использовать территории бывших животноводческих ферм с целью возрождения предприятий агропромышленного производства. Развитие производственной зоны возможно за счет привлечения частного капитала, участия в областных и федеральных программах возрождения АПК. </w:t>
      </w:r>
    </w:p>
    <w:p w:rsidR="00F5194C" w:rsidRDefault="006E07EF" w:rsidP="006E07EF">
      <w:pPr>
        <w:widowControl/>
        <w:suppressAutoHyphens w:val="0"/>
        <w:ind w:firstLine="567"/>
        <w:jc w:val="both"/>
        <w:rPr>
          <w:rFonts w:eastAsia="Times New Roman"/>
          <w:kern w:val="0"/>
          <w:lang w:eastAsia="ru-RU"/>
        </w:rPr>
      </w:pPr>
      <w:r w:rsidRPr="00667386">
        <w:rPr>
          <w:rFonts w:eastAsia="Times New Roman"/>
          <w:kern w:val="0"/>
          <w:lang w:eastAsia="ru-RU"/>
        </w:rPr>
        <w:t xml:space="preserve">На территории </w:t>
      </w:r>
      <w:r w:rsidR="000D1A58" w:rsidRPr="00667386">
        <w:t>Елизаветовского</w:t>
      </w:r>
      <w:r w:rsidR="000D1A58" w:rsidRPr="00667386">
        <w:rPr>
          <w:rFonts w:eastAsia="Times New Roman"/>
          <w:kern w:val="0"/>
          <w:lang w:eastAsia="ru-RU"/>
        </w:rPr>
        <w:t xml:space="preserve"> </w:t>
      </w:r>
      <w:r w:rsidRPr="00667386">
        <w:rPr>
          <w:rFonts w:eastAsia="Times New Roman"/>
          <w:kern w:val="0"/>
          <w:lang w:eastAsia="ru-RU"/>
        </w:rPr>
        <w:t>сельского поселения распо</w:t>
      </w:r>
      <w:r w:rsidR="00F5194C" w:rsidRPr="00667386">
        <w:rPr>
          <w:rFonts w:eastAsia="Times New Roman"/>
          <w:kern w:val="0"/>
          <w:lang w:eastAsia="ru-RU"/>
        </w:rPr>
        <w:t>ложены недействующие предпр</w:t>
      </w:r>
      <w:r w:rsidR="00667386" w:rsidRPr="00667386">
        <w:rPr>
          <w:rFonts w:eastAsia="Times New Roman"/>
          <w:kern w:val="0"/>
          <w:lang w:eastAsia="ru-RU"/>
        </w:rPr>
        <w:t>иятия – несколько МТФ, СТФ, ПТФ</w:t>
      </w:r>
      <w:r w:rsidRPr="00667386">
        <w:rPr>
          <w:rFonts w:eastAsia="Times New Roman"/>
          <w:kern w:val="0"/>
          <w:lang w:eastAsia="ru-RU"/>
        </w:rPr>
        <w:t xml:space="preserve">. </w:t>
      </w:r>
      <w:r w:rsidR="00F5194C" w:rsidRPr="00667386">
        <w:rPr>
          <w:rFonts w:eastAsia="Times New Roman"/>
          <w:kern w:val="0"/>
          <w:lang w:eastAsia="ru-RU"/>
        </w:rPr>
        <w:t>Действуют</w:t>
      </w:r>
      <w:r w:rsidR="00F5194C" w:rsidRPr="000D1A58">
        <w:rPr>
          <w:rFonts w:eastAsia="Times New Roman"/>
          <w:kern w:val="0"/>
          <w:lang w:eastAsia="ru-RU"/>
        </w:rPr>
        <w:t xml:space="preserve"> лишь </w:t>
      </w:r>
      <w:r w:rsidR="00F94FB6">
        <w:rPr>
          <w:rFonts w:eastAsia="Times New Roman"/>
          <w:kern w:val="0"/>
          <w:lang w:eastAsia="ru-RU"/>
        </w:rPr>
        <w:t>четыре</w:t>
      </w:r>
      <w:r w:rsidR="000D1A58">
        <w:rPr>
          <w:rFonts w:eastAsia="Times New Roman"/>
          <w:kern w:val="0"/>
          <w:lang w:eastAsia="ru-RU"/>
        </w:rPr>
        <w:t xml:space="preserve"> предприятия</w:t>
      </w:r>
      <w:r w:rsidR="00D06AEF" w:rsidRPr="000D1A58">
        <w:rPr>
          <w:rFonts w:eastAsia="Times New Roman"/>
          <w:kern w:val="0"/>
          <w:lang w:eastAsia="ru-RU"/>
        </w:rPr>
        <w:t xml:space="preserve">: </w:t>
      </w:r>
      <w:r w:rsidR="00667386">
        <w:rPr>
          <w:rFonts w:eastAsia="Times New Roman"/>
          <w:kern w:val="0"/>
          <w:lang w:eastAsia="ru-RU"/>
        </w:rPr>
        <w:t xml:space="preserve">ОАО «Павловскгранит», </w:t>
      </w:r>
      <w:r w:rsidR="000D1A58">
        <w:rPr>
          <w:rFonts w:eastAsia="Times New Roman"/>
          <w:kern w:val="0"/>
          <w:lang w:eastAsia="ru-RU"/>
        </w:rPr>
        <w:t>ФГУ ДЭП № 66 асфальтобетонный завод</w:t>
      </w:r>
      <w:r w:rsidR="00F94FB6">
        <w:rPr>
          <w:rFonts w:eastAsia="Times New Roman"/>
          <w:kern w:val="0"/>
          <w:lang w:eastAsia="ru-RU"/>
        </w:rPr>
        <w:t>,</w:t>
      </w:r>
      <w:r w:rsidR="00D06AEF" w:rsidRPr="000D1A58">
        <w:rPr>
          <w:rFonts w:eastAsia="Times New Roman"/>
          <w:kern w:val="0"/>
          <w:lang w:eastAsia="ru-RU"/>
        </w:rPr>
        <w:t xml:space="preserve"> ЗАО «</w:t>
      </w:r>
      <w:r w:rsidR="000D1A58">
        <w:rPr>
          <w:rFonts w:eastAsia="Times New Roman"/>
          <w:kern w:val="0"/>
          <w:lang w:eastAsia="ru-RU"/>
        </w:rPr>
        <w:t>Павловскагропродукт</w:t>
      </w:r>
      <w:r w:rsidR="00D06AEF" w:rsidRPr="000D1A58">
        <w:rPr>
          <w:rFonts w:eastAsia="Times New Roman"/>
          <w:kern w:val="0"/>
          <w:lang w:eastAsia="ru-RU"/>
        </w:rPr>
        <w:t xml:space="preserve">» </w:t>
      </w:r>
      <w:r w:rsidR="000D1A58">
        <w:rPr>
          <w:rFonts w:eastAsia="Times New Roman"/>
          <w:kern w:val="0"/>
          <w:lang w:eastAsia="ru-RU"/>
        </w:rPr>
        <w:t>маслокомплекс</w:t>
      </w:r>
      <w:r w:rsidR="00F94FB6">
        <w:rPr>
          <w:rFonts w:eastAsia="Times New Roman"/>
          <w:kern w:val="0"/>
          <w:lang w:eastAsia="ru-RU"/>
        </w:rPr>
        <w:t xml:space="preserve"> и ЗАО «Павловская МТС» СТФ</w:t>
      </w:r>
      <w:r w:rsidR="00D06AEF" w:rsidRPr="000D1A58">
        <w:rPr>
          <w:rFonts w:eastAsia="Times New Roman"/>
          <w:kern w:val="0"/>
          <w:lang w:eastAsia="ru-RU"/>
        </w:rPr>
        <w:t>.</w:t>
      </w:r>
    </w:p>
    <w:p w:rsidR="00F94FB6" w:rsidRDefault="00F94FB6" w:rsidP="006E07EF">
      <w:pPr>
        <w:widowControl/>
        <w:suppressAutoHyphens w:val="0"/>
        <w:ind w:firstLine="567"/>
        <w:jc w:val="both"/>
        <w:rPr>
          <w:rFonts w:eastAsia="Times New Roman"/>
          <w:kern w:val="0"/>
          <w:lang w:eastAsia="ru-RU"/>
        </w:rPr>
      </w:pPr>
      <w:r>
        <w:rPr>
          <w:rFonts w:eastAsia="Times New Roman"/>
          <w:kern w:val="0"/>
          <w:lang w:eastAsia="ru-RU"/>
        </w:rPr>
        <w:t xml:space="preserve">В связи со строительством автомобильной дороги общего пользования федерального значения, которая будет проходить мимо СТФ, ферму планируется перенести </w:t>
      </w:r>
      <w:r w:rsidR="00CC5E85">
        <w:rPr>
          <w:rFonts w:eastAsia="Times New Roman"/>
          <w:kern w:val="0"/>
          <w:lang w:eastAsia="ru-RU"/>
        </w:rPr>
        <w:t>в Русско-Буйловское поселение.</w:t>
      </w:r>
    </w:p>
    <w:p w:rsidR="006E07EF" w:rsidRDefault="006E07EF" w:rsidP="006E07EF">
      <w:pPr>
        <w:widowControl/>
        <w:suppressAutoHyphens w:val="0"/>
        <w:ind w:firstLine="567"/>
        <w:jc w:val="both"/>
        <w:rPr>
          <w:rFonts w:eastAsia="Times New Roman"/>
          <w:kern w:val="0"/>
          <w:lang w:eastAsia="ru-RU"/>
        </w:rPr>
      </w:pPr>
      <w:r w:rsidRPr="006E07EF">
        <w:rPr>
          <w:rFonts w:eastAsia="Times New Roman"/>
          <w:kern w:val="0"/>
          <w:lang w:eastAsia="ru-RU"/>
        </w:rPr>
        <w:t xml:space="preserve">В настоящее время на возрождение сельского хозяйства в целом направлены приоритетные программы национального проекта «Развитие АПК» в Воронежской области, утверждена целевая областная программа «Развитие сельского хозяйства на территории Воронежской области». Животноводческие предприятия, работающие в рамках национального проекта, строят и реконструируют помещения для содержания скота, приобретают современное оборудование, закупают племенное поголовье скота для своих ферм. Областной программой осуществляется финансовая поддержка производителей продукции животноводства. Для обеспечения развития этих комплексов предполагается осуществлять компенсацию части затрат на приобретение новой техники для заготовки кормов, доильного, холодильного и технологического оборудования. </w:t>
      </w:r>
    </w:p>
    <w:p w:rsidR="00B112D4" w:rsidRPr="00B112D4" w:rsidRDefault="00B112D4" w:rsidP="00B112D4">
      <w:pPr>
        <w:widowControl/>
        <w:suppressAutoHyphens w:val="0"/>
        <w:ind w:firstLine="567"/>
        <w:jc w:val="center"/>
        <w:rPr>
          <w:b/>
          <w:i/>
          <w:iCs/>
          <w:color w:val="0070C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67"/>
        <w:gridCol w:w="7088"/>
        <w:gridCol w:w="1716"/>
      </w:tblGrid>
      <w:tr w:rsidR="00B112D4" w:rsidRPr="00B112D4" w:rsidTr="007155F3">
        <w:trPr>
          <w:trHeight w:val="479"/>
        </w:trPr>
        <w:tc>
          <w:tcPr>
            <w:tcW w:w="567" w:type="dxa"/>
            <w:tcBorders>
              <w:top w:val="single" w:sz="2" w:space="0" w:color="000000"/>
              <w:left w:val="single" w:sz="2" w:space="0" w:color="000000"/>
              <w:bottom w:val="single" w:sz="2" w:space="0" w:color="000000"/>
              <w:right w:val="single" w:sz="2" w:space="0" w:color="000000"/>
            </w:tcBorders>
            <w:shd w:val="clear" w:color="auto" w:fill="DAEEF3"/>
          </w:tcPr>
          <w:p w:rsidR="00B112D4" w:rsidRPr="00B112D4" w:rsidRDefault="00B112D4" w:rsidP="007155F3">
            <w:pPr>
              <w:pStyle w:val="af2"/>
              <w:jc w:val="center"/>
              <w:rPr>
                <w:rFonts w:eastAsia="Times New Roman" w:cs="Arial"/>
                <w:b/>
                <w:bCs/>
                <w:color w:val="0070C0"/>
              </w:rPr>
            </w:pPr>
            <w:r w:rsidRPr="00B112D4">
              <w:rPr>
                <w:rFonts w:eastAsia="Times New Roman" w:cs="Arial"/>
                <w:b/>
                <w:bCs/>
                <w:color w:val="0070C0"/>
              </w:rPr>
              <w:t>№ п</w:t>
            </w:r>
            <w:r w:rsidRPr="00B112D4">
              <w:rPr>
                <w:rFonts w:cs="Arial"/>
                <w:b/>
                <w:bCs/>
                <w:color w:val="0070C0"/>
              </w:rPr>
              <w:t>/</w:t>
            </w:r>
            <w:r w:rsidRPr="00B112D4">
              <w:rPr>
                <w:rFonts w:eastAsia="Times New Roman" w:cs="Arial"/>
                <w:b/>
                <w:bCs/>
                <w:color w:val="0070C0"/>
              </w:rPr>
              <w:t>п</w:t>
            </w:r>
          </w:p>
        </w:tc>
        <w:tc>
          <w:tcPr>
            <w:tcW w:w="7088" w:type="dxa"/>
            <w:tcBorders>
              <w:top w:val="single" w:sz="2" w:space="0" w:color="000000"/>
              <w:left w:val="single" w:sz="2" w:space="0" w:color="000000"/>
              <w:bottom w:val="single" w:sz="2" w:space="0" w:color="000000"/>
              <w:right w:val="single" w:sz="2" w:space="0" w:color="000000"/>
            </w:tcBorders>
            <w:shd w:val="clear" w:color="auto" w:fill="DAEEF3"/>
          </w:tcPr>
          <w:p w:rsidR="00B112D4" w:rsidRPr="00B112D4" w:rsidRDefault="00B112D4" w:rsidP="007155F3">
            <w:pPr>
              <w:pStyle w:val="af2"/>
              <w:jc w:val="center"/>
              <w:rPr>
                <w:rFonts w:eastAsia="Times New Roman" w:cs="Arial"/>
                <w:b/>
                <w:bCs/>
                <w:color w:val="0070C0"/>
              </w:rPr>
            </w:pPr>
            <w:r w:rsidRPr="00B112D4">
              <w:rPr>
                <w:rFonts w:eastAsia="Times New Roman" w:cs="Arial"/>
                <w:b/>
                <w:bCs/>
                <w:color w:val="0070C0"/>
              </w:rPr>
              <w:t>Наименование мероприятия</w:t>
            </w:r>
          </w:p>
        </w:tc>
        <w:tc>
          <w:tcPr>
            <w:tcW w:w="1716" w:type="dxa"/>
            <w:tcBorders>
              <w:top w:val="single" w:sz="2" w:space="0" w:color="000000"/>
              <w:left w:val="single" w:sz="2" w:space="0" w:color="000000"/>
              <w:bottom w:val="single" w:sz="2" w:space="0" w:color="000000"/>
              <w:right w:val="single" w:sz="2" w:space="0" w:color="000000"/>
            </w:tcBorders>
            <w:shd w:val="clear" w:color="auto" w:fill="DAEEF3"/>
          </w:tcPr>
          <w:p w:rsidR="00B112D4" w:rsidRPr="00B112D4" w:rsidRDefault="00B112D4" w:rsidP="007155F3">
            <w:pPr>
              <w:pStyle w:val="af2"/>
              <w:jc w:val="center"/>
              <w:rPr>
                <w:rFonts w:eastAsia="Times New Roman" w:cs="Arial"/>
                <w:b/>
                <w:bCs/>
                <w:color w:val="0070C0"/>
              </w:rPr>
            </w:pPr>
            <w:r w:rsidRPr="00B112D4">
              <w:rPr>
                <w:rFonts w:eastAsia="Times New Roman" w:cs="Arial"/>
                <w:b/>
                <w:bCs/>
                <w:color w:val="0070C0"/>
              </w:rPr>
              <w:t>Сроки реализации</w:t>
            </w:r>
          </w:p>
        </w:tc>
      </w:tr>
      <w:tr w:rsidR="00B112D4" w:rsidRPr="00B112D4" w:rsidTr="007155F3">
        <w:trPr>
          <w:trHeight w:val="537"/>
        </w:trPr>
        <w:tc>
          <w:tcPr>
            <w:tcW w:w="567" w:type="dxa"/>
            <w:tcBorders>
              <w:top w:val="single" w:sz="2" w:space="0" w:color="000000"/>
              <w:left w:val="single" w:sz="2" w:space="0" w:color="000000"/>
              <w:bottom w:val="single" w:sz="2" w:space="0" w:color="000000"/>
              <w:right w:val="single" w:sz="2" w:space="0" w:color="000000"/>
            </w:tcBorders>
          </w:tcPr>
          <w:p w:rsidR="00B112D4" w:rsidRPr="00B112D4" w:rsidRDefault="00B112D4" w:rsidP="007155F3">
            <w:pPr>
              <w:pStyle w:val="af2"/>
              <w:jc w:val="center"/>
              <w:rPr>
                <w:color w:val="0070C0"/>
              </w:rPr>
            </w:pPr>
            <w:r w:rsidRPr="00B112D4">
              <w:rPr>
                <w:color w:val="0070C0"/>
              </w:rPr>
              <w:t>1</w:t>
            </w:r>
          </w:p>
        </w:tc>
        <w:tc>
          <w:tcPr>
            <w:tcW w:w="7088" w:type="dxa"/>
            <w:tcBorders>
              <w:top w:val="single" w:sz="2" w:space="0" w:color="000000"/>
              <w:left w:val="single" w:sz="2" w:space="0" w:color="000000"/>
              <w:bottom w:val="single" w:sz="2" w:space="0" w:color="000000"/>
              <w:right w:val="single" w:sz="2" w:space="0" w:color="000000"/>
            </w:tcBorders>
          </w:tcPr>
          <w:p w:rsidR="00B112D4" w:rsidRPr="00B112D4" w:rsidRDefault="00B112D4" w:rsidP="007155F3">
            <w:pPr>
              <w:pStyle w:val="af8"/>
              <w:jc w:val="both"/>
              <w:rPr>
                <w:color w:val="0070C0"/>
              </w:rPr>
            </w:pPr>
            <w:r w:rsidRPr="00B112D4">
              <w:rPr>
                <w:bCs/>
                <w:smallCaps/>
                <w:snapToGrid w:val="0"/>
                <w:color w:val="0070C0"/>
              </w:rPr>
              <w:t xml:space="preserve"> </w:t>
            </w:r>
            <w:r w:rsidRPr="00B112D4">
              <w:rPr>
                <w:color w:val="0070C0"/>
              </w:rPr>
              <w:t xml:space="preserve">Освоение земельного участка с кадастровым номером 36:20:6200001:55 общей площадью 8,7 га, подлежащего переводу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r w:rsidRPr="00B112D4">
              <w:rPr>
                <w:bCs/>
                <w:iCs/>
                <w:color w:val="0070C0"/>
              </w:rPr>
              <w:t>с целью размещения склада готовой продукции горнодобывающей промышленности.</w:t>
            </w:r>
            <w:r w:rsidRPr="00B112D4">
              <w:rPr>
                <w:color w:val="0070C0"/>
              </w:rPr>
              <w:t xml:space="preserve"> (</w:t>
            </w:r>
            <w:r w:rsidRPr="00B112D4">
              <w:rPr>
                <w:color w:val="0070C0"/>
                <w:kern w:val="2"/>
              </w:rPr>
              <w:t>ОАО «Павловск Неруд»</w:t>
            </w:r>
            <w:r w:rsidRPr="00B112D4">
              <w:rPr>
                <w:color w:val="0070C0"/>
              </w:rPr>
              <w:t>) (СЗЗ – 50 м).</w:t>
            </w:r>
          </w:p>
        </w:tc>
        <w:tc>
          <w:tcPr>
            <w:tcW w:w="1716" w:type="dxa"/>
            <w:tcBorders>
              <w:top w:val="single" w:sz="2" w:space="0" w:color="000000"/>
              <w:left w:val="single" w:sz="2" w:space="0" w:color="000000"/>
              <w:bottom w:val="single" w:sz="2" w:space="0" w:color="000000"/>
              <w:right w:val="single" w:sz="2" w:space="0" w:color="000000"/>
            </w:tcBorders>
          </w:tcPr>
          <w:p w:rsidR="00B112D4" w:rsidRPr="00B112D4" w:rsidRDefault="00B112D4" w:rsidP="007155F3">
            <w:pPr>
              <w:pStyle w:val="af2"/>
              <w:jc w:val="center"/>
              <w:rPr>
                <w:color w:val="0070C0"/>
              </w:rPr>
            </w:pPr>
            <w:r w:rsidRPr="00B112D4">
              <w:rPr>
                <w:color w:val="0070C0"/>
              </w:rPr>
              <w:t>Первая очередь</w:t>
            </w:r>
          </w:p>
        </w:tc>
      </w:tr>
      <w:tr w:rsidR="00B112D4" w:rsidRPr="00B112D4" w:rsidTr="007155F3">
        <w:trPr>
          <w:trHeight w:val="537"/>
        </w:trPr>
        <w:tc>
          <w:tcPr>
            <w:tcW w:w="567" w:type="dxa"/>
            <w:tcBorders>
              <w:top w:val="single" w:sz="2" w:space="0" w:color="000000"/>
              <w:left w:val="single" w:sz="2" w:space="0" w:color="000000"/>
              <w:bottom w:val="single" w:sz="2" w:space="0" w:color="000000"/>
              <w:right w:val="single" w:sz="2" w:space="0" w:color="000000"/>
            </w:tcBorders>
          </w:tcPr>
          <w:p w:rsidR="00B112D4" w:rsidRPr="00B112D4" w:rsidRDefault="00B112D4" w:rsidP="007155F3">
            <w:pPr>
              <w:pStyle w:val="af2"/>
              <w:jc w:val="center"/>
              <w:rPr>
                <w:color w:val="0070C0"/>
              </w:rPr>
            </w:pPr>
            <w:r w:rsidRPr="00B112D4">
              <w:rPr>
                <w:color w:val="0070C0"/>
              </w:rPr>
              <w:t>2</w:t>
            </w:r>
          </w:p>
        </w:tc>
        <w:tc>
          <w:tcPr>
            <w:tcW w:w="7088" w:type="dxa"/>
            <w:tcBorders>
              <w:top w:val="single" w:sz="2" w:space="0" w:color="000000"/>
              <w:left w:val="single" w:sz="2" w:space="0" w:color="000000"/>
              <w:bottom w:val="single" w:sz="2" w:space="0" w:color="000000"/>
              <w:right w:val="single" w:sz="2" w:space="0" w:color="000000"/>
            </w:tcBorders>
          </w:tcPr>
          <w:p w:rsidR="00B112D4" w:rsidRPr="00B112D4" w:rsidRDefault="00B112D4" w:rsidP="007155F3">
            <w:pPr>
              <w:pStyle w:val="af8"/>
              <w:jc w:val="both"/>
              <w:rPr>
                <w:bCs/>
                <w:smallCaps/>
                <w:snapToGrid w:val="0"/>
                <w:color w:val="0070C0"/>
              </w:rPr>
            </w:pPr>
            <w:r w:rsidRPr="00B112D4">
              <w:rPr>
                <w:color w:val="0070C0"/>
              </w:rPr>
              <w:t>Освоение 2-х земельных участков общей площадью 38,76 га, с кадастровыми номерами: 36:20:6000019:156 и 36:20:6000019:157, подлежащих переводу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целью развития производственной деятельности. (АО «Земельный залоговый фонд Воронежской области»).</w:t>
            </w:r>
          </w:p>
        </w:tc>
        <w:tc>
          <w:tcPr>
            <w:tcW w:w="1716" w:type="dxa"/>
            <w:tcBorders>
              <w:top w:val="single" w:sz="2" w:space="0" w:color="000000"/>
              <w:left w:val="single" w:sz="2" w:space="0" w:color="000000"/>
              <w:bottom w:val="single" w:sz="2" w:space="0" w:color="000000"/>
              <w:right w:val="single" w:sz="2" w:space="0" w:color="000000"/>
            </w:tcBorders>
          </w:tcPr>
          <w:p w:rsidR="00B112D4" w:rsidRPr="00B112D4" w:rsidRDefault="00B112D4" w:rsidP="007155F3">
            <w:pPr>
              <w:pStyle w:val="af2"/>
              <w:jc w:val="center"/>
              <w:rPr>
                <w:color w:val="0070C0"/>
              </w:rPr>
            </w:pPr>
            <w:r w:rsidRPr="00B112D4">
              <w:rPr>
                <w:color w:val="0070C0"/>
              </w:rPr>
              <w:t>Первая очередь</w:t>
            </w:r>
          </w:p>
        </w:tc>
      </w:tr>
      <w:tr w:rsidR="00B112D4" w:rsidRPr="00B112D4" w:rsidTr="007155F3">
        <w:trPr>
          <w:trHeight w:val="537"/>
        </w:trPr>
        <w:tc>
          <w:tcPr>
            <w:tcW w:w="567" w:type="dxa"/>
            <w:tcBorders>
              <w:top w:val="single" w:sz="2" w:space="0" w:color="000000"/>
              <w:left w:val="single" w:sz="2" w:space="0" w:color="000000"/>
              <w:bottom w:val="single" w:sz="2" w:space="0" w:color="000000"/>
              <w:right w:val="single" w:sz="2" w:space="0" w:color="000000"/>
            </w:tcBorders>
          </w:tcPr>
          <w:p w:rsidR="00B112D4" w:rsidRPr="00B112D4" w:rsidRDefault="00B112D4" w:rsidP="007155F3">
            <w:pPr>
              <w:pStyle w:val="af2"/>
              <w:jc w:val="center"/>
              <w:rPr>
                <w:color w:val="0070C0"/>
                <w:lang w:val="en-US"/>
              </w:rPr>
            </w:pPr>
            <w:r w:rsidRPr="00B112D4">
              <w:rPr>
                <w:color w:val="0070C0"/>
                <w:lang w:val="en-US"/>
              </w:rPr>
              <w:lastRenderedPageBreak/>
              <w:t>3</w:t>
            </w:r>
          </w:p>
        </w:tc>
        <w:tc>
          <w:tcPr>
            <w:tcW w:w="7088" w:type="dxa"/>
            <w:tcBorders>
              <w:top w:val="single" w:sz="2" w:space="0" w:color="000000"/>
              <w:left w:val="single" w:sz="2" w:space="0" w:color="000000"/>
              <w:bottom w:val="single" w:sz="2" w:space="0" w:color="000000"/>
              <w:right w:val="single" w:sz="2" w:space="0" w:color="000000"/>
            </w:tcBorders>
          </w:tcPr>
          <w:p w:rsidR="00B112D4" w:rsidRPr="00B112D4" w:rsidRDefault="00B112D4" w:rsidP="007155F3">
            <w:pPr>
              <w:pStyle w:val="af8"/>
              <w:jc w:val="both"/>
              <w:rPr>
                <w:color w:val="0070C0"/>
              </w:rPr>
            </w:pPr>
            <w:r w:rsidRPr="00B112D4">
              <w:rPr>
                <w:color w:val="0070C0"/>
              </w:rPr>
              <w:t xml:space="preserve">Освоение земельных участков с кадастровыми номерами: 36:20:6000018:117 и 36:20:6000018:141, общей площадью 26,356 га, с целью размещения предприятий по переработке сельскохозяйственной продукции не выше </w:t>
            </w:r>
            <w:r w:rsidRPr="00B112D4">
              <w:rPr>
                <w:color w:val="0070C0"/>
                <w:lang w:val="en-US"/>
              </w:rPr>
              <w:t>V</w:t>
            </w:r>
            <w:r w:rsidRPr="00B112D4">
              <w:rPr>
                <w:color w:val="0070C0"/>
              </w:rPr>
              <w:t xml:space="preserve"> класса санитарной классификации.</w:t>
            </w:r>
          </w:p>
        </w:tc>
        <w:tc>
          <w:tcPr>
            <w:tcW w:w="1716" w:type="dxa"/>
            <w:tcBorders>
              <w:top w:val="single" w:sz="2" w:space="0" w:color="000000"/>
              <w:left w:val="single" w:sz="2" w:space="0" w:color="000000"/>
              <w:bottom w:val="single" w:sz="2" w:space="0" w:color="000000"/>
              <w:right w:val="single" w:sz="2" w:space="0" w:color="000000"/>
            </w:tcBorders>
          </w:tcPr>
          <w:p w:rsidR="00B112D4" w:rsidRPr="00B112D4" w:rsidRDefault="00B112D4" w:rsidP="007155F3">
            <w:pPr>
              <w:pStyle w:val="af2"/>
              <w:jc w:val="center"/>
              <w:rPr>
                <w:color w:val="0070C0"/>
              </w:rPr>
            </w:pPr>
            <w:r w:rsidRPr="00B112D4">
              <w:rPr>
                <w:color w:val="0070C0"/>
              </w:rPr>
              <w:t>Первая очередь</w:t>
            </w:r>
          </w:p>
        </w:tc>
      </w:tr>
      <w:tr w:rsidR="00FA24BC" w:rsidRPr="00B112D4" w:rsidTr="007155F3">
        <w:trPr>
          <w:trHeight w:val="537"/>
        </w:trPr>
        <w:tc>
          <w:tcPr>
            <w:tcW w:w="567" w:type="dxa"/>
            <w:tcBorders>
              <w:top w:val="single" w:sz="2" w:space="0" w:color="000000"/>
              <w:left w:val="single" w:sz="2" w:space="0" w:color="000000"/>
              <w:bottom w:val="single" w:sz="2" w:space="0" w:color="000000"/>
              <w:right w:val="single" w:sz="2" w:space="0" w:color="000000"/>
            </w:tcBorders>
          </w:tcPr>
          <w:p w:rsidR="00FA24BC" w:rsidRPr="00FA24BC" w:rsidRDefault="00FA24BC" w:rsidP="00FA24BC">
            <w:pPr>
              <w:pStyle w:val="af2"/>
              <w:jc w:val="center"/>
              <w:rPr>
                <w:color w:val="0070C0"/>
              </w:rPr>
            </w:pPr>
            <w:r w:rsidRPr="00FA24BC">
              <w:rPr>
                <w:color w:val="0070C0"/>
              </w:rPr>
              <w:t>4</w:t>
            </w:r>
          </w:p>
        </w:tc>
        <w:tc>
          <w:tcPr>
            <w:tcW w:w="7088" w:type="dxa"/>
            <w:tcBorders>
              <w:top w:val="single" w:sz="2" w:space="0" w:color="000000"/>
              <w:left w:val="single" w:sz="2" w:space="0" w:color="000000"/>
              <w:bottom w:val="single" w:sz="2" w:space="0" w:color="000000"/>
              <w:right w:val="single" w:sz="2" w:space="0" w:color="000000"/>
            </w:tcBorders>
          </w:tcPr>
          <w:p w:rsidR="00FA24BC" w:rsidRPr="00FA24BC" w:rsidRDefault="00FA24BC" w:rsidP="00FA24BC">
            <w:pPr>
              <w:pStyle w:val="af8"/>
              <w:jc w:val="both"/>
              <w:rPr>
                <w:color w:val="0070C0"/>
              </w:rPr>
            </w:pPr>
            <w:r w:rsidRPr="00FA24BC">
              <w:rPr>
                <w:color w:val="0070C0"/>
              </w:rPr>
              <w:t xml:space="preserve">Размещение цеха технических фабрикатов (СЗЗ 1000 м) на земельном участке с кадастровым номером: 36:20:6100015:17, общей площадью </w:t>
            </w:r>
            <w:r w:rsidRPr="00FA24BC">
              <w:rPr>
                <w:color w:val="0070C0"/>
                <w:lang w:val="en-US"/>
              </w:rPr>
              <w:t>13</w:t>
            </w:r>
            <w:r w:rsidRPr="00FA24BC">
              <w:rPr>
                <w:color w:val="0070C0"/>
              </w:rPr>
              <w:t>,258 га.</w:t>
            </w:r>
          </w:p>
        </w:tc>
        <w:tc>
          <w:tcPr>
            <w:tcW w:w="1716" w:type="dxa"/>
            <w:tcBorders>
              <w:top w:val="single" w:sz="2" w:space="0" w:color="000000"/>
              <w:left w:val="single" w:sz="2" w:space="0" w:color="000000"/>
              <w:bottom w:val="single" w:sz="2" w:space="0" w:color="000000"/>
              <w:right w:val="single" w:sz="2" w:space="0" w:color="000000"/>
            </w:tcBorders>
          </w:tcPr>
          <w:p w:rsidR="00FA24BC" w:rsidRPr="00FA24BC" w:rsidRDefault="00FA24BC" w:rsidP="00FA24BC">
            <w:pPr>
              <w:pStyle w:val="af2"/>
              <w:jc w:val="center"/>
              <w:rPr>
                <w:color w:val="0070C0"/>
              </w:rPr>
            </w:pPr>
            <w:r w:rsidRPr="00FA24BC">
              <w:rPr>
                <w:color w:val="0070C0"/>
              </w:rPr>
              <w:t>Первая очередь</w:t>
            </w:r>
          </w:p>
        </w:tc>
      </w:tr>
    </w:tbl>
    <w:p w:rsidR="00B112D4" w:rsidRPr="00B112D4" w:rsidRDefault="00B112D4" w:rsidP="00B112D4">
      <w:pPr>
        <w:ind w:firstLine="567"/>
        <w:jc w:val="both"/>
        <w:rPr>
          <w:b/>
          <w:i/>
          <w:color w:val="0070C0"/>
        </w:rPr>
      </w:pPr>
      <w:r w:rsidRPr="00B112D4">
        <w:rPr>
          <w:b/>
          <w:i/>
          <w:color w:val="0070C0"/>
        </w:rPr>
        <w:t>Места размещения объектов приведены на схеме 1(</w:t>
      </w:r>
      <w:r w:rsidRPr="00B112D4">
        <w:rPr>
          <w:b/>
          <w:i/>
          <w:color w:val="0070C0"/>
          <w:lang w:val="en-US"/>
        </w:rPr>
        <w:t>I</w:t>
      </w:r>
      <w:r w:rsidRPr="00B112D4">
        <w:rPr>
          <w:b/>
          <w:i/>
          <w:color w:val="0070C0"/>
        </w:rPr>
        <w:t>).</w:t>
      </w:r>
    </w:p>
    <w:p w:rsidR="00CF0A38" w:rsidRPr="0009697E" w:rsidRDefault="00CF0A38" w:rsidP="00CF0A38">
      <w:pPr>
        <w:ind w:firstLine="567"/>
        <w:jc w:val="both"/>
        <w:rPr>
          <w:bCs/>
          <w:iCs/>
        </w:rPr>
      </w:pPr>
    </w:p>
    <w:p w:rsidR="00900E47" w:rsidRPr="00110148" w:rsidRDefault="002205AD" w:rsidP="00621CEA">
      <w:pPr>
        <w:widowControl/>
        <w:suppressAutoHyphens w:val="0"/>
        <w:ind w:firstLine="567"/>
        <w:jc w:val="center"/>
        <w:rPr>
          <w:b/>
        </w:rPr>
      </w:pPr>
      <w:r w:rsidRPr="00110148">
        <w:rPr>
          <w:rFonts w:eastAsia="Times New Roman" w:cs="Arial"/>
          <w:b/>
          <w:bCs/>
        </w:rPr>
        <w:t>3.4</w:t>
      </w:r>
      <w:r w:rsidR="00095B5A" w:rsidRPr="00110148">
        <w:rPr>
          <w:rFonts w:eastAsia="Times New Roman" w:cs="Arial"/>
          <w:b/>
          <w:bCs/>
        </w:rPr>
        <w:t>.5</w:t>
      </w:r>
      <w:r w:rsidR="00900E47" w:rsidRPr="00110148">
        <w:rPr>
          <w:rFonts w:eastAsia="Times New Roman" w:cs="Arial"/>
          <w:b/>
          <w:bCs/>
        </w:rPr>
        <w:t xml:space="preserve">. </w:t>
      </w:r>
      <w:r w:rsidR="00900E47" w:rsidRPr="00110148">
        <w:rPr>
          <w:b/>
        </w:rPr>
        <w:t xml:space="preserve">Предложения по обеспечению территории сельского поселения объектами </w:t>
      </w:r>
      <w:r w:rsidRPr="00110148">
        <w:rPr>
          <w:b/>
        </w:rPr>
        <w:t>социальной инфраструктуры</w:t>
      </w:r>
    </w:p>
    <w:p w:rsidR="002205AD" w:rsidRDefault="002205AD" w:rsidP="002205AD">
      <w:pPr>
        <w:jc w:val="both"/>
      </w:pPr>
    </w:p>
    <w:p w:rsidR="002205AD" w:rsidRDefault="00B3721A" w:rsidP="00621CEA">
      <w:pPr>
        <w:ind w:firstLine="567"/>
        <w:jc w:val="both"/>
      </w:pPr>
      <w:r>
        <w:rPr>
          <w:rFonts w:eastAsia="Times New Roman"/>
          <w:color w:val="000000"/>
          <w:spacing w:val="-3"/>
        </w:rPr>
        <w:t>Согласно ст. 14 Федерального закона №131-ФЗ от 06.10.2003 г. к вопросам местного значения поселения относятся</w:t>
      </w:r>
      <w:r>
        <w:t xml:space="preserve"> организация </w:t>
      </w:r>
      <w:r w:rsidR="002205AD">
        <w:t>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2205AD" w:rsidRDefault="00CC5E85" w:rsidP="00621CEA">
      <w:pPr>
        <w:ind w:firstLine="567"/>
        <w:jc w:val="both"/>
        <w:rPr>
          <w:rFonts w:ascii="TimesNewRomanPSMT" w:eastAsia="TimesNewRomanPSMT" w:hAnsi="TimesNewRomanPSMT" w:cs="TimesNewRomanPSMT"/>
        </w:rPr>
      </w:pPr>
      <w:r w:rsidRPr="00F10FB9">
        <w:rPr>
          <w:rFonts w:ascii="TimesNewRomanPSMT" w:eastAsia="TimesNewRomanPSMT" w:hAnsi="TimesNewRomanPSMT" w:cs="TimesNewRomanPSMT"/>
        </w:rPr>
        <w:t>Р</w:t>
      </w:r>
      <w:r w:rsidR="002205AD" w:rsidRPr="00F10FB9">
        <w:rPr>
          <w:rFonts w:ascii="TimesNewRomanPSMT" w:eastAsia="TimesNewRomanPSMT" w:hAnsi="TimesNewRomanPSMT" w:cs="TimesNewRomanPSMT"/>
        </w:rPr>
        <w:t>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r w:rsidR="007119E7" w:rsidRPr="00F10FB9">
        <w:rPr>
          <w:rFonts w:ascii="TimesNewRomanPSMT" w:eastAsia="TimesNewRomanPSMT" w:hAnsi="TimesNewRomanPSMT" w:cs="TimesNewRomanPSMT"/>
        </w:rPr>
        <w:t xml:space="preserve"> Однако</w:t>
      </w:r>
      <w:r w:rsidR="00976DAB" w:rsidRPr="00F10FB9">
        <w:rPr>
          <w:rFonts w:ascii="TimesNewRomanPSMT" w:eastAsia="TimesNewRomanPSMT" w:hAnsi="TimesNewRomanPSMT" w:cs="TimesNewRomanPSMT"/>
        </w:rPr>
        <w:t>,</w:t>
      </w:r>
      <w:r w:rsidR="007119E7" w:rsidRPr="00F10FB9">
        <w:rPr>
          <w:rFonts w:ascii="TimesNewRomanPSMT" w:eastAsia="TimesNewRomanPSMT" w:hAnsi="TimesNewRomanPSMT" w:cs="TimesNewRomanPSMT"/>
        </w:rPr>
        <w:t xml:space="preserve"> наряду с муниципальным возможно развитие сети обслуживания различных форм собственности, то есть развитие сети кафе, досуговых предприятий по мере возникновения в них потребности с застройкой села и комплексным освоением включаемых земельных участков.</w:t>
      </w:r>
    </w:p>
    <w:p w:rsidR="002205AD" w:rsidRDefault="002205AD" w:rsidP="002205AD">
      <w:pPr>
        <w:jc w:val="both"/>
        <w:rPr>
          <w:b/>
          <w:bCs/>
          <w:i/>
          <w:iCs/>
        </w:rPr>
      </w:pPr>
      <w:r>
        <w:tab/>
      </w:r>
      <w:r>
        <w:rPr>
          <w:b/>
          <w:bCs/>
          <w:i/>
          <w:iCs/>
        </w:rPr>
        <w:tab/>
      </w:r>
    </w:p>
    <w:p w:rsidR="00925782" w:rsidRPr="00E72006" w:rsidRDefault="009749E4" w:rsidP="00E72006">
      <w:pPr>
        <w:jc w:val="center"/>
        <w:rPr>
          <w:b/>
          <w:bCs/>
          <w:i/>
          <w:iCs/>
        </w:rPr>
      </w:pPr>
      <w:r w:rsidRPr="00212735">
        <w:rPr>
          <w:b/>
          <w:bCs/>
          <w:i/>
          <w:iCs/>
        </w:rPr>
        <w:t>Перечень мероприятий</w:t>
      </w:r>
      <w:r w:rsidR="002205AD" w:rsidRPr="00212735">
        <w:rPr>
          <w:b/>
          <w:bCs/>
          <w:i/>
          <w:iCs/>
        </w:rPr>
        <w:t xml:space="preserve"> по обеспечению территории сельского поселения объектами социальной инфраструктуры</w:t>
      </w:r>
    </w:p>
    <w:p w:rsidR="00925782" w:rsidRPr="00667386" w:rsidRDefault="00925782" w:rsidP="006207E5">
      <w:pPr>
        <w:jc w:val="center"/>
        <w:rPr>
          <w:b/>
          <w:bCs/>
          <w:i/>
          <w:iCs/>
        </w:rPr>
      </w:pP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7"/>
        <w:gridCol w:w="6379"/>
        <w:gridCol w:w="2410"/>
      </w:tblGrid>
      <w:tr w:rsidR="00471C1A" w:rsidRPr="004F02C9">
        <w:trPr>
          <w:trHeight w:val="276"/>
        </w:trPr>
        <w:tc>
          <w:tcPr>
            <w:tcW w:w="567" w:type="dxa"/>
            <w:shd w:val="clear" w:color="auto" w:fill="DAEEF3"/>
          </w:tcPr>
          <w:p w:rsidR="00336B1F" w:rsidRPr="004F02C9" w:rsidRDefault="002205AD" w:rsidP="00E704B9">
            <w:pPr>
              <w:pStyle w:val="ConsPlusNormal"/>
              <w:ind w:firstLine="0"/>
              <w:jc w:val="center"/>
              <w:rPr>
                <w:rFonts w:ascii="Times New Roman" w:hAnsi="Times New Roman"/>
                <w:b/>
                <w:bCs/>
                <w:sz w:val="24"/>
                <w:szCs w:val="24"/>
              </w:rPr>
            </w:pPr>
            <w:r w:rsidRPr="004F02C9">
              <w:rPr>
                <w:rFonts w:ascii="Times New Roman" w:hAnsi="Times New Roman"/>
                <w:b/>
                <w:bCs/>
                <w:sz w:val="24"/>
                <w:szCs w:val="24"/>
              </w:rPr>
              <w:t>№</w:t>
            </w:r>
          </w:p>
          <w:p w:rsidR="002205AD" w:rsidRPr="004F02C9" w:rsidRDefault="002205AD" w:rsidP="00E704B9">
            <w:pPr>
              <w:pStyle w:val="ConsPlusNormal"/>
              <w:ind w:firstLine="0"/>
              <w:jc w:val="center"/>
              <w:rPr>
                <w:rFonts w:ascii="Times New Roman" w:hAnsi="Times New Roman"/>
                <w:b/>
                <w:bCs/>
                <w:sz w:val="24"/>
                <w:szCs w:val="24"/>
              </w:rPr>
            </w:pPr>
            <w:r w:rsidRPr="004F02C9">
              <w:rPr>
                <w:rFonts w:ascii="Times New Roman" w:hAnsi="Times New Roman"/>
                <w:b/>
                <w:bCs/>
                <w:sz w:val="24"/>
                <w:szCs w:val="24"/>
              </w:rPr>
              <w:t xml:space="preserve"> п</w:t>
            </w:r>
            <w:r w:rsidR="00336B1F" w:rsidRPr="004F02C9">
              <w:rPr>
                <w:rFonts w:ascii="Times New Roman" w:hAnsi="Times New Roman"/>
                <w:b/>
                <w:bCs/>
                <w:sz w:val="24"/>
                <w:szCs w:val="24"/>
              </w:rPr>
              <w:t>/</w:t>
            </w:r>
            <w:r w:rsidRPr="004F02C9">
              <w:rPr>
                <w:rFonts w:ascii="Times New Roman" w:hAnsi="Times New Roman"/>
                <w:b/>
                <w:bCs/>
                <w:sz w:val="24"/>
                <w:szCs w:val="24"/>
              </w:rPr>
              <w:t xml:space="preserve">п </w:t>
            </w:r>
          </w:p>
        </w:tc>
        <w:tc>
          <w:tcPr>
            <w:tcW w:w="6379" w:type="dxa"/>
            <w:shd w:val="clear" w:color="auto" w:fill="DAEEF3"/>
          </w:tcPr>
          <w:p w:rsidR="002205AD" w:rsidRPr="004F02C9" w:rsidRDefault="002205AD" w:rsidP="00E704B9">
            <w:pPr>
              <w:pStyle w:val="ConsPlusNormal"/>
              <w:jc w:val="center"/>
              <w:rPr>
                <w:rFonts w:ascii="Times New Roman" w:hAnsi="Times New Roman"/>
                <w:b/>
                <w:bCs/>
                <w:sz w:val="24"/>
                <w:szCs w:val="24"/>
              </w:rPr>
            </w:pPr>
            <w:r w:rsidRPr="004F02C9">
              <w:rPr>
                <w:rFonts w:ascii="Times New Roman" w:hAnsi="Times New Roman"/>
                <w:b/>
                <w:bCs/>
                <w:sz w:val="24"/>
                <w:szCs w:val="24"/>
              </w:rPr>
              <w:t xml:space="preserve">Наименование мероприятия </w:t>
            </w:r>
          </w:p>
        </w:tc>
        <w:tc>
          <w:tcPr>
            <w:tcW w:w="2410" w:type="dxa"/>
            <w:shd w:val="clear" w:color="auto" w:fill="DAEEF3"/>
          </w:tcPr>
          <w:p w:rsidR="002205AD" w:rsidRPr="004F02C9" w:rsidRDefault="002205AD" w:rsidP="00E704B9">
            <w:pPr>
              <w:pStyle w:val="af2"/>
              <w:jc w:val="center"/>
              <w:rPr>
                <w:rFonts w:eastAsia="Times New Roman" w:cs="Arial"/>
                <w:b/>
                <w:bCs/>
              </w:rPr>
            </w:pPr>
            <w:r w:rsidRPr="004F02C9">
              <w:rPr>
                <w:rFonts w:eastAsia="Times New Roman" w:cs="Arial"/>
                <w:b/>
                <w:bCs/>
              </w:rPr>
              <w:t>Сроки реализации</w:t>
            </w:r>
          </w:p>
        </w:tc>
      </w:tr>
      <w:tr w:rsidR="004F02C9" w:rsidRPr="003B0C97">
        <w:trPr>
          <w:trHeight w:val="276"/>
        </w:trPr>
        <w:tc>
          <w:tcPr>
            <w:tcW w:w="567" w:type="dxa"/>
          </w:tcPr>
          <w:p w:rsidR="004F02C9" w:rsidRPr="003B0C97" w:rsidRDefault="004F02C9" w:rsidP="00A669A6">
            <w:pPr>
              <w:pStyle w:val="af2"/>
              <w:jc w:val="center"/>
            </w:pPr>
            <w:r w:rsidRPr="003B0C97">
              <w:t>1</w:t>
            </w:r>
          </w:p>
        </w:tc>
        <w:tc>
          <w:tcPr>
            <w:tcW w:w="6379" w:type="dxa"/>
          </w:tcPr>
          <w:p w:rsidR="004F02C9" w:rsidRPr="003B0C97" w:rsidRDefault="00212735" w:rsidP="00A669A6">
            <w:pPr>
              <w:pStyle w:val="af2"/>
              <w:jc w:val="both"/>
            </w:pPr>
            <w:r>
              <w:t>Строительство детского сада на 90 мест</w:t>
            </w:r>
            <w:r w:rsidRPr="003D32D8">
              <w:t xml:space="preserve"> </w:t>
            </w:r>
            <w:r>
              <w:t>в селе Елизаветовка</w:t>
            </w:r>
          </w:p>
        </w:tc>
        <w:tc>
          <w:tcPr>
            <w:tcW w:w="2410" w:type="dxa"/>
          </w:tcPr>
          <w:p w:rsidR="004F02C9" w:rsidRPr="003B0C97" w:rsidRDefault="004F02C9" w:rsidP="00A669A6">
            <w:pPr>
              <w:pStyle w:val="af0"/>
              <w:ind w:left="0"/>
              <w:jc w:val="center"/>
            </w:pPr>
            <w:r w:rsidRPr="003B0C97">
              <w:t>Расчетный срок</w:t>
            </w:r>
          </w:p>
        </w:tc>
      </w:tr>
      <w:tr w:rsidR="005857BE" w:rsidRPr="003B0C97">
        <w:trPr>
          <w:trHeight w:val="276"/>
        </w:trPr>
        <w:tc>
          <w:tcPr>
            <w:tcW w:w="567" w:type="dxa"/>
          </w:tcPr>
          <w:p w:rsidR="005857BE" w:rsidRPr="003B0C97" w:rsidRDefault="00351458" w:rsidP="00A669A6">
            <w:pPr>
              <w:pStyle w:val="af2"/>
              <w:jc w:val="center"/>
            </w:pPr>
            <w:r>
              <w:t>2</w:t>
            </w:r>
          </w:p>
        </w:tc>
        <w:tc>
          <w:tcPr>
            <w:tcW w:w="6379" w:type="dxa"/>
          </w:tcPr>
          <w:p w:rsidR="005857BE" w:rsidRPr="003B0C97" w:rsidRDefault="00212735" w:rsidP="004F02C9">
            <w:pPr>
              <w:pStyle w:val="af2"/>
              <w:jc w:val="both"/>
            </w:pPr>
            <w:r>
              <w:t>Капитальный ремонт Елизаветовского ДСУ</w:t>
            </w:r>
          </w:p>
        </w:tc>
        <w:tc>
          <w:tcPr>
            <w:tcW w:w="2410" w:type="dxa"/>
          </w:tcPr>
          <w:p w:rsidR="005857BE" w:rsidRPr="003B0C97" w:rsidRDefault="005857BE" w:rsidP="00A669A6">
            <w:pPr>
              <w:pStyle w:val="af0"/>
              <w:ind w:left="0"/>
              <w:jc w:val="center"/>
            </w:pPr>
            <w:r w:rsidRPr="003B0C97">
              <w:t>Первая очередь</w:t>
            </w:r>
          </w:p>
        </w:tc>
      </w:tr>
      <w:tr w:rsidR="00212735" w:rsidRPr="003B0C97">
        <w:trPr>
          <w:trHeight w:val="276"/>
        </w:trPr>
        <w:tc>
          <w:tcPr>
            <w:tcW w:w="567" w:type="dxa"/>
          </w:tcPr>
          <w:p w:rsidR="00212735" w:rsidRDefault="00212735" w:rsidP="00A669A6">
            <w:pPr>
              <w:pStyle w:val="af2"/>
              <w:jc w:val="center"/>
            </w:pPr>
            <w:r>
              <w:t>3</w:t>
            </w:r>
          </w:p>
        </w:tc>
        <w:tc>
          <w:tcPr>
            <w:tcW w:w="6379" w:type="dxa"/>
          </w:tcPr>
          <w:p w:rsidR="00212735" w:rsidRDefault="00212735" w:rsidP="004F02C9">
            <w:pPr>
              <w:pStyle w:val="af2"/>
              <w:jc w:val="both"/>
            </w:pPr>
            <w:r>
              <w:t>Капитальный ремонт Елизаветовской СОШ</w:t>
            </w:r>
          </w:p>
        </w:tc>
        <w:tc>
          <w:tcPr>
            <w:tcW w:w="2410" w:type="dxa"/>
          </w:tcPr>
          <w:p w:rsidR="00212735" w:rsidRPr="003B0C97" w:rsidRDefault="00212735" w:rsidP="00A669A6">
            <w:pPr>
              <w:pStyle w:val="af0"/>
              <w:ind w:left="0"/>
              <w:jc w:val="center"/>
            </w:pPr>
            <w:r w:rsidRPr="003B0C97">
              <w:t>Первая очередь</w:t>
            </w:r>
          </w:p>
        </w:tc>
      </w:tr>
      <w:tr w:rsidR="00212735" w:rsidRPr="003B0C97">
        <w:trPr>
          <w:trHeight w:val="276"/>
        </w:trPr>
        <w:tc>
          <w:tcPr>
            <w:tcW w:w="567" w:type="dxa"/>
          </w:tcPr>
          <w:p w:rsidR="00212735" w:rsidRDefault="00212735" w:rsidP="00A669A6">
            <w:pPr>
              <w:pStyle w:val="af2"/>
              <w:jc w:val="center"/>
            </w:pPr>
            <w:r>
              <w:t>4</w:t>
            </w:r>
          </w:p>
        </w:tc>
        <w:tc>
          <w:tcPr>
            <w:tcW w:w="6379" w:type="dxa"/>
          </w:tcPr>
          <w:p w:rsidR="00212735" w:rsidRDefault="00212735" w:rsidP="004F02C9">
            <w:pPr>
              <w:pStyle w:val="af2"/>
              <w:jc w:val="both"/>
            </w:pPr>
            <w:r>
              <w:t>Капитальный ремонт Елизаветовского ФАПа</w:t>
            </w:r>
          </w:p>
        </w:tc>
        <w:tc>
          <w:tcPr>
            <w:tcW w:w="2410" w:type="dxa"/>
          </w:tcPr>
          <w:p w:rsidR="00212735" w:rsidRPr="003B0C97" w:rsidRDefault="00212735" w:rsidP="00A669A6">
            <w:pPr>
              <w:pStyle w:val="af0"/>
              <w:ind w:left="0"/>
              <w:jc w:val="center"/>
            </w:pPr>
            <w:r w:rsidRPr="003B0C97">
              <w:t>Первая очередь</w:t>
            </w:r>
          </w:p>
        </w:tc>
      </w:tr>
      <w:tr w:rsidR="00212735" w:rsidRPr="003B0C97">
        <w:trPr>
          <w:trHeight w:val="276"/>
        </w:trPr>
        <w:tc>
          <w:tcPr>
            <w:tcW w:w="567" w:type="dxa"/>
          </w:tcPr>
          <w:p w:rsidR="00212735" w:rsidRDefault="00212735" w:rsidP="00A669A6">
            <w:pPr>
              <w:pStyle w:val="af2"/>
              <w:jc w:val="center"/>
            </w:pPr>
            <w:r>
              <w:t>5</w:t>
            </w:r>
          </w:p>
        </w:tc>
        <w:tc>
          <w:tcPr>
            <w:tcW w:w="6379" w:type="dxa"/>
          </w:tcPr>
          <w:p w:rsidR="00212735" w:rsidRDefault="00212735" w:rsidP="004F02C9">
            <w:pPr>
              <w:pStyle w:val="af2"/>
              <w:jc w:val="both"/>
            </w:pPr>
            <w:r>
              <w:t>Капитальный ремонт Гаврильского ФАПа</w:t>
            </w:r>
          </w:p>
        </w:tc>
        <w:tc>
          <w:tcPr>
            <w:tcW w:w="2410" w:type="dxa"/>
          </w:tcPr>
          <w:p w:rsidR="00212735" w:rsidRPr="003B0C97" w:rsidRDefault="00212735" w:rsidP="00A669A6">
            <w:pPr>
              <w:pStyle w:val="af0"/>
              <w:ind w:left="0"/>
              <w:jc w:val="center"/>
            </w:pPr>
            <w:r w:rsidRPr="003B0C97">
              <w:t>Первая очередь</w:t>
            </w:r>
          </w:p>
        </w:tc>
      </w:tr>
    </w:tbl>
    <w:p w:rsidR="002948AB" w:rsidRDefault="002948AB" w:rsidP="00704A62">
      <w:pPr>
        <w:ind w:firstLine="567"/>
        <w:jc w:val="both"/>
        <w:rPr>
          <w:b/>
          <w:i/>
        </w:rPr>
      </w:pPr>
    </w:p>
    <w:p w:rsidR="00900E47" w:rsidRPr="004724CC" w:rsidRDefault="002205AD" w:rsidP="00704A62">
      <w:pPr>
        <w:ind w:firstLine="567"/>
        <w:jc w:val="both"/>
        <w:rPr>
          <w:b/>
          <w:i/>
        </w:rPr>
      </w:pPr>
      <w:r w:rsidRPr="004F02C9">
        <w:rPr>
          <w:b/>
          <w:i/>
        </w:rPr>
        <w:t>Места размещения объектов социальной инфрас</w:t>
      </w:r>
      <w:r w:rsidR="00A76630" w:rsidRPr="004F02C9">
        <w:rPr>
          <w:b/>
          <w:i/>
        </w:rPr>
        <w:t>труктуры приведены на схемах 2(</w:t>
      </w:r>
      <w:r w:rsidR="00A76630" w:rsidRPr="004F02C9">
        <w:rPr>
          <w:b/>
          <w:i/>
          <w:lang w:val="en-US"/>
        </w:rPr>
        <w:t>II</w:t>
      </w:r>
      <w:r w:rsidR="00A76630" w:rsidRPr="004F02C9">
        <w:rPr>
          <w:b/>
          <w:i/>
        </w:rPr>
        <w:t>), 10</w:t>
      </w:r>
      <w:r w:rsidR="00704A62" w:rsidRPr="004F02C9">
        <w:rPr>
          <w:b/>
          <w:i/>
        </w:rPr>
        <w:t>-1</w:t>
      </w:r>
      <w:r w:rsidR="004F02C9" w:rsidRPr="004F02C9">
        <w:rPr>
          <w:b/>
          <w:i/>
        </w:rPr>
        <w:t>2</w:t>
      </w:r>
      <w:r w:rsidR="00A76630" w:rsidRPr="004F02C9">
        <w:rPr>
          <w:b/>
          <w:i/>
        </w:rPr>
        <w:t xml:space="preserve"> (</w:t>
      </w:r>
      <w:r w:rsidR="00A76630" w:rsidRPr="004F02C9">
        <w:rPr>
          <w:b/>
          <w:i/>
          <w:lang w:val="en-US"/>
        </w:rPr>
        <w:t>II</w:t>
      </w:r>
      <w:r w:rsidR="00A76630" w:rsidRPr="004F02C9">
        <w:rPr>
          <w:b/>
          <w:i/>
        </w:rPr>
        <w:t>), 1(</w:t>
      </w:r>
      <w:r w:rsidR="00A76630" w:rsidRPr="004F02C9">
        <w:rPr>
          <w:b/>
          <w:i/>
          <w:lang w:val="en-US"/>
        </w:rPr>
        <w:t>I</w:t>
      </w:r>
      <w:r w:rsidR="00A76630" w:rsidRPr="004F02C9">
        <w:rPr>
          <w:b/>
          <w:i/>
        </w:rPr>
        <w:t>).</w:t>
      </w:r>
    </w:p>
    <w:p w:rsidR="00A76630" w:rsidRPr="004724CC" w:rsidRDefault="00A76630" w:rsidP="00A76630">
      <w:pPr>
        <w:ind w:firstLine="567"/>
        <w:jc w:val="both"/>
        <w:rPr>
          <w:b/>
          <w:i/>
        </w:rPr>
      </w:pPr>
    </w:p>
    <w:p w:rsidR="00236BB9" w:rsidRDefault="00236BB9" w:rsidP="00E55513">
      <w:pPr>
        <w:widowControl/>
        <w:snapToGrid w:val="0"/>
        <w:ind w:firstLine="567"/>
        <w:jc w:val="center"/>
        <w:rPr>
          <w:rFonts w:eastAsia="Times New Roman" w:cs="Arial"/>
          <w:b/>
        </w:rPr>
      </w:pPr>
    </w:p>
    <w:p w:rsidR="002205AD" w:rsidRDefault="00095B5A" w:rsidP="00E55513">
      <w:pPr>
        <w:widowControl/>
        <w:snapToGrid w:val="0"/>
        <w:ind w:firstLine="567"/>
        <w:jc w:val="center"/>
        <w:rPr>
          <w:rFonts w:eastAsia="Times New Roman" w:cs="Arial"/>
          <w:b/>
        </w:rPr>
      </w:pPr>
      <w:r>
        <w:rPr>
          <w:rFonts w:eastAsia="Times New Roman" w:cs="Arial"/>
          <w:b/>
        </w:rPr>
        <w:lastRenderedPageBreak/>
        <w:t>3.4.6</w:t>
      </w:r>
      <w:r w:rsidR="00D5571F" w:rsidRPr="00E55513">
        <w:rPr>
          <w:rFonts w:eastAsia="Times New Roman" w:cs="Arial"/>
          <w:b/>
        </w:rPr>
        <w:t xml:space="preserve">. Предложения по обеспечению территории сельского поселения объектами массового отдыха жителей, </w:t>
      </w:r>
      <w:r w:rsidR="00B56329" w:rsidRPr="00E55513">
        <w:rPr>
          <w:rFonts w:eastAsia="Times New Roman" w:cs="Arial"/>
          <w:b/>
        </w:rPr>
        <w:t>благоустройства и озеленения</w:t>
      </w:r>
    </w:p>
    <w:p w:rsidR="00E55513" w:rsidRPr="00E55513" w:rsidRDefault="00E55513" w:rsidP="00E55513">
      <w:pPr>
        <w:widowControl/>
        <w:snapToGrid w:val="0"/>
        <w:ind w:firstLine="567"/>
        <w:jc w:val="center"/>
        <w:rPr>
          <w:rFonts w:eastAsia="Times New Roman" w:cs="Arial"/>
          <w:b/>
        </w:rPr>
      </w:pPr>
    </w:p>
    <w:p w:rsidR="005D5F4C" w:rsidRDefault="005D5F4C" w:rsidP="00D33149">
      <w:pPr>
        <w:ind w:firstLine="567"/>
        <w:jc w:val="both"/>
        <w:rPr>
          <w:rFonts w:cs="Arial"/>
          <w:iCs/>
          <w:color w:val="000000"/>
          <w:spacing w:val="-3"/>
          <w:shd w:val="clear" w:color="auto" w:fill="FFFFFF"/>
        </w:rPr>
      </w:pPr>
      <w:r>
        <w:rPr>
          <w:rFonts w:cs="Arial"/>
          <w:iCs/>
          <w:color w:val="000000"/>
          <w:spacing w:val="-3"/>
          <w:shd w:val="clear" w:color="auto" w:fill="FFFFFF"/>
        </w:rPr>
        <w:t>Территориальное планирование в целях развития отдыха жителей поселения, благоустройства и озеленения территории поселения должно обеспечивать:</w:t>
      </w:r>
    </w:p>
    <w:p w:rsidR="00D33149" w:rsidRDefault="00D33149" w:rsidP="005B5BE9">
      <w:pPr>
        <w:numPr>
          <w:ilvl w:val="0"/>
          <w:numId w:val="3"/>
        </w:numPr>
        <w:tabs>
          <w:tab w:val="clear" w:pos="0"/>
          <w:tab w:val="left" w:pos="15840"/>
        </w:tabs>
        <w:ind w:firstLine="567"/>
        <w:jc w:val="both"/>
        <w:rPr>
          <w:rFonts w:cs="Arial"/>
          <w:iCs/>
          <w:spacing w:val="-3"/>
          <w:shd w:val="clear" w:color="auto" w:fill="FFFFFF"/>
        </w:rPr>
      </w:pPr>
      <w:r>
        <w:rPr>
          <w:rFonts w:cs="Arial"/>
          <w:iCs/>
          <w:spacing w:val="-3"/>
          <w:shd w:val="clear" w:color="auto" w:fill="FFFFFF"/>
        </w:rPr>
        <w:t xml:space="preserve"> </w:t>
      </w:r>
      <w:r w:rsidR="005D5F4C">
        <w:rPr>
          <w:rFonts w:cs="Arial"/>
          <w:iCs/>
          <w:spacing w:val="-3"/>
          <w:shd w:val="clear" w:color="auto" w:fill="FFFFFF"/>
        </w:rPr>
        <w:t>создание условий для массового отдыха жителей поселения и организация обустройства мест массового отдыха населения;</w:t>
      </w:r>
    </w:p>
    <w:p w:rsidR="00D33149" w:rsidRDefault="00D33149" w:rsidP="005B5BE9">
      <w:pPr>
        <w:numPr>
          <w:ilvl w:val="0"/>
          <w:numId w:val="3"/>
        </w:numPr>
        <w:tabs>
          <w:tab w:val="clear" w:pos="0"/>
          <w:tab w:val="left" w:pos="15840"/>
        </w:tabs>
        <w:ind w:firstLine="567"/>
        <w:jc w:val="both"/>
        <w:rPr>
          <w:rFonts w:cs="Arial"/>
          <w:iCs/>
          <w:spacing w:val="-3"/>
          <w:shd w:val="clear" w:color="auto" w:fill="FFFFFF"/>
        </w:rPr>
      </w:pPr>
      <w:r>
        <w:rPr>
          <w:rFonts w:cs="Arial"/>
          <w:iCs/>
          <w:spacing w:val="-3"/>
          <w:shd w:val="clear" w:color="auto" w:fill="FFFFFF"/>
        </w:rPr>
        <w:t xml:space="preserve"> </w:t>
      </w:r>
      <w:r w:rsidR="005D5F4C">
        <w:rPr>
          <w:rFonts w:cs="Arial"/>
          <w:iCs/>
          <w:spacing w:val="-3"/>
          <w:shd w:val="clear" w:color="auto" w:fill="FFFFFF"/>
        </w:rPr>
        <w:t>организацию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D33149" w:rsidRDefault="00D33149" w:rsidP="005B5BE9">
      <w:pPr>
        <w:numPr>
          <w:ilvl w:val="0"/>
          <w:numId w:val="3"/>
        </w:numPr>
        <w:tabs>
          <w:tab w:val="clear" w:pos="0"/>
          <w:tab w:val="left" w:pos="15840"/>
        </w:tabs>
        <w:ind w:firstLine="567"/>
        <w:jc w:val="both"/>
        <w:rPr>
          <w:rFonts w:cs="Arial"/>
          <w:iCs/>
          <w:spacing w:val="-3"/>
          <w:shd w:val="clear" w:color="auto" w:fill="FFFFFF"/>
        </w:rPr>
      </w:pPr>
      <w:r>
        <w:rPr>
          <w:rFonts w:cs="Arial"/>
          <w:iCs/>
          <w:spacing w:val="-3"/>
          <w:shd w:val="clear" w:color="auto" w:fill="FFFFFF"/>
        </w:rPr>
        <w:t xml:space="preserve"> </w:t>
      </w:r>
      <w:r w:rsidR="005D5F4C">
        <w:rPr>
          <w:rFonts w:cs="Arial"/>
          <w:iCs/>
          <w:spacing w:val="-3"/>
          <w:shd w:val="clear" w:color="auto" w:fill="FFFFFF"/>
        </w:rPr>
        <w:t>создание, развитие и обеспечение охраны лечебно-оздоровительных местностей и курортов местного значения на территории поселения;</w:t>
      </w:r>
    </w:p>
    <w:p w:rsidR="00D33149" w:rsidRDefault="00D33149" w:rsidP="005B5BE9">
      <w:pPr>
        <w:numPr>
          <w:ilvl w:val="0"/>
          <w:numId w:val="3"/>
        </w:numPr>
        <w:tabs>
          <w:tab w:val="clear" w:pos="0"/>
          <w:tab w:val="left" w:pos="15840"/>
        </w:tabs>
        <w:ind w:firstLine="567"/>
        <w:jc w:val="both"/>
        <w:rPr>
          <w:rFonts w:cs="Arial"/>
          <w:iCs/>
          <w:spacing w:val="-3"/>
          <w:shd w:val="clear" w:color="auto" w:fill="FFFFFF"/>
        </w:rPr>
      </w:pPr>
      <w:r>
        <w:rPr>
          <w:rFonts w:cs="Arial"/>
          <w:iCs/>
          <w:spacing w:val="-3"/>
          <w:shd w:val="clear" w:color="auto" w:fill="FFFFFF"/>
        </w:rPr>
        <w:t xml:space="preserve"> </w:t>
      </w:r>
      <w:r w:rsidR="005D5F4C">
        <w:rPr>
          <w:rFonts w:cs="Arial"/>
          <w:iCs/>
          <w:spacing w:val="-3"/>
          <w:shd w:val="clear" w:color="auto" w:fill="FFFFFF"/>
        </w:rPr>
        <w:t>создание и развитие современной инфраструктуры отдыха, спорта и туризма, обеспечивающей возможности использования историко-культурного наследия и рекреационного потенциала;</w:t>
      </w:r>
    </w:p>
    <w:p w:rsidR="003A0308" w:rsidRPr="00E72006" w:rsidRDefault="00D33149" w:rsidP="00E72006">
      <w:pPr>
        <w:numPr>
          <w:ilvl w:val="0"/>
          <w:numId w:val="3"/>
        </w:numPr>
        <w:tabs>
          <w:tab w:val="clear" w:pos="0"/>
          <w:tab w:val="left" w:pos="15840"/>
        </w:tabs>
        <w:ind w:firstLine="567"/>
        <w:jc w:val="both"/>
        <w:rPr>
          <w:rFonts w:cs="Arial"/>
          <w:iCs/>
          <w:spacing w:val="-3"/>
          <w:shd w:val="clear" w:color="auto" w:fill="FFFFFF"/>
        </w:rPr>
      </w:pPr>
      <w:r>
        <w:rPr>
          <w:rFonts w:cs="Arial"/>
          <w:iCs/>
          <w:spacing w:val="-3"/>
          <w:shd w:val="clear" w:color="auto" w:fill="FFFFFF"/>
        </w:rPr>
        <w:t xml:space="preserve"> </w:t>
      </w:r>
      <w:r w:rsidR="005D5F4C">
        <w:rPr>
          <w:rFonts w:eastAsia="Times New Roman" w:cs="Arial"/>
          <w:iCs/>
          <w:color w:val="000000"/>
          <w:spacing w:val="-3"/>
          <w:shd w:val="clear" w:color="auto" w:fill="FFFFFF"/>
        </w:rPr>
        <w:t>использование природно-ландшафтного потенциала при условии поддержания благоприятного состояния окружающей среды в местах массового отдыха, планирования защитных и охранных зон особо охраняемых природных территорий.</w:t>
      </w:r>
    </w:p>
    <w:p w:rsidR="00695418" w:rsidRDefault="003A0308" w:rsidP="00695418">
      <w:pPr>
        <w:ind w:firstLine="567"/>
        <w:jc w:val="both"/>
        <w:rPr>
          <w:rFonts w:cs="Arial"/>
          <w:iCs/>
          <w:spacing w:val="-3"/>
          <w:shd w:val="clear" w:color="auto" w:fill="FFFFFF"/>
        </w:rPr>
      </w:pPr>
      <w:r w:rsidRPr="00DE5838">
        <w:rPr>
          <w:rFonts w:cs="Arial"/>
          <w:iCs/>
          <w:spacing w:val="-3"/>
          <w:shd w:val="clear" w:color="auto" w:fill="FFFFFF"/>
        </w:rPr>
        <w:t>Создание рекреационных зон и установление</w:t>
      </w:r>
      <w:r w:rsidRPr="003A0308">
        <w:rPr>
          <w:rFonts w:cs="Arial"/>
          <w:iCs/>
          <w:spacing w:val="-3"/>
          <w:shd w:val="clear" w:color="auto" w:fill="FFFFFF"/>
        </w:rPr>
        <w:t xml:space="preserve"> их правового режима осуществляются при зонировании территорий в соответствии с ЗК РФ (глава XV) и Градостроительным кодексом РФ (глава 4). Указанными законодательными актами предусматривается, что рекреационные зоны выделяются при определении территориальных зон, а их правовой режим устанавливается градостроительными регламентами.</w:t>
      </w:r>
    </w:p>
    <w:p w:rsidR="00BC3921" w:rsidRDefault="00695418" w:rsidP="00F94549">
      <w:pPr>
        <w:ind w:firstLine="567"/>
        <w:jc w:val="both"/>
        <w:rPr>
          <w:rFonts w:cs="Arial"/>
          <w:iCs/>
          <w:spacing w:val="-3"/>
          <w:shd w:val="clear" w:color="auto" w:fill="FFFFFF"/>
        </w:rPr>
      </w:pPr>
      <w:r>
        <w:rPr>
          <w:rFonts w:eastAsia="Arial" w:cs="Arial"/>
        </w:rPr>
        <w:t xml:space="preserve">Генеральным планом </w:t>
      </w:r>
      <w:r w:rsidR="003F309B">
        <w:rPr>
          <w:rFonts w:eastAsia="Arial" w:cs="Arial"/>
        </w:rPr>
        <w:t xml:space="preserve">предлагается </w:t>
      </w:r>
      <w:r>
        <w:rPr>
          <w:rFonts w:eastAsia="Arial" w:cs="Arial"/>
        </w:rPr>
        <w:t xml:space="preserve">устройство </w:t>
      </w:r>
      <w:r>
        <w:rPr>
          <w:rFonts w:cs="Arial"/>
          <w:iCs/>
          <w:spacing w:val="-3"/>
          <w:shd w:val="clear" w:color="auto" w:fill="FFFFFF"/>
        </w:rPr>
        <w:t>спортивной многофункциональной площадки в селе Елизаветовка, включающей в себя сквер, детскую и  спортивную площадки.</w:t>
      </w:r>
      <w:r w:rsidR="000857D0">
        <w:rPr>
          <w:rFonts w:cs="Arial"/>
          <w:iCs/>
          <w:spacing w:val="-3"/>
          <w:shd w:val="clear" w:color="auto" w:fill="FFFFFF"/>
        </w:rPr>
        <w:t xml:space="preserve"> Также предлагается устройство скверов в селе Елизаветовка.</w:t>
      </w:r>
    </w:p>
    <w:p w:rsidR="00F94549" w:rsidRPr="00F94549" w:rsidRDefault="00F94549" w:rsidP="00F94549">
      <w:pPr>
        <w:ind w:firstLine="567"/>
        <w:jc w:val="both"/>
        <w:rPr>
          <w:rFonts w:cs="Arial"/>
          <w:iCs/>
          <w:spacing w:val="-3"/>
          <w:shd w:val="clear" w:color="auto" w:fill="FFFFFF"/>
        </w:rPr>
      </w:pPr>
    </w:p>
    <w:p w:rsidR="00352FBB" w:rsidRDefault="007F17E2" w:rsidP="00D765BC">
      <w:pPr>
        <w:widowControl/>
        <w:shd w:val="clear" w:color="auto" w:fill="FFFFFF"/>
        <w:tabs>
          <w:tab w:val="left" w:pos="15840"/>
        </w:tabs>
        <w:autoSpaceDE w:val="0"/>
        <w:snapToGrid w:val="0"/>
        <w:spacing w:line="100" w:lineRule="atLeast"/>
        <w:ind w:firstLine="567"/>
        <w:jc w:val="center"/>
        <w:rPr>
          <w:rFonts w:eastAsia="Times New Roman" w:cs="Arial"/>
          <w:b/>
          <w:i/>
          <w:iCs/>
          <w:color w:val="000000"/>
          <w:spacing w:val="-3"/>
          <w:shd w:val="clear" w:color="auto" w:fill="FFFFFF"/>
        </w:rPr>
      </w:pPr>
      <w:r w:rsidRPr="001B26E7">
        <w:rPr>
          <w:rFonts w:eastAsia="Times New Roman" w:cs="Arial"/>
          <w:b/>
          <w:i/>
          <w:iCs/>
          <w:color w:val="000000"/>
          <w:spacing w:val="-3"/>
          <w:shd w:val="clear" w:color="auto" w:fill="FFFFFF"/>
        </w:rPr>
        <w:t>Перечень мероприятий по обеспечению территории сельского поселения объектами массового отдыха жителей, благоустройства и озеленения</w:t>
      </w:r>
    </w:p>
    <w:p w:rsidR="00CB15D3" w:rsidRPr="001B26E7" w:rsidRDefault="00CB15D3" w:rsidP="00D765BC">
      <w:pPr>
        <w:widowControl/>
        <w:shd w:val="clear" w:color="auto" w:fill="FFFFFF"/>
        <w:tabs>
          <w:tab w:val="left" w:pos="15840"/>
        </w:tabs>
        <w:autoSpaceDE w:val="0"/>
        <w:snapToGrid w:val="0"/>
        <w:spacing w:line="100" w:lineRule="atLeast"/>
        <w:ind w:firstLine="567"/>
        <w:jc w:val="center"/>
        <w:rPr>
          <w:rFonts w:eastAsia="Times New Roman" w:cs="Arial"/>
          <w:b/>
          <w:i/>
          <w:iCs/>
          <w:color w:val="000000"/>
          <w:spacing w:val="-3"/>
          <w:shd w:val="clear" w:color="auto" w:fill="FFFFFF"/>
        </w:rPr>
      </w:pPr>
    </w:p>
    <w:tbl>
      <w:tblPr>
        <w:tblW w:w="935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851"/>
        <w:gridCol w:w="6237"/>
        <w:gridCol w:w="2268"/>
      </w:tblGrid>
      <w:tr w:rsidR="005D5F4C" w:rsidRPr="001B26E7">
        <w:trPr>
          <w:trHeight w:val="276"/>
        </w:trPr>
        <w:tc>
          <w:tcPr>
            <w:tcW w:w="851" w:type="dxa"/>
            <w:shd w:val="clear" w:color="auto" w:fill="DAEEF3"/>
          </w:tcPr>
          <w:p w:rsidR="005D5F4C" w:rsidRPr="001B26E7" w:rsidRDefault="005D5F4C" w:rsidP="00F51360">
            <w:pPr>
              <w:pStyle w:val="af2"/>
              <w:jc w:val="center"/>
              <w:rPr>
                <w:rFonts w:eastAsia="Times New Roman" w:cs="Arial"/>
                <w:b/>
                <w:bCs/>
              </w:rPr>
            </w:pPr>
            <w:r w:rsidRPr="001B26E7">
              <w:rPr>
                <w:rFonts w:eastAsia="Times New Roman" w:cs="Arial"/>
                <w:b/>
                <w:bCs/>
              </w:rPr>
              <w:t>№ п</w:t>
            </w:r>
            <w:r w:rsidR="007F17E2" w:rsidRPr="001B26E7">
              <w:rPr>
                <w:rFonts w:eastAsia="Times New Roman" w:cs="Arial"/>
                <w:b/>
                <w:bCs/>
              </w:rPr>
              <w:t>/</w:t>
            </w:r>
            <w:r w:rsidRPr="001B26E7">
              <w:rPr>
                <w:rFonts w:eastAsia="Times New Roman" w:cs="Arial"/>
                <w:b/>
                <w:bCs/>
              </w:rPr>
              <w:t>п</w:t>
            </w:r>
          </w:p>
        </w:tc>
        <w:tc>
          <w:tcPr>
            <w:tcW w:w="6237" w:type="dxa"/>
            <w:shd w:val="clear" w:color="auto" w:fill="DAEEF3"/>
          </w:tcPr>
          <w:p w:rsidR="005D5F4C" w:rsidRPr="001B26E7" w:rsidRDefault="005D5F4C" w:rsidP="00F51360">
            <w:pPr>
              <w:pStyle w:val="af2"/>
              <w:jc w:val="center"/>
              <w:rPr>
                <w:rFonts w:eastAsia="Times New Roman" w:cs="Arial"/>
                <w:b/>
                <w:bCs/>
              </w:rPr>
            </w:pPr>
            <w:r w:rsidRPr="001B26E7">
              <w:rPr>
                <w:rFonts w:eastAsia="Times New Roman" w:cs="Arial"/>
                <w:b/>
                <w:bCs/>
              </w:rPr>
              <w:t>Наименование мероприятия</w:t>
            </w:r>
          </w:p>
        </w:tc>
        <w:tc>
          <w:tcPr>
            <w:tcW w:w="2268" w:type="dxa"/>
            <w:shd w:val="clear" w:color="auto" w:fill="DAEEF3"/>
          </w:tcPr>
          <w:p w:rsidR="005D5F4C" w:rsidRPr="001B26E7" w:rsidRDefault="005D5F4C" w:rsidP="00F51360">
            <w:pPr>
              <w:pStyle w:val="af2"/>
              <w:jc w:val="center"/>
              <w:rPr>
                <w:rFonts w:eastAsia="Times New Roman" w:cs="Arial"/>
                <w:b/>
                <w:bCs/>
              </w:rPr>
            </w:pPr>
            <w:r w:rsidRPr="001B26E7">
              <w:rPr>
                <w:rFonts w:eastAsia="Times New Roman" w:cs="Arial"/>
                <w:b/>
                <w:bCs/>
              </w:rPr>
              <w:t>Сроки реализации</w:t>
            </w:r>
          </w:p>
        </w:tc>
      </w:tr>
      <w:tr w:rsidR="00F94549" w:rsidRPr="001B26E7" w:rsidTr="0050270B">
        <w:trPr>
          <w:trHeight w:val="276"/>
        </w:trPr>
        <w:tc>
          <w:tcPr>
            <w:tcW w:w="851" w:type="dxa"/>
            <w:tcBorders>
              <w:bottom w:val="single" w:sz="4" w:space="0" w:color="000000"/>
            </w:tcBorders>
          </w:tcPr>
          <w:p w:rsidR="00F94549" w:rsidRPr="001B26E7" w:rsidRDefault="00D676F5" w:rsidP="00F51360">
            <w:pPr>
              <w:pStyle w:val="af2"/>
              <w:jc w:val="center"/>
              <w:rPr>
                <w:rFonts w:eastAsia="Times New Roman" w:cs="Arial"/>
              </w:rPr>
            </w:pPr>
            <w:r w:rsidRPr="001B26E7">
              <w:rPr>
                <w:rFonts w:eastAsia="Times New Roman" w:cs="Arial"/>
              </w:rPr>
              <w:t>1</w:t>
            </w:r>
          </w:p>
        </w:tc>
        <w:tc>
          <w:tcPr>
            <w:tcW w:w="6237" w:type="dxa"/>
            <w:tcBorders>
              <w:bottom w:val="single" w:sz="4" w:space="0" w:color="000000"/>
            </w:tcBorders>
          </w:tcPr>
          <w:p w:rsidR="00F94549" w:rsidRPr="001B26E7" w:rsidRDefault="00F94549" w:rsidP="00F51360">
            <w:pPr>
              <w:jc w:val="both"/>
              <w:rPr>
                <w:rFonts w:ascii="TimesNewRomanPSMT" w:eastAsia="TimesNewRomanPSMT" w:hAnsi="TimesNewRomanPSMT" w:cs="TimesNewRomanPSMT"/>
              </w:rPr>
            </w:pPr>
            <w:r w:rsidRPr="001B26E7">
              <w:rPr>
                <w:rFonts w:ascii="TimesNewRomanPSMT" w:eastAsia="TimesNewRomanPSMT" w:hAnsi="TimesNewRomanPSMT" w:cs="TimesNewRomanPSMT"/>
              </w:rPr>
              <w:t>Благоустройство и устройство внутриквартальных зон отдыха и детских игровых площадок на территории населенных пунктов</w:t>
            </w:r>
          </w:p>
        </w:tc>
        <w:tc>
          <w:tcPr>
            <w:tcW w:w="2268" w:type="dxa"/>
            <w:tcBorders>
              <w:bottom w:val="single" w:sz="4" w:space="0" w:color="000000"/>
            </w:tcBorders>
          </w:tcPr>
          <w:p w:rsidR="00F94549" w:rsidRPr="001B26E7" w:rsidRDefault="00F94549" w:rsidP="00F51360">
            <w:pPr>
              <w:pStyle w:val="af0"/>
              <w:ind w:left="0"/>
              <w:jc w:val="center"/>
            </w:pPr>
            <w:r w:rsidRPr="001B26E7">
              <w:t>Первая очередь</w:t>
            </w:r>
          </w:p>
        </w:tc>
      </w:tr>
      <w:tr w:rsidR="000857D0" w:rsidRPr="001B26E7" w:rsidTr="0050270B">
        <w:trPr>
          <w:trHeight w:val="276"/>
        </w:trPr>
        <w:tc>
          <w:tcPr>
            <w:tcW w:w="851" w:type="dxa"/>
            <w:tcBorders>
              <w:bottom w:val="single" w:sz="4" w:space="0" w:color="000000"/>
            </w:tcBorders>
          </w:tcPr>
          <w:p w:rsidR="000857D0" w:rsidRPr="001B26E7" w:rsidRDefault="000857D0" w:rsidP="00F51360">
            <w:pPr>
              <w:pStyle w:val="af2"/>
              <w:jc w:val="center"/>
              <w:rPr>
                <w:rFonts w:eastAsia="Times New Roman" w:cs="Arial"/>
              </w:rPr>
            </w:pPr>
            <w:r>
              <w:rPr>
                <w:rFonts w:eastAsia="Times New Roman" w:cs="Arial"/>
              </w:rPr>
              <w:t>2</w:t>
            </w:r>
          </w:p>
        </w:tc>
        <w:tc>
          <w:tcPr>
            <w:tcW w:w="6237" w:type="dxa"/>
            <w:tcBorders>
              <w:bottom w:val="single" w:sz="4" w:space="0" w:color="000000"/>
            </w:tcBorders>
          </w:tcPr>
          <w:p w:rsidR="000857D0" w:rsidRPr="000857D0" w:rsidRDefault="000857D0" w:rsidP="00F51360">
            <w:pPr>
              <w:jc w:val="both"/>
              <w:rPr>
                <w:rFonts w:ascii="TimesNewRomanPSMT" w:eastAsia="TimesNewRomanPSMT" w:hAnsi="TimesNewRomanPSMT" w:cs="TimesNewRomanPSMT"/>
              </w:rPr>
            </w:pPr>
            <w:r w:rsidRPr="000857D0">
              <w:rPr>
                <w:rFonts w:eastAsia="TimesNewRomanPSMT"/>
              </w:rPr>
              <w:t>Устройство парков (скверов) в населенных пунктах</w:t>
            </w:r>
          </w:p>
        </w:tc>
        <w:tc>
          <w:tcPr>
            <w:tcW w:w="2268" w:type="dxa"/>
            <w:tcBorders>
              <w:bottom w:val="single" w:sz="4" w:space="0" w:color="000000"/>
            </w:tcBorders>
          </w:tcPr>
          <w:p w:rsidR="000857D0" w:rsidRPr="001B26E7" w:rsidRDefault="000857D0" w:rsidP="00F51360">
            <w:pPr>
              <w:pStyle w:val="af0"/>
              <w:ind w:left="0"/>
              <w:jc w:val="center"/>
            </w:pPr>
            <w:r>
              <w:t>Первая очередь</w:t>
            </w:r>
          </w:p>
        </w:tc>
      </w:tr>
      <w:tr w:rsidR="00E0404F" w:rsidRPr="001B26E7" w:rsidTr="0050270B">
        <w:trPr>
          <w:trHeight w:val="276"/>
        </w:trPr>
        <w:tc>
          <w:tcPr>
            <w:tcW w:w="851" w:type="dxa"/>
            <w:tcBorders>
              <w:bottom w:val="single" w:sz="4" w:space="0" w:color="000000"/>
            </w:tcBorders>
          </w:tcPr>
          <w:p w:rsidR="00E0404F" w:rsidRDefault="000857D0" w:rsidP="00F51360">
            <w:pPr>
              <w:pStyle w:val="af2"/>
              <w:jc w:val="center"/>
              <w:rPr>
                <w:rFonts w:eastAsia="Times New Roman" w:cs="Arial"/>
              </w:rPr>
            </w:pPr>
            <w:r>
              <w:rPr>
                <w:rFonts w:eastAsia="Times New Roman" w:cs="Arial"/>
              </w:rPr>
              <w:t>3</w:t>
            </w:r>
          </w:p>
        </w:tc>
        <w:tc>
          <w:tcPr>
            <w:tcW w:w="6237" w:type="dxa"/>
            <w:tcBorders>
              <w:bottom w:val="single" w:sz="4" w:space="0" w:color="000000"/>
            </w:tcBorders>
          </w:tcPr>
          <w:p w:rsidR="00E0404F" w:rsidRPr="00127E49" w:rsidRDefault="00E0404F" w:rsidP="00F51360">
            <w:pPr>
              <w:jc w:val="both"/>
              <w:rPr>
                <w:rFonts w:cs="Arial"/>
                <w:iCs/>
                <w:spacing w:val="-3"/>
                <w:shd w:val="clear" w:color="auto" w:fill="FFFFFF"/>
              </w:rPr>
            </w:pPr>
            <w:r>
              <w:rPr>
                <w:rFonts w:cs="Arial"/>
                <w:iCs/>
                <w:spacing w:val="-3"/>
                <w:shd w:val="clear" w:color="auto" w:fill="FFFFFF"/>
              </w:rPr>
              <w:t>Устройство спортивной многофункциональной площадки в селе Елизаветовка</w:t>
            </w:r>
          </w:p>
        </w:tc>
        <w:tc>
          <w:tcPr>
            <w:tcW w:w="2268" w:type="dxa"/>
            <w:tcBorders>
              <w:bottom w:val="single" w:sz="4" w:space="0" w:color="000000"/>
            </w:tcBorders>
          </w:tcPr>
          <w:p w:rsidR="00E0404F" w:rsidRPr="001B26E7" w:rsidRDefault="00E0404F" w:rsidP="00F51360">
            <w:pPr>
              <w:pStyle w:val="af0"/>
              <w:ind w:left="0"/>
              <w:jc w:val="center"/>
            </w:pPr>
            <w:r>
              <w:t>Первая очередь</w:t>
            </w:r>
          </w:p>
        </w:tc>
      </w:tr>
      <w:tr w:rsidR="00F94549" w:rsidRPr="001B26E7" w:rsidTr="0050270B">
        <w:trPr>
          <w:trHeight w:val="276"/>
        </w:trPr>
        <w:tc>
          <w:tcPr>
            <w:tcW w:w="851" w:type="dxa"/>
            <w:tcBorders>
              <w:bottom w:val="single" w:sz="4" w:space="0" w:color="auto"/>
            </w:tcBorders>
          </w:tcPr>
          <w:p w:rsidR="00F94549" w:rsidRPr="001B26E7" w:rsidRDefault="000857D0" w:rsidP="00F51360">
            <w:pPr>
              <w:pStyle w:val="af2"/>
              <w:jc w:val="center"/>
              <w:rPr>
                <w:rFonts w:eastAsia="Times New Roman" w:cs="Arial"/>
              </w:rPr>
            </w:pPr>
            <w:r>
              <w:rPr>
                <w:rFonts w:eastAsia="Times New Roman" w:cs="Arial"/>
              </w:rPr>
              <w:t>4</w:t>
            </w:r>
          </w:p>
        </w:tc>
        <w:tc>
          <w:tcPr>
            <w:tcW w:w="6237" w:type="dxa"/>
            <w:tcBorders>
              <w:bottom w:val="single" w:sz="4" w:space="0" w:color="auto"/>
            </w:tcBorders>
          </w:tcPr>
          <w:p w:rsidR="00F94549" w:rsidRPr="001B26E7" w:rsidRDefault="00F94549" w:rsidP="00F51360">
            <w:pPr>
              <w:jc w:val="both"/>
              <w:rPr>
                <w:rFonts w:ascii="TimesNewRomanPSMT" w:eastAsia="TimesNewRomanPSMT" w:hAnsi="TimesNewRomanPSMT" w:cs="TimesNewRomanPSMT"/>
              </w:rPr>
            </w:pPr>
            <w:r w:rsidRPr="001B26E7">
              <w:rPr>
                <w:rFonts w:ascii="TimesNewRomanPSMT" w:eastAsia="TimesNewRomanPSMT" w:hAnsi="TimesNewRomanPSMT" w:cs="TimesNewRomanPSMT"/>
              </w:rPr>
              <w:t>Благоустройство участков, прилегающих к общественным зданиям</w:t>
            </w:r>
          </w:p>
        </w:tc>
        <w:tc>
          <w:tcPr>
            <w:tcW w:w="2268" w:type="dxa"/>
            <w:tcBorders>
              <w:bottom w:val="single" w:sz="4" w:space="0" w:color="auto"/>
            </w:tcBorders>
          </w:tcPr>
          <w:p w:rsidR="00F94549" w:rsidRPr="001B26E7" w:rsidRDefault="00F94549" w:rsidP="00F51360">
            <w:pPr>
              <w:pStyle w:val="af0"/>
              <w:ind w:left="0"/>
              <w:jc w:val="center"/>
            </w:pPr>
            <w:r w:rsidRPr="001B26E7">
              <w:t>Первая очередь</w:t>
            </w:r>
          </w:p>
        </w:tc>
      </w:tr>
      <w:tr w:rsidR="00E0404F" w:rsidRPr="001B26E7" w:rsidTr="0050270B">
        <w:trPr>
          <w:trHeight w:val="276"/>
        </w:trPr>
        <w:tc>
          <w:tcPr>
            <w:tcW w:w="851" w:type="dxa"/>
            <w:tcBorders>
              <w:bottom w:val="single" w:sz="4" w:space="0" w:color="auto"/>
            </w:tcBorders>
          </w:tcPr>
          <w:p w:rsidR="00E0404F" w:rsidRDefault="000857D0" w:rsidP="00F51360">
            <w:pPr>
              <w:pStyle w:val="af2"/>
              <w:jc w:val="center"/>
              <w:rPr>
                <w:rFonts w:eastAsia="Times New Roman" w:cs="Arial"/>
              </w:rPr>
            </w:pPr>
            <w:r>
              <w:rPr>
                <w:rFonts w:eastAsia="Times New Roman" w:cs="Arial"/>
              </w:rPr>
              <w:t>5</w:t>
            </w:r>
          </w:p>
        </w:tc>
        <w:tc>
          <w:tcPr>
            <w:tcW w:w="6237" w:type="dxa"/>
            <w:tcBorders>
              <w:bottom w:val="single" w:sz="4" w:space="0" w:color="auto"/>
            </w:tcBorders>
          </w:tcPr>
          <w:p w:rsidR="00E0404F" w:rsidRPr="001B26E7" w:rsidRDefault="00E0404F" w:rsidP="00F51360">
            <w:pPr>
              <w:jc w:val="both"/>
              <w:rPr>
                <w:rFonts w:ascii="TimesNewRomanPSMT" w:eastAsia="TimesNewRomanPSMT" w:hAnsi="TimesNewRomanPSMT" w:cs="TimesNewRomanPSMT"/>
              </w:rPr>
            </w:pPr>
            <w:r>
              <w:rPr>
                <w:rFonts w:ascii="TimesNewRomanPSMT" w:eastAsia="TimesNewRomanPSMT" w:hAnsi="TimesNewRomanPSMT" w:cs="TimesNewRomanPSMT"/>
              </w:rPr>
              <w:t>Благоустройство и оснащение футбольного поля в селе Елизаветовка</w:t>
            </w:r>
          </w:p>
        </w:tc>
        <w:tc>
          <w:tcPr>
            <w:tcW w:w="2268" w:type="dxa"/>
            <w:tcBorders>
              <w:bottom w:val="single" w:sz="4" w:space="0" w:color="auto"/>
            </w:tcBorders>
          </w:tcPr>
          <w:p w:rsidR="00E0404F" w:rsidRPr="001B26E7" w:rsidRDefault="00E0404F" w:rsidP="00F51360">
            <w:pPr>
              <w:pStyle w:val="af0"/>
              <w:ind w:left="0"/>
              <w:jc w:val="center"/>
            </w:pPr>
            <w:r>
              <w:t>Первая очередь</w:t>
            </w:r>
          </w:p>
        </w:tc>
      </w:tr>
      <w:tr w:rsidR="00CB15D3" w:rsidRPr="001B26E7" w:rsidTr="0050270B">
        <w:trPr>
          <w:trHeight w:val="276"/>
        </w:trPr>
        <w:tc>
          <w:tcPr>
            <w:tcW w:w="851" w:type="dxa"/>
            <w:tcBorders>
              <w:bottom w:val="single" w:sz="4" w:space="0" w:color="auto"/>
            </w:tcBorders>
          </w:tcPr>
          <w:p w:rsidR="00CB15D3" w:rsidRPr="001B26E7" w:rsidRDefault="000857D0" w:rsidP="00F51360">
            <w:pPr>
              <w:pStyle w:val="af2"/>
              <w:jc w:val="center"/>
              <w:rPr>
                <w:rFonts w:eastAsia="Times New Roman" w:cs="Arial"/>
              </w:rPr>
            </w:pPr>
            <w:r>
              <w:rPr>
                <w:rFonts w:eastAsia="Times New Roman" w:cs="Arial"/>
              </w:rPr>
              <w:t>6</w:t>
            </w:r>
          </w:p>
        </w:tc>
        <w:tc>
          <w:tcPr>
            <w:tcW w:w="6237" w:type="dxa"/>
            <w:tcBorders>
              <w:bottom w:val="single" w:sz="4" w:space="0" w:color="auto"/>
            </w:tcBorders>
          </w:tcPr>
          <w:p w:rsidR="00CB15D3" w:rsidRPr="001B26E7" w:rsidRDefault="00CB15D3" w:rsidP="00E0404F">
            <w:pPr>
              <w:jc w:val="both"/>
              <w:rPr>
                <w:rFonts w:ascii="TimesNewRomanPSMT" w:eastAsia="TimesNewRomanPSMT" w:hAnsi="TimesNewRomanPSMT" w:cs="TimesNewRomanPSMT"/>
              </w:rPr>
            </w:pPr>
            <w:r w:rsidRPr="00127E49">
              <w:rPr>
                <w:rFonts w:ascii="TimesNewRomanPSMT" w:eastAsia="TimesNewRomanPSMT" w:hAnsi="TimesNewRomanPSMT" w:cs="TimesNewRomanPSMT"/>
              </w:rPr>
              <w:t>Организация рекреационн</w:t>
            </w:r>
            <w:r>
              <w:rPr>
                <w:rFonts w:ascii="TimesNewRomanPSMT" w:eastAsia="TimesNewRomanPSMT" w:hAnsi="TimesNewRomanPSMT" w:cs="TimesNewRomanPSMT"/>
              </w:rPr>
              <w:t>ых зон</w:t>
            </w:r>
            <w:r w:rsidRPr="00127E49">
              <w:rPr>
                <w:rFonts w:ascii="TimesNewRomanPSMT" w:eastAsia="TimesNewRomanPSMT" w:hAnsi="TimesNewRomanPSMT" w:cs="TimesNewRomanPSMT"/>
              </w:rPr>
              <w:t xml:space="preserve"> на берегу реки </w:t>
            </w:r>
            <w:r w:rsidR="00324B3B">
              <w:rPr>
                <w:rFonts w:ascii="TimesNewRomanPSMT" w:eastAsia="TimesNewRomanPSMT" w:hAnsi="TimesNewRomanPSMT" w:cs="TimesNewRomanPSMT"/>
              </w:rPr>
              <w:t>Осередь</w:t>
            </w:r>
            <w:r w:rsidRPr="00127E49">
              <w:rPr>
                <w:rFonts w:ascii="TimesNewRomanPSMT" w:eastAsia="TimesNewRomanPSMT" w:hAnsi="TimesNewRomanPSMT" w:cs="TimesNewRomanPSMT"/>
              </w:rPr>
              <w:t xml:space="preserve"> с благоустройством пляж</w:t>
            </w:r>
            <w:r w:rsidR="00E0404F">
              <w:rPr>
                <w:rFonts w:ascii="TimesNewRomanPSMT" w:eastAsia="TimesNewRomanPSMT" w:hAnsi="TimesNewRomanPSMT" w:cs="TimesNewRomanPSMT"/>
              </w:rPr>
              <w:t>а</w:t>
            </w:r>
            <w:r w:rsidRPr="00127E49">
              <w:rPr>
                <w:rFonts w:ascii="TimesNewRomanPSMT" w:eastAsia="TimesNewRomanPSMT" w:hAnsi="TimesNewRomanPSMT" w:cs="TimesNewRomanPSMT"/>
              </w:rPr>
              <w:t>.</w:t>
            </w:r>
          </w:p>
        </w:tc>
        <w:tc>
          <w:tcPr>
            <w:tcW w:w="2268" w:type="dxa"/>
            <w:tcBorders>
              <w:bottom w:val="single" w:sz="4" w:space="0" w:color="auto"/>
            </w:tcBorders>
          </w:tcPr>
          <w:p w:rsidR="00CB15D3" w:rsidRPr="001B26E7" w:rsidRDefault="00CB15D3" w:rsidP="00F51360">
            <w:pPr>
              <w:pStyle w:val="af0"/>
              <w:ind w:left="0"/>
              <w:jc w:val="center"/>
            </w:pPr>
            <w:r w:rsidRPr="001B26E7">
              <w:t>Первая очередь</w:t>
            </w:r>
          </w:p>
        </w:tc>
      </w:tr>
      <w:tr w:rsidR="00F94549" w:rsidRPr="001B26E7" w:rsidTr="0050270B">
        <w:trPr>
          <w:trHeight w:val="276"/>
        </w:trPr>
        <w:tc>
          <w:tcPr>
            <w:tcW w:w="851" w:type="dxa"/>
            <w:tcBorders>
              <w:top w:val="single" w:sz="4" w:space="0" w:color="auto"/>
            </w:tcBorders>
          </w:tcPr>
          <w:p w:rsidR="00F94549" w:rsidRPr="001B26E7" w:rsidRDefault="000857D0" w:rsidP="00F51360">
            <w:pPr>
              <w:pStyle w:val="af2"/>
              <w:jc w:val="center"/>
              <w:rPr>
                <w:rFonts w:eastAsia="Times New Roman" w:cs="Arial"/>
              </w:rPr>
            </w:pPr>
            <w:r>
              <w:rPr>
                <w:rFonts w:eastAsia="Times New Roman" w:cs="Arial"/>
              </w:rPr>
              <w:t>7</w:t>
            </w:r>
          </w:p>
        </w:tc>
        <w:tc>
          <w:tcPr>
            <w:tcW w:w="6237" w:type="dxa"/>
            <w:tcBorders>
              <w:top w:val="single" w:sz="4" w:space="0" w:color="auto"/>
            </w:tcBorders>
          </w:tcPr>
          <w:p w:rsidR="00F94549" w:rsidRPr="001B26E7" w:rsidRDefault="00F94549" w:rsidP="00F51360">
            <w:pPr>
              <w:pStyle w:val="af2"/>
              <w:jc w:val="both"/>
              <w:rPr>
                <w:rFonts w:ascii="TimesNewRomanPSMT" w:eastAsia="TimesNewRomanPSMT" w:hAnsi="TimesNewRomanPSMT" w:cs="TimesNewRomanPSMT"/>
              </w:rPr>
            </w:pPr>
            <w:r w:rsidRPr="001B26E7">
              <w:rPr>
                <w:rFonts w:ascii="TimesNewRomanPSMT" w:eastAsia="TimesNewRomanPSMT" w:hAnsi="TimesNewRomanPSMT" w:cs="TimesNewRomanPSMT"/>
              </w:rPr>
              <w:t>Устройство пешеходных тротуаров по улицам населенных пунктов сельского поселения</w:t>
            </w:r>
          </w:p>
        </w:tc>
        <w:tc>
          <w:tcPr>
            <w:tcW w:w="2268" w:type="dxa"/>
            <w:tcBorders>
              <w:top w:val="single" w:sz="4" w:space="0" w:color="auto"/>
            </w:tcBorders>
          </w:tcPr>
          <w:p w:rsidR="00F94549" w:rsidRPr="001B26E7" w:rsidRDefault="00F94549" w:rsidP="00F51360">
            <w:pPr>
              <w:pStyle w:val="af0"/>
              <w:ind w:left="0"/>
              <w:jc w:val="center"/>
            </w:pPr>
            <w:r w:rsidRPr="001B26E7">
              <w:t>Первая очередь</w:t>
            </w:r>
          </w:p>
        </w:tc>
      </w:tr>
    </w:tbl>
    <w:p w:rsidR="00A76630" w:rsidRPr="00A76630" w:rsidRDefault="00A76630" w:rsidP="00704A62">
      <w:pPr>
        <w:ind w:firstLine="567"/>
        <w:jc w:val="both"/>
        <w:rPr>
          <w:b/>
          <w:i/>
        </w:rPr>
      </w:pPr>
      <w:r w:rsidRPr="001B26E7">
        <w:rPr>
          <w:b/>
          <w:i/>
        </w:rPr>
        <w:t>Места размещения объектов приведены на схемах 2(</w:t>
      </w:r>
      <w:r w:rsidRPr="001B26E7">
        <w:rPr>
          <w:b/>
          <w:i/>
          <w:lang w:val="en-US"/>
        </w:rPr>
        <w:t>II</w:t>
      </w:r>
      <w:r w:rsidRPr="001B26E7">
        <w:rPr>
          <w:b/>
          <w:i/>
        </w:rPr>
        <w:t>), 10</w:t>
      </w:r>
      <w:r w:rsidR="00704A62" w:rsidRPr="001B26E7">
        <w:rPr>
          <w:b/>
          <w:i/>
        </w:rPr>
        <w:t>-1</w:t>
      </w:r>
      <w:r w:rsidR="003B0C97" w:rsidRPr="001B26E7">
        <w:rPr>
          <w:b/>
          <w:i/>
        </w:rPr>
        <w:t>2</w:t>
      </w:r>
      <w:r w:rsidRPr="001B26E7">
        <w:rPr>
          <w:b/>
          <w:i/>
        </w:rPr>
        <w:t xml:space="preserve"> (</w:t>
      </w:r>
      <w:r w:rsidRPr="001B26E7">
        <w:rPr>
          <w:b/>
          <w:i/>
          <w:lang w:val="en-US"/>
        </w:rPr>
        <w:t>II</w:t>
      </w:r>
      <w:r w:rsidRPr="001B26E7">
        <w:rPr>
          <w:b/>
          <w:i/>
        </w:rPr>
        <w:t>), 1(</w:t>
      </w:r>
      <w:r w:rsidRPr="001B26E7">
        <w:rPr>
          <w:b/>
          <w:i/>
          <w:lang w:val="en-US"/>
        </w:rPr>
        <w:t>I</w:t>
      </w:r>
      <w:r w:rsidRPr="001B26E7">
        <w:rPr>
          <w:b/>
          <w:i/>
        </w:rPr>
        <w:t>).</w:t>
      </w:r>
    </w:p>
    <w:p w:rsidR="00A76630" w:rsidRPr="00A76630" w:rsidRDefault="00A76630" w:rsidP="00CD34FD">
      <w:pPr>
        <w:widowControl/>
        <w:suppressAutoHyphens w:val="0"/>
        <w:ind w:firstLine="567"/>
        <w:jc w:val="both"/>
        <w:rPr>
          <w:rFonts w:eastAsia="Arial"/>
          <w:b/>
        </w:rPr>
      </w:pPr>
    </w:p>
    <w:p w:rsidR="00CD34FD" w:rsidRPr="00CF0A38" w:rsidRDefault="00CD34FD" w:rsidP="00CF0A38">
      <w:pPr>
        <w:pStyle w:val="3"/>
        <w:jc w:val="center"/>
        <w:rPr>
          <w:rFonts w:ascii="Times New Roman" w:eastAsia="Arial" w:hAnsi="Times New Roman" w:cs="Times New Roman"/>
          <w:sz w:val="24"/>
          <w:szCs w:val="24"/>
        </w:rPr>
      </w:pPr>
      <w:r w:rsidRPr="00CF0A38">
        <w:rPr>
          <w:rFonts w:ascii="Times New Roman" w:eastAsia="Arial" w:hAnsi="Times New Roman" w:cs="Times New Roman"/>
          <w:sz w:val="24"/>
          <w:szCs w:val="24"/>
        </w:rPr>
        <w:lastRenderedPageBreak/>
        <w:t>3.4.</w:t>
      </w:r>
      <w:r w:rsidR="00095B5A" w:rsidRPr="00CF0A38">
        <w:rPr>
          <w:rFonts w:ascii="Times New Roman" w:eastAsia="Arial" w:hAnsi="Times New Roman" w:cs="Times New Roman"/>
          <w:sz w:val="24"/>
          <w:szCs w:val="24"/>
        </w:rPr>
        <w:t>7</w:t>
      </w:r>
      <w:r w:rsidRPr="00CF0A38">
        <w:rPr>
          <w:rFonts w:ascii="Times New Roman" w:eastAsia="Arial" w:hAnsi="Times New Roman" w:cs="Times New Roman"/>
          <w:sz w:val="24"/>
          <w:szCs w:val="24"/>
        </w:rPr>
        <w:t>.</w:t>
      </w:r>
      <w:r w:rsidR="002F4288" w:rsidRPr="00CF0A38">
        <w:rPr>
          <w:rFonts w:ascii="Times New Roman" w:eastAsia="Arial" w:hAnsi="Times New Roman" w:cs="Times New Roman"/>
          <w:sz w:val="24"/>
          <w:szCs w:val="24"/>
        </w:rPr>
        <w:t xml:space="preserve"> </w:t>
      </w:r>
      <w:r w:rsidR="002F4288" w:rsidRPr="00CF0A38">
        <w:rPr>
          <w:rFonts w:ascii="Times New Roman" w:hAnsi="Times New Roman" w:cs="Times New Roman"/>
          <w:iCs/>
          <w:color w:val="000000"/>
          <w:sz w:val="24"/>
          <w:szCs w:val="24"/>
        </w:rPr>
        <w:t>Предложения по сохранению, использованию и популяризации объектов культурного наследия, расположенных на территории поселения</w:t>
      </w:r>
    </w:p>
    <w:p w:rsidR="00CF0A38" w:rsidRPr="00BD25EF" w:rsidRDefault="00CF0A38" w:rsidP="00CF0A38">
      <w:pPr>
        <w:pStyle w:val="ae"/>
        <w:spacing w:before="0"/>
        <w:ind w:firstLine="567"/>
        <w:jc w:val="center"/>
        <w:rPr>
          <w:rFonts w:ascii="Times New Roman" w:hAnsi="Times New Roman" w:cs="Times New Roman"/>
          <w:b/>
          <w:color w:val="0070C0"/>
          <w:sz w:val="24"/>
          <w:szCs w:val="24"/>
        </w:rPr>
      </w:pPr>
      <w:r w:rsidRPr="00BD25EF">
        <w:rPr>
          <w:rFonts w:ascii="Times New Roman" w:hAnsi="Times New Roman" w:cs="Times New Roman"/>
          <w:b/>
          <w:bCs/>
          <w:i/>
          <w:color w:val="0070C0"/>
          <w:sz w:val="24"/>
          <w:szCs w:val="24"/>
        </w:rPr>
        <w:t>(в ред. решения СНД от 27.01.2017 №108)</w:t>
      </w:r>
    </w:p>
    <w:p w:rsidR="00095B5A" w:rsidRPr="00095B5A" w:rsidRDefault="00095B5A" w:rsidP="00CD34FD">
      <w:pPr>
        <w:widowControl/>
        <w:suppressAutoHyphens w:val="0"/>
        <w:ind w:firstLine="567"/>
        <w:jc w:val="both"/>
        <w:rPr>
          <w:rFonts w:eastAsia="Arial"/>
          <w:b/>
        </w:rPr>
      </w:pPr>
    </w:p>
    <w:p w:rsidR="00CF0A38" w:rsidRPr="00CF0A38" w:rsidRDefault="00CF0A38" w:rsidP="00CF0A38">
      <w:pPr>
        <w:ind w:firstLine="567"/>
        <w:jc w:val="both"/>
        <w:rPr>
          <w:b/>
          <w:i/>
          <w:color w:val="0070C0"/>
        </w:rPr>
      </w:pPr>
      <w:r w:rsidRPr="00CF0A38">
        <w:rPr>
          <w:b/>
          <w:i/>
          <w:color w:val="0070C0"/>
        </w:rPr>
        <w:t>На территории Елизаветовского сельского поселения расположено 17 памятников культурного наследия, четыре из которых – выявленные памятники археологии.</w:t>
      </w:r>
    </w:p>
    <w:p w:rsidR="00CF0A38" w:rsidRPr="00CF0A38" w:rsidRDefault="00CF0A38" w:rsidP="00CF0A38">
      <w:pPr>
        <w:widowControl/>
        <w:suppressAutoHyphens w:val="0"/>
        <w:ind w:firstLine="567"/>
        <w:jc w:val="both"/>
        <w:rPr>
          <w:color w:val="0070C0"/>
        </w:rPr>
      </w:pPr>
      <w:r w:rsidRPr="00CF0A38">
        <w:rPr>
          <w:color w:val="0070C0"/>
        </w:rPr>
        <w:t>Объекты культурного наследия местного значения на территории поселения отсутствуют.</w:t>
      </w:r>
      <w:r w:rsidRPr="00CF0A38">
        <w:rPr>
          <w:color w:val="0070C0"/>
        </w:rPr>
        <w:tab/>
      </w:r>
      <w:r w:rsidRPr="00CF0A38">
        <w:rPr>
          <w:color w:val="0070C0"/>
        </w:rPr>
        <w:tab/>
        <w:t xml:space="preserve"> </w:t>
      </w:r>
    </w:p>
    <w:p w:rsidR="00CF0A38" w:rsidRPr="00CF0A38" w:rsidRDefault="00CF0A38" w:rsidP="00CF0A38">
      <w:pPr>
        <w:widowControl/>
        <w:suppressAutoHyphens w:val="0"/>
        <w:ind w:firstLine="567"/>
        <w:jc w:val="both"/>
        <w:rPr>
          <w:color w:val="0070C0"/>
        </w:rPr>
      </w:pPr>
      <w:r w:rsidRPr="00CF0A38">
        <w:rPr>
          <w:color w:val="0070C0"/>
        </w:rPr>
        <w:t>Для объектов культурного наследия регионального значения не устанавливались территории объектов культурного наследия, границы охранных зон и режимы их использования.</w:t>
      </w:r>
    </w:p>
    <w:p w:rsidR="00CF0A38" w:rsidRPr="00CF0A38" w:rsidRDefault="00CF0A38" w:rsidP="00CF0A38">
      <w:pPr>
        <w:widowControl/>
        <w:suppressAutoHyphens w:val="0"/>
        <w:ind w:firstLine="567"/>
        <w:jc w:val="both"/>
        <w:rPr>
          <w:color w:val="0070C0"/>
        </w:rPr>
      </w:pPr>
    </w:p>
    <w:p w:rsidR="00CF0A38" w:rsidRPr="00CF0A38" w:rsidRDefault="00CF0A38" w:rsidP="00CF0A38">
      <w:pPr>
        <w:widowControl/>
        <w:suppressAutoHyphens w:val="0"/>
        <w:ind w:firstLine="567"/>
        <w:jc w:val="center"/>
        <w:rPr>
          <w:b/>
          <w:i/>
          <w:iCs/>
          <w:color w:val="0070C0"/>
        </w:rPr>
      </w:pPr>
      <w:r w:rsidRPr="00CF0A38">
        <w:rPr>
          <w:b/>
          <w:i/>
          <w:color w:val="0070C0"/>
        </w:rPr>
        <w:t xml:space="preserve">Перечень мероприятий </w:t>
      </w:r>
      <w:r w:rsidRPr="00CF0A38">
        <w:rPr>
          <w:b/>
          <w:i/>
          <w:iCs/>
          <w:color w:val="0070C0"/>
        </w:rPr>
        <w:t>по сохранению, использованию и популяризации объектов культурного наследия, расположенных на территории поселения</w:t>
      </w:r>
    </w:p>
    <w:p w:rsidR="00CF0A38" w:rsidRPr="00CF0A38" w:rsidRDefault="00CF0A38" w:rsidP="00CF0A38">
      <w:pPr>
        <w:widowControl/>
        <w:suppressAutoHyphens w:val="0"/>
        <w:ind w:firstLine="567"/>
        <w:jc w:val="center"/>
        <w:rPr>
          <w:b/>
          <w:i/>
          <w:iCs/>
          <w:color w:val="0070C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2"/>
        <w:gridCol w:w="6009"/>
        <w:gridCol w:w="2510"/>
      </w:tblGrid>
      <w:tr w:rsidR="00CF0A38" w:rsidRPr="00CF0A38" w:rsidTr="007155F3">
        <w:trPr>
          <w:trHeight w:val="479"/>
        </w:trPr>
        <w:tc>
          <w:tcPr>
            <w:tcW w:w="852" w:type="dxa"/>
            <w:tcBorders>
              <w:top w:val="single" w:sz="2" w:space="0" w:color="000000"/>
              <w:left w:val="single" w:sz="2" w:space="0" w:color="000000"/>
              <w:bottom w:val="single" w:sz="2" w:space="0" w:color="000000"/>
              <w:right w:val="single" w:sz="2" w:space="0" w:color="000000"/>
            </w:tcBorders>
            <w:shd w:val="clear" w:color="auto" w:fill="DAEEF3"/>
          </w:tcPr>
          <w:p w:rsidR="00CF0A38" w:rsidRPr="00CF0A38" w:rsidRDefault="00CF0A38" w:rsidP="007155F3">
            <w:pPr>
              <w:pStyle w:val="af2"/>
              <w:jc w:val="center"/>
              <w:rPr>
                <w:rFonts w:eastAsia="Times New Roman" w:cs="Arial"/>
                <w:b/>
                <w:bCs/>
                <w:color w:val="0070C0"/>
              </w:rPr>
            </w:pPr>
            <w:r w:rsidRPr="00CF0A38">
              <w:rPr>
                <w:rFonts w:eastAsia="Times New Roman" w:cs="Arial"/>
                <w:b/>
                <w:bCs/>
                <w:color w:val="0070C0"/>
              </w:rPr>
              <w:t>№ п</w:t>
            </w:r>
            <w:r w:rsidRPr="00CF0A38">
              <w:rPr>
                <w:rFonts w:cs="Arial"/>
                <w:b/>
                <w:bCs/>
                <w:color w:val="0070C0"/>
              </w:rPr>
              <w:t>/</w:t>
            </w:r>
            <w:r w:rsidRPr="00CF0A38">
              <w:rPr>
                <w:rFonts w:eastAsia="Times New Roman" w:cs="Arial"/>
                <w:b/>
                <w:bCs/>
                <w:color w:val="0070C0"/>
              </w:rPr>
              <w:t>п</w:t>
            </w:r>
          </w:p>
        </w:tc>
        <w:tc>
          <w:tcPr>
            <w:tcW w:w="6009" w:type="dxa"/>
            <w:tcBorders>
              <w:top w:val="single" w:sz="2" w:space="0" w:color="000000"/>
              <w:left w:val="single" w:sz="2" w:space="0" w:color="000000"/>
              <w:bottom w:val="single" w:sz="2" w:space="0" w:color="000000"/>
              <w:right w:val="single" w:sz="2" w:space="0" w:color="000000"/>
            </w:tcBorders>
            <w:shd w:val="clear" w:color="auto" w:fill="DAEEF3"/>
          </w:tcPr>
          <w:p w:rsidR="00CF0A38" w:rsidRPr="00CF0A38" w:rsidRDefault="00CF0A38" w:rsidP="007155F3">
            <w:pPr>
              <w:pStyle w:val="af2"/>
              <w:jc w:val="center"/>
              <w:rPr>
                <w:rFonts w:eastAsia="Times New Roman" w:cs="Arial"/>
                <w:b/>
                <w:bCs/>
                <w:color w:val="0070C0"/>
              </w:rPr>
            </w:pPr>
            <w:r w:rsidRPr="00CF0A38">
              <w:rPr>
                <w:rFonts w:eastAsia="Times New Roman" w:cs="Arial"/>
                <w:b/>
                <w:bCs/>
                <w:color w:val="0070C0"/>
              </w:rPr>
              <w:t>Наименование мероприятия</w:t>
            </w:r>
          </w:p>
        </w:tc>
        <w:tc>
          <w:tcPr>
            <w:tcW w:w="2510" w:type="dxa"/>
            <w:tcBorders>
              <w:top w:val="single" w:sz="2" w:space="0" w:color="000000"/>
              <w:left w:val="single" w:sz="2" w:space="0" w:color="000000"/>
              <w:bottom w:val="single" w:sz="2" w:space="0" w:color="000000"/>
              <w:right w:val="single" w:sz="2" w:space="0" w:color="000000"/>
            </w:tcBorders>
            <w:shd w:val="clear" w:color="auto" w:fill="DAEEF3"/>
          </w:tcPr>
          <w:p w:rsidR="00CF0A38" w:rsidRPr="00CF0A38" w:rsidRDefault="00CF0A38" w:rsidP="007155F3">
            <w:pPr>
              <w:pStyle w:val="af2"/>
              <w:jc w:val="center"/>
              <w:rPr>
                <w:rFonts w:eastAsia="Times New Roman" w:cs="Arial"/>
                <w:b/>
                <w:bCs/>
                <w:color w:val="0070C0"/>
              </w:rPr>
            </w:pPr>
            <w:r w:rsidRPr="00CF0A38">
              <w:rPr>
                <w:rFonts w:eastAsia="Times New Roman" w:cs="Arial"/>
                <w:b/>
                <w:bCs/>
                <w:color w:val="0070C0"/>
              </w:rPr>
              <w:t>Сроки реализации</w:t>
            </w:r>
          </w:p>
        </w:tc>
      </w:tr>
      <w:tr w:rsidR="00CF0A38" w:rsidRPr="00CF0A38" w:rsidTr="007155F3">
        <w:trPr>
          <w:trHeight w:val="537"/>
        </w:trPr>
        <w:tc>
          <w:tcPr>
            <w:tcW w:w="852" w:type="dxa"/>
            <w:tcBorders>
              <w:top w:val="single" w:sz="2" w:space="0" w:color="000000"/>
              <w:left w:val="single" w:sz="2" w:space="0" w:color="000000"/>
              <w:bottom w:val="single" w:sz="2" w:space="0" w:color="000000"/>
              <w:right w:val="single" w:sz="2" w:space="0" w:color="000000"/>
            </w:tcBorders>
          </w:tcPr>
          <w:p w:rsidR="00CF0A38" w:rsidRPr="00CF0A38" w:rsidRDefault="00CF0A38" w:rsidP="007155F3">
            <w:pPr>
              <w:pStyle w:val="af2"/>
              <w:jc w:val="center"/>
              <w:rPr>
                <w:color w:val="0070C0"/>
              </w:rPr>
            </w:pPr>
            <w:r w:rsidRPr="00CF0A38">
              <w:rPr>
                <w:color w:val="0070C0"/>
              </w:rPr>
              <w:t>1</w:t>
            </w:r>
          </w:p>
        </w:tc>
        <w:tc>
          <w:tcPr>
            <w:tcW w:w="6009" w:type="dxa"/>
            <w:tcBorders>
              <w:top w:val="single" w:sz="2" w:space="0" w:color="000000"/>
              <w:left w:val="single" w:sz="2" w:space="0" w:color="000000"/>
              <w:bottom w:val="single" w:sz="2" w:space="0" w:color="000000"/>
              <w:right w:val="single" w:sz="2" w:space="0" w:color="000000"/>
            </w:tcBorders>
          </w:tcPr>
          <w:p w:rsidR="00CF0A38" w:rsidRPr="00CF0A38" w:rsidRDefault="00CF0A38" w:rsidP="007155F3">
            <w:pPr>
              <w:tabs>
                <w:tab w:val="left" w:pos="6816"/>
              </w:tabs>
              <w:snapToGrid w:val="0"/>
              <w:jc w:val="both"/>
              <w:rPr>
                <w:rFonts w:cs="Arial"/>
                <w:color w:val="0070C0"/>
                <w:spacing w:val="-10"/>
              </w:rPr>
            </w:pPr>
            <w:r w:rsidRPr="00CF0A38">
              <w:rPr>
                <w:rFonts w:cs="Arial"/>
                <w:color w:val="0070C0"/>
                <w:spacing w:val="-10"/>
              </w:rPr>
              <w:t>Проведение историко-культурной экспертизы в отношении земельных участков, подлежащих освоению.</w:t>
            </w:r>
          </w:p>
        </w:tc>
        <w:tc>
          <w:tcPr>
            <w:tcW w:w="2510" w:type="dxa"/>
            <w:tcBorders>
              <w:top w:val="single" w:sz="2" w:space="0" w:color="000000"/>
              <w:left w:val="single" w:sz="2" w:space="0" w:color="000000"/>
              <w:bottom w:val="single" w:sz="2" w:space="0" w:color="000000"/>
              <w:right w:val="single" w:sz="2" w:space="0" w:color="000000"/>
            </w:tcBorders>
          </w:tcPr>
          <w:p w:rsidR="00CF0A38" w:rsidRPr="00CF0A38" w:rsidRDefault="00CF0A38" w:rsidP="007155F3">
            <w:pPr>
              <w:pStyle w:val="af2"/>
              <w:jc w:val="center"/>
              <w:rPr>
                <w:color w:val="0070C0"/>
              </w:rPr>
            </w:pPr>
            <w:r w:rsidRPr="00CF0A38">
              <w:rPr>
                <w:color w:val="0070C0"/>
              </w:rPr>
              <w:t>Первая очередь</w:t>
            </w:r>
          </w:p>
        </w:tc>
      </w:tr>
      <w:tr w:rsidR="00CF0A38" w:rsidRPr="00CF0A38" w:rsidTr="007155F3">
        <w:trPr>
          <w:trHeight w:val="537"/>
        </w:trPr>
        <w:tc>
          <w:tcPr>
            <w:tcW w:w="852" w:type="dxa"/>
            <w:tcBorders>
              <w:top w:val="single" w:sz="2" w:space="0" w:color="000000"/>
              <w:left w:val="single" w:sz="2" w:space="0" w:color="000000"/>
              <w:bottom w:val="single" w:sz="2" w:space="0" w:color="000000"/>
              <w:right w:val="single" w:sz="2" w:space="0" w:color="000000"/>
            </w:tcBorders>
          </w:tcPr>
          <w:p w:rsidR="00CF0A38" w:rsidRPr="00CF0A38" w:rsidRDefault="00CF0A38" w:rsidP="007155F3">
            <w:pPr>
              <w:pStyle w:val="af2"/>
              <w:jc w:val="center"/>
              <w:rPr>
                <w:color w:val="0070C0"/>
              </w:rPr>
            </w:pPr>
            <w:r w:rsidRPr="00CF0A38">
              <w:rPr>
                <w:color w:val="0070C0"/>
              </w:rPr>
              <w:t>2</w:t>
            </w:r>
          </w:p>
        </w:tc>
        <w:tc>
          <w:tcPr>
            <w:tcW w:w="6009" w:type="dxa"/>
            <w:tcBorders>
              <w:top w:val="single" w:sz="2" w:space="0" w:color="000000"/>
              <w:left w:val="single" w:sz="2" w:space="0" w:color="000000"/>
              <w:bottom w:val="single" w:sz="2" w:space="0" w:color="000000"/>
              <w:right w:val="single" w:sz="2" w:space="0" w:color="000000"/>
            </w:tcBorders>
          </w:tcPr>
          <w:p w:rsidR="00CF0A38" w:rsidRPr="00CF0A38" w:rsidRDefault="00CF0A38" w:rsidP="007155F3">
            <w:pPr>
              <w:autoSpaceDE w:val="0"/>
              <w:autoSpaceDN w:val="0"/>
              <w:adjustRightInd w:val="0"/>
              <w:jc w:val="both"/>
              <w:rPr>
                <w:color w:val="0070C0"/>
              </w:rPr>
            </w:pPr>
            <w:r w:rsidRPr="00CF0A38">
              <w:rPr>
                <w:color w:val="0070C0"/>
              </w:rPr>
              <w:t>Проведение мероприятий по установлению границ</w:t>
            </w:r>
          </w:p>
          <w:p w:rsidR="00CF0A38" w:rsidRPr="00CF0A38" w:rsidRDefault="00CF0A38" w:rsidP="007155F3">
            <w:pPr>
              <w:autoSpaceDE w:val="0"/>
              <w:autoSpaceDN w:val="0"/>
              <w:adjustRightInd w:val="0"/>
              <w:jc w:val="both"/>
              <w:rPr>
                <w:color w:val="0070C0"/>
              </w:rPr>
            </w:pPr>
            <w:r w:rsidRPr="00CF0A38">
              <w:rPr>
                <w:color w:val="0070C0"/>
              </w:rPr>
              <w:t>территорий выявленных объектов культурного наследия.</w:t>
            </w:r>
          </w:p>
        </w:tc>
        <w:tc>
          <w:tcPr>
            <w:tcW w:w="2510" w:type="dxa"/>
            <w:tcBorders>
              <w:top w:val="single" w:sz="2" w:space="0" w:color="000000"/>
              <w:left w:val="single" w:sz="2" w:space="0" w:color="000000"/>
              <w:bottom w:val="single" w:sz="2" w:space="0" w:color="000000"/>
              <w:right w:val="single" w:sz="2" w:space="0" w:color="000000"/>
            </w:tcBorders>
          </w:tcPr>
          <w:p w:rsidR="00CF0A38" w:rsidRPr="00CF0A38" w:rsidRDefault="00CF0A38" w:rsidP="007155F3">
            <w:pPr>
              <w:pStyle w:val="af2"/>
              <w:jc w:val="center"/>
              <w:rPr>
                <w:color w:val="0070C0"/>
              </w:rPr>
            </w:pPr>
            <w:r w:rsidRPr="00CF0A38">
              <w:rPr>
                <w:color w:val="0070C0"/>
              </w:rPr>
              <w:t>Первая очередь</w:t>
            </w:r>
          </w:p>
        </w:tc>
      </w:tr>
      <w:tr w:rsidR="00CF0A38" w:rsidRPr="00CF0A38" w:rsidTr="007155F3">
        <w:trPr>
          <w:trHeight w:val="537"/>
        </w:trPr>
        <w:tc>
          <w:tcPr>
            <w:tcW w:w="852" w:type="dxa"/>
            <w:tcBorders>
              <w:top w:val="single" w:sz="2" w:space="0" w:color="000000"/>
              <w:left w:val="single" w:sz="2" w:space="0" w:color="000000"/>
              <w:bottom w:val="single" w:sz="2" w:space="0" w:color="000000"/>
              <w:right w:val="single" w:sz="2" w:space="0" w:color="000000"/>
            </w:tcBorders>
          </w:tcPr>
          <w:p w:rsidR="00CF0A38" w:rsidRPr="00CF0A38" w:rsidRDefault="00CF0A38" w:rsidP="007155F3">
            <w:pPr>
              <w:pStyle w:val="af2"/>
              <w:jc w:val="center"/>
              <w:rPr>
                <w:color w:val="0070C0"/>
              </w:rPr>
            </w:pPr>
            <w:r w:rsidRPr="00CF0A38">
              <w:rPr>
                <w:color w:val="0070C0"/>
              </w:rPr>
              <w:t>3</w:t>
            </w:r>
          </w:p>
          <w:p w:rsidR="00CF0A38" w:rsidRPr="00CF0A38" w:rsidRDefault="00CF0A38" w:rsidP="007155F3">
            <w:pPr>
              <w:pStyle w:val="af2"/>
              <w:jc w:val="center"/>
              <w:rPr>
                <w:color w:val="0070C0"/>
              </w:rPr>
            </w:pPr>
          </w:p>
        </w:tc>
        <w:tc>
          <w:tcPr>
            <w:tcW w:w="6009" w:type="dxa"/>
            <w:tcBorders>
              <w:top w:val="single" w:sz="2" w:space="0" w:color="000000"/>
              <w:left w:val="single" w:sz="2" w:space="0" w:color="000000"/>
              <w:bottom w:val="single" w:sz="2" w:space="0" w:color="000000"/>
              <w:right w:val="single" w:sz="2" w:space="0" w:color="000000"/>
            </w:tcBorders>
          </w:tcPr>
          <w:p w:rsidR="00CF0A38" w:rsidRPr="00CF0A38" w:rsidRDefault="00CF0A38" w:rsidP="007155F3">
            <w:pPr>
              <w:autoSpaceDE w:val="0"/>
              <w:autoSpaceDN w:val="0"/>
              <w:adjustRightInd w:val="0"/>
              <w:jc w:val="both"/>
              <w:rPr>
                <w:color w:val="0070C0"/>
              </w:rPr>
            </w:pPr>
            <w:r w:rsidRPr="00CF0A38">
              <w:rPr>
                <w:color w:val="0070C0"/>
              </w:rPr>
              <w:t>Проведение мероприятий по разработке и утверждению</w:t>
            </w:r>
          </w:p>
          <w:p w:rsidR="00CF0A38" w:rsidRPr="00CF0A38" w:rsidRDefault="00CF0A38" w:rsidP="007155F3">
            <w:pPr>
              <w:autoSpaceDE w:val="0"/>
              <w:autoSpaceDN w:val="0"/>
              <w:adjustRightInd w:val="0"/>
              <w:jc w:val="both"/>
              <w:rPr>
                <w:color w:val="0070C0"/>
              </w:rPr>
            </w:pPr>
            <w:r w:rsidRPr="00CF0A38">
              <w:rPr>
                <w:color w:val="0070C0"/>
              </w:rPr>
              <w:t>проектов охранных зон объектов культурного наследия,</w:t>
            </w:r>
          </w:p>
          <w:p w:rsidR="00CF0A38" w:rsidRPr="00CF0A38" w:rsidRDefault="00CF0A38" w:rsidP="007155F3">
            <w:pPr>
              <w:autoSpaceDE w:val="0"/>
              <w:autoSpaceDN w:val="0"/>
              <w:adjustRightInd w:val="0"/>
              <w:jc w:val="both"/>
              <w:rPr>
                <w:color w:val="0070C0"/>
              </w:rPr>
            </w:pPr>
            <w:r w:rsidRPr="00CF0A38">
              <w:rPr>
                <w:color w:val="0070C0"/>
              </w:rPr>
              <w:t>назначению режимов использования территорий в границах охранных зон.</w:t>
            </w:r>
          </w:p>
        </w:tc>
        <w:tc>
          <w:tcPr>
            <w:tcW w:w="2510" w:type="dxa"/>
            <w:tcBorders>
              <w:top w:val="single" w:sz="2" w:space="0" w:color="000000"/>
              <w:left w:val="single" w:sz="2" w:space="0" w:color="000000"/>
              <w:bottom w:val="single" w:sz="2" w:space="0" w:color="000000"/>
              <w:right w:val="single" w:sz="2" w:space="0" w:color="000000"/>
            </w:tcBorders>
          </w:tcPr>
          <w:p w:rsidR="00CF0A38" w:rsidRPr="00CF0A38" w:rsidRDefault="00CF0A38" w:rsidP="007155F3">
            <w:pPr>
              <w:pStyle w:val="af2"/>
              <w:jc w:val="center"/>
              <w:rPr>
                <w:color w:val="0070C0"/>
              </w:rPr>
            </w:pPr>
            <w:r w:rsidRPr="00CF0A38">
              <w:rPr>
                <w:color w:val="0070C0"/>
              </w:rPr>
              <w:t>Первая очередь</w:t>
            </w:r>
          </w:p>
        </w:tc>
      </w:tr>
      <w:tr w:rsidR="00CF0A38" w:rsidRPr="00CF0A38" w:rsidTr="007155F3">
        <w:trPr>
          <w:trHeight w:val="366"/>
        </w:trPr>
        <w:tc>
          <w:tcPr>
            <w:tcW w:w="852" w:type="dxa"/>
            <w:tcBorders>
              <w:top w:val="single" w:sz="2" w:space="0" w:color="000000"/>
              <w:left w:val="single" w:sz="2" w:space="0" w:color="000000"/>
              <w:bottom w:val="single" w:sz="2" w:space="0" w:color="000000"/>
              <w:right w:val="single" w:sz="2" w:space="0" w:color="000000"/>
            </w:tcBorders>
          </w:tcPr>
          <w:p w:rsidR="00CF0A38" w:rsidRPr="00CF0A38" w:rsidRDefault="00CF0A38" w:rsidP="007155F3">
            <w:pPr>
              <w:pStyle w:val="af2"/>
              <w:jc w:val="center"/>
              <w:rPr>
                <w:color w:val="0070C0"/>
              </w:rPr>
            </w:pPr>
            <w:r w:rsidRPr="00CF0A38">
              <w:rPr>
                <w:color w:val="0070C0"/>
              </w:rPr>
              <w:t>4</w:t>
            </w:r>
          </w:p>
        </w:tc>
        <w:tc>
          <w:tcPr>
            <w:tcW w:w="6009" w:type="dxa"/>
            <w:tcBorders>
              <w:top w:val="single" w:sz="2" w:space="0" w:color="000000"/>
              <w:left w:val="single" w:sz="2" w:space="0" w:color="000000"/>
              <w:bottom w:val="single" w:sz="2" w:space="0" w:color="000000"/>
              <w:right w:val="single" w:sz="2" w:space="0" w:color="000000"/>
            </w:tcBorders>
          </w:tcPr>
          <w:p w:rsidR="00CF0A38" w:rsidRPr="00CF0A38" w:rsidRDefault="00CF0A38" w:rsidP="007155F3">
            <w:pPr>
              <w:autoSpaceDE w:val="0"/>
              <w:autoSpaceDN w:val="0"/>
              <w:adjustRightInd w:val="0"/>
              <w:jc w:val="both"/>
              <w:rPr>
                <w:color w:val="0070C0"/>
              </w:rPr>
            </w:pPr>
            <w:r w:rsidRPr="00CF0A38">
              <w:rPr>
                <w:color w:val="0070C0"/>
              </w:rP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2510" w:type="dxa"/>
            <w:tcBorders>
              <w:top w:val="single" w:sz="2" w:space="0" w:color="000000"/>
              <w:left w:val="single" w:sz="2" w:space="0" w:color="000000"/>
              <w:bottom w:val="single" w:sz="2" w:space="0" w:color="000000"/>
              <w:right w:val="single" w:sz="2" w:space="0" w:color="000000"/>
            </w:tcBorders>
          </w:tcPr>
          <w:p w:rsidR="00CF0A38" w:rsidRPr="00CF0A38" w:rsidRDefault="00CF0A38" w:rsidP="007155F3">
            <w:pPr>
              <w:pStyle w:val="af2"/>
              <w:jc w:val="center"/>
              <w:rPr>
                <w:color w:val="0070C0"/>
              </w:rPr>
            </w:pPr>
            <w:r w:rsidRPr="00CF0A38">
              <w:rPr>
                <w:color w:val="0070C0"/>
              </w:rPr>
              <w:t>Первая очередь</w:t>
            </w:r>
          </w:p>
        </w:tc>
      </w:tr>
    </w:tbl>
    <w:p w:rsidR="00CF0A38" w:rsidRPr="00CF0A38" w:rsidRDefault="00CF0A38" w:rsidP="00CF0A38">
      <w:pPr>
        <w:ind w:firstLine="567"/>
        <w:jc w:val="both"/>
        <w:rPr>
          <w:b/>
          <w:i/>
          <w:color w:val="0070C0"/>
        </w:rPr>
      </w:pPr>
      <w:r w:rsidRPr="00CF0A38">
        <w:rPr>
          <w:b/>
          <w:i/>
          <w:color w:val="0070C0"/>
        </w:rPr>
        <w:t>Места размещения объектов приведены на схемах 3(</w:t>
      </w:r>
      <w:r w:rsidRPr="00CF0A38">
        <w:rPr>
          <w:b/>
          <w:i/>
          <w:color w:val="0070C0"/>
          <w:lang w:val="en-US"/>
        </w:rPr>
        <w:t>II</w:t>
      </w:r>
      <w:r w:rsidRPr="00CF0A38">
        <w:rPr>
          <w:b/>
          <w:i/>
          <w:color w:val="0070C0"/>
        </w:rPr>
        <w:t>), 2(</w:t>
      </w:r>
      <w:r w:rsidRPr="00CF0A38">
        <w:rPr>
          <w:b/>
          <w:i/>
          <w:color w:val="0070C0"/>
          <w:lang w:val="en-US"/>
        </w:rPr>
        <w:t>I</w:t>
      </w:r>
      <w:r w:rsidRPr="00CF0A38">
        <w:rPr>
          <w:b/>
          <w:i/>
          <w:color w:val="0070C0"/>
        </w:rPr>
        <w:t>).</w:t>
      </w:r>
    </w:p>
    <w:p w:rsidR="00095B5A" w:rsidRDefault="00095B5A" w:rsidP="00CD34FD">
      <w:pPr>
        <w:widowControl/>
        <w:suppressAutoHyphens w:val="0"/>
        <w:ind w:firstLine="567"/>
        <w:jc w:val="both"/>
      </w:pPr>
    </w:p>
    <w:p w:rsidR="00CB15D3" w:rsidRDefault="00D22E30" w:rsidP="005D5F4C">
      <w:pPr>
        <w:jc w:val="both"/>
        <w:rPr>
          <w:b/>
          <w:bCs/>
          <w:i/>
          <w:iCs/>
        </w:rPr>
      </w:pPr>
      <w:r>
        <w:rPr>
          <w:b/>
          <w:bCs/>
          <w:i/>
          <w:iCs/>
        </w:rPr>
        <w:tab/>
      </w:r>
    </w:p>
    <w:p w:rsidR="005D5F4C" w:rsidRPr="00FA04CB" w:rsidRDefault="00D22E30" w:rsidP="00CB15D3">
      <w:pPr>
        <w:jc w:val="center"/>
        <w:rPr>
          <w:b/>
          <w:bCs/>
          <w:iCs/>
        </w:rPr>
      </w:pPr>
      <w:r w:rsidRPr="00FA04CB">
        <w:rPr>
          <w:b/>
          <w:bCs/>
          <w:iCs/>
        </w:rPr>
        <w:t>3.4</w:t>
      </w:r>
      <w:r w:rsidR="00CD34FD">
        <w:rPr>
          <w:b/>
          <w:bCs/>
          <w:iCs/>
        </w:rPr>
        <w:t>.8</w:t>
      </w:r>
      <w:r w:rsidR="005D5F4C" w:rsidRPr="00FA04CB">
        <w:rPr>
          <w:b/>
          <w:bCs/>
          <w:iCs/>
        </w:rPr>
        <w:t>. Предложения по обеспечению территории сельского поселения объектами специального назначения  - местами сбора мусора и местами захоронения</w:t>
      </w:r>
    </w:p>
    <w:p w:rsidR="00CB15D3" w:rsidRDefault="00CB15D3" w:rsidP="00C35DF8">
      <w:pPr>
        <w:ind w:firstLine="567"/>
        <w:jc w:val="both"/>
        <w:rPr>
          <w:rFonts w:eastAsia="Times New Roman"/>
          <w:color w:val="000000"/>
          <w:spacing w:val="-3"/>
        </w:rPr>
      </w:pPr>
    </w:p>
    <w:p w:rsidR="00602BC5" w:rsidRDefault="00B3721A" w:rsidP="00C35DF8">
      <w:pPr>
        <w:ind w:firstLine="567"/>
        <w:jc w:val="both"/>
      </w:pPr>
      <w:r>
        <w:rPr>
          <w:rFonts w:eastAsia="Times New Roman"/>
          <w:color w:val="000000"/>
          <w:spacing w:val="-3"/>
        </w:rPr>
        <w:t>Согласно ст. 14 Федерального закона №131-ФЗ от 06.10.2003 г. к вопросам местного значения поселения относятся</w:t>
      </w:r>
      <w:r>
        <w:t xml:space="preserve"> </w:t>
      </w:r>
      <w:r w:rsidR="00602BC5">
        <w:t xml:space="preserve">организация сбора мусора и </w:t>
      </w:r>
      <w:r>
        <w:t xml:space="preserve">вывоза бытовых отходов и мусора и </w:t>
      </w:r>
      <w:r w:rsidR="00C35DF8">
        <w:t>содержание мест захоронения.</w:t>
      </w:r>
    </w:p>
    <w:p w:rsidR="00324B3B" w:rsidRDefault="00324B3B" w:rsidP="00466282">
      <w:pPr>
        <w:ind w:firstLine="567"/>
        <w:jc w:val="center"/>
        <w:rPr>
          <w:b/>
          <w:i/>
        </w:rPr>
      </w:pPr>
    </w:p>
    <w:p w:rsidR="0030520F" w:rsidRPr="003B0C97" w:rsidRDefault="00602BC5" w:rsidP="00466282">
      <w:pPr>
        <w:ind w:firstLine="567"/>
        <w:jc w:val="center"/>
        <w:rPr>
          <w:b/>
          <w:i/>
        </w:rPr>
      </w:pPr>
      <w:r w:rsidRPr="003B0C97">
        <w:rPr>
          <w:b/>
          <w:i/>
        </w:rPr>
        <w:t>Перечень мероприятий по обеспечению территории поселения местами сбора бытовых отходов</w:t>
      </w:r>
      <w:r w:rsidR="0030520F" w:rsidRPr="003B0C97">
        <w:rPr>
          <w:b/>
          <w:i/>
        </w:rPr>
        <w:t xml:space="preserve"> и местами захоронения</w:t>
      </w: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851"/>
        <w:gridCol w:w="6095"/>
        <w:gridCol w:w="2410"/>
      </w:tblGrid>
      <w:tr w:rsidR="005D5F4C" w:rsidRPr="00700484">
        <w:trPr>
          <w:trHeight w:val="276"/>
        </w:trPr>
        <w:tc>
          <w:tcPr>
            <w:tcW w:w="851" w:type="dxa"/>
            <w:shd w:val="clear" w:color="auto" w:fill="DAEEF3"/>
          </w:tcPr>
          <w:p w:rsidR="005D5F4C" w:rsidRPr="00700484" w:rsidRDefault="005D5F4C" w:rsidP="00F51360">
            <w:pPr>
              <w:pStyle w:val="af2"/>
              <w:jc w:val="center"/>
              <w:rPr>
                <w:rFonts w:eastAsia="Times New Roman" w:cs="Arial"/>
                <w:b/>
                <w:bCs/>
              </w:rPr>
            </w:pPr>
            <w:r w:rsidRPr="00700484">
              <w:rPr>
                <w:rFonts w:eastAsia="Times New Roman" w:cs="Arial"/>
                <w:b/>
                <w:bCs/>
              </w:rPr>
              <w:t>№ п</w:t>
            </w:r>
            <w:r w:rsidR="00466282" w:rsidRPr="00700484">
              <w:rPr>
                <w:rFonts w:eastAsia="Times New Roman" w:cs="Arial"/>
                <w:b/>
                <w:bCs/>
              </w:rPr>
              <w:t>/</w:t>
            </w:r>
            <w:r w:rsidRPr="00700484">
              <w:rPr>
                <w:rFonts w:eastAsia="Times New Roman" w:cs="Arial"/>
                <w:b/>
                <w:bCs/>
              </w:rPr>
              <w:t>п</w:t>
            </w:r>
          </w:p>
        </w:tc>
        <w:tc>
          <w:tcPr>
            <w:tcW w:w="6095" w:type="dxa"/>
            <w:shd w:val="clear" w:color="auto" w:fill="DAEEF3"/>
          </w:tcPr>
          <w:p w:rsidR="005D5F4C" w:rsidRPr="00700484" w:rsidRDefault="005D5F4C" w:rsidP="00F51360">
            <w:pPr>
              <w:pStyle w:val="af2"/>
              <w:jc w:val="center"/>
              <w:rPr>
                <w:rFonts w:eastAsia="Times New Roman" w:cs="Arial"/>
                <w:b/>
                <w:bCs/>
              </w:rPr>
            </w:pPr>
            <w:r w:rsidRPr="00700484">
              <w:rPr>
                <w:rFonts w:eastAsia="Times New Roman" w:cs="Arial"/>
                <w:b/>
                <w:bCs/>
              </w:rPr>
              <w:t>Наименование мероприятия</w:t>
            </w:r>
          </w:p>
        </w:tc>
        <w:tc>
          <w:tcPr>
            <w:tcW w:w="2410" w:type="dxa"/>
            <w:shd w:val="clear" w:color="auto" w:fill="DAEEF3"/>
          </w:tcPr>
          <w:p w:rsidR="005D5F4C" w:rsidRPr="00700484" w:rsidRDefault="005D5F4C" w:rsidP="00F51360">
            <w:pPr>
              <w:pStyle w:val="af2"/>
              <w:jc w:val="center"/>
              <w:rPr>
                <w:rFonts w:eastAsia="Times New Roman" w:cs="Arial"/>
                <w:b/>
                <w:bCs/>
              </w:rPr>
            </w:pPr>
            <w:r w:rsidRPr="00700484">
              <w:rPr>
                <w:rFonts w:eastAsia="Times New Roman" w:cs="Arial"/>
                <w:b/>
                <w:bCs/>
              </w:rPr>
              <w:t>Сроки реализации</w:t>
            </w:r>
          </w:p>
        </w:tc>
      </w:tr>
      <w:tr w:rsidR="005D5F4C" w:rsidRPr="00700484">
        <w:trPr>
          <w:trHeight w:val="276"/>
        </w:trPr>
        <w:tc>
          <w:tcPr>
            <w:tcW w:w="851" w:type="dxa"/>
          </w:tcPr>
          <w:p w:rsidR="005D5F4C" w:rsidRPr="00700484" w:rsidRDefault="00B10DDF" w:rsidP="00F51360">
            <w:pPr>
              <w:pStyle w:val="af2"/>
              <w:jc w:val="center"/>
            </w:pPr>
            <w:r>
              <w:t>1</w:t>
            </w:r>
          </w:p>
        </w:tc>
        <w:tc>
          <w:tcPr>
            <w:tcW w:w="6095" w:type="dxa"/>
          </w:tcPr>
          <w:p w:rsidR="005D5F4C" w:rsidRPr="00700484" w:rsidRDefault="001C6600" w:rsidP="00B10DDF">
            <w:pPr>
              <w:jc w:val="both"/>
              <w:rPr>
                <w:rFonts w:eastAsia="TimesNewRomanPSMT" w:cs="TimesNewRomanPSMT"/>
              </w:rPr>
            </w:pPr>
            <w:r w:rsidRPr="00700484">
              <w:rPr>
                <w:rFonts w:eastAsia="TimesNewRomanPSMT" w:cs="TimesNewRomanPSMT"/>
              </w:rPr>
              <w:t>Усовершенствование</w:t>
            </w:r>
            <w:r w:rsidR="005D5F4C" w:rsidRPr="00700484">
              <w:rPr>
                <w:rFonts w:eastAsia="TimesNewRomanPSMT" w:cs="TimesNewRomanPSMT"/>
              </w:rPr>
              <w:t xml:space="preserve"> генеральной схемы сбора и транспортировки бытовых отходов на территории сельского поселения.</w:t>
            </w:r>
          </w:p>
        </w:tc>
        <w:tc>
          <w:tcPr>
            <w:tcW w:w="2410" w:type="dxa"/>
          </w:tcPr>
          <w:p w:rsidR="005D5F4C" w:rsidRPr="00700484" w:rsidRDefault="005D5F4C" w:rsidP="00F51360">
            <w:pPr>
              <w:pStyle w:val="af2"/>
              <w:jc w:val="center"/>
            </w:pPr>
            <w:r w:rsidRPr="00700484">
              <w:t>Первая очередь</w:t>
            </w:r>
          </w:p>
        </w:tc>
      </w:tr>
      <w:tr w:rsidR="00B10DDF" w:rsidRPr="00700484">
        <w:trPr>
          <w:trHeight w:val="276"/>
        </w:trPr>
        <w:tc>
          <w:tcPr>
            <w:tcW w:w="851" w:type="dxa"/>
          </w:tcPr>
          <w:p w:rsidR="00B10DDF" w:rsidRPr="00700484" w:rsidRDefault="00B10DDF" w:rsidP="00F51360">
            <w:pPr>
              <w:pStyle w:val="af2"/>
              <w:jc w:val="center"/>
            </w:pPr>
            <w:r>
              <w:lastRenderedPageBreak/>
              <w:t>2</w:t>
            </w:r>
          </w:p>
        </w:tc>
        <w:tc>
          <w:tcPr>
            <w:tcW w:w="6095" w:type="dxa"/>
          </w:tcPr>
          <w:p w:rsidR="00B10DDF" w:rsidRPr="00700484" w:rsidRDefault="00B10DDF" w:rsidP="00B10DDF">
            <w:pPr>
              <w:jc w:val="both"/>
              <w:rPr>
                <w:rFonts w:eastAsia="TimesNewRomanPSMT" w:cs="TimesNewRomanPSMT"/>
              </w:rPr>
            </w:pPr>
            <w:r>
              <w:rPr>
                <w:rFonts w:eastAsia="TimesNewRomanPSMT" w:cs="TimesNewRomanPSMT"/>
              </w:rPr>
              <w:t>Рекультивация территорий всех свалок ТБО</w:t>
            </w:r>
            <w:r w:rsidR="00392352">
              <w:rPr>
                <w:rFonts w:eastAsia="TimesNewRomanPSMT" w:cs="TimesNewRomanPSMT"/>
              </w:rPr>
              <w:t>.</w:t>
            </w:r>
          </w:p>
        </w:tc>
        <w:tc>
          <w:tcPr>
            <w:tcW w:w="2410" w:type="dxa"/>
          </w:tcPr>
          <w:p w:rsidR="00B10DDF" w:rsidRPr="00700484" w:rsidRDefault="00B10DDF" w:rsidP="00F51360">
            <w:pPr>
              <w:pStyle w:val="af2"/>
              <w:jc w:val="center"/>
            </w:pPr>
            <w:r>
              <w:t>Первая очередь</w:t>
            </w:r>
          </w:p>
        </w:tc>
      </w:tr>
      <w:tr w:rsidR="00B10DDF" w:rsidRPr="00700484">
        <w:trPr>
          <w:trHeight w:val="276"/>
        </w:trPr>
        <w:tc>
          <w:tcPr>
            <w:tcW w:w="851" w:type="dxa"/>
          </w:tcPr>
          <w:p w:rsidR="00B10DDF" w:rsidRPr="00700484" w:rsidRDefault="00B10DDF" w:rsidP="00F51360">
            <w:pPr>
              <w:pStyle w:val="af2"/>
              <w:jc w:val="center"/>
            </w:pPr>
            <w:r>
              <w:t>3</w:t>
            </w:r>
          </w:p>
        </w:tc>
        <w:tc>
          <w:tcPr>
            <w:tcW w:w="6095" w:type="dxa"/>
          </w:tcPr>
          <w:p w:rsidR="00B10DDF" w:rsidRDefault="00B10DDF" w:rsidP="00E54954">
            <w:pPr>
              <w:jc w:val="both"/>
              <w:rPr>
                <w:rFonts w:eastAsia="TimesNewRomanPSMT" w:cs="TimesNewRomanPSMT"/>
              </w:rPr>
            </w:pPr>
            <w:r>
              <w:rPr>
                <w:rFonts w:eastAsia="TimesNewRomanPSMT" w:cs="TimesNewRomanPSMT"/>
              </w:rPr>
              <w:t xml:space="preserve">Рекультивация территории </w:t>
            </w:r>
            <w:r w:rsidR="00E54954">
              <w:rPr>
                <w:rFonts w:eastAsia="TimesNewRomanPSMT" w:cs="TimesNewRomanPSMT"/>
              </w:rPr>
              <w:t>санкционированной свалки</w:t>
            </w:r>
            <w:r>
              <w:rPr>
                <w:rFonts w:eastAsia="TimesNewRomanPSMT" w:cs="TimesNewRomanPSMT"/>
              </w:rPr>
              <w:t xml:space="preserve"> ТБО</w:t>
            </w:r>
            <w:r w:rsidR="00392352">
              <w:rPr>
                <w:rFonts w:eastAsia="TimesNewRomanPSMT" w:cs="TimesNewRomanPSMT"/>
              </w:rPr>
              <w:t>.</w:t>
            </w:r>
          </w:p>
        </w:tc>
        <w:tc>
          <w:tcPr>
            <w:tcW w:w="2410" w:type="dxa"/>
          </w:tcPr>
          <w:p w:rsidR="00B10DDF" w:rsidRPr="00700484" w:rsidRDefault="00B10DDF" w:rsidP="00F51360">
            <w:pPr>
              <w:pStyle w:val="af2"/>
              <w:jc w:val="center"/>
            </w:pPr>
            <w:r>
              <w:t>Первая очередь</w:t>
            </w:r>
          </w:p>
        </w:tc>
      </w:tr>
      <w:tr w:rsidR="00602BC5" w:rsidRPr="00700484">
        <w:trPr>
          <w:trHeight w:val="276"/>
        </w:trPr>
        <w:tc>
          <w:tcPr>
            <w:tcW w:w="851" w:type="dxa"/>
          </w:tcPr>
          <w:p w:rsidR="00602BC5" w:rsidRPr="008520AF" w:rsidRDefault="00B10DDF" w:rsidP="00F51360">
            <w:pPr>
              <w:pStyle w:val="af2"/>
              <w:jc w:val="center"/>
            </w:pPr>
            <w:r w:rsidRPr="008520AF">
              <w:t>4</w:t>
            </w:r>
          </w:p>
        </w:tc>
        <w:tc>
          <w:tcPr>
            <w:tcW w:w="6095" w:type="dxa"/>
          </w:tcPr>
          <w:p w:rsidR="00602BC5" w:rsidRPr="008520AF" w:rsidRDefault="008520AF" w:rsidP="008520AF">
            <w:pPr>
              <w:jc w:val="both"/>
              <w:rPr>
                <w:rFonts w:eastAsia="TimesNewRomanPSMT" w:cs="TimesNewRomanPSMT"/>
              </w:rPr>
            </w:pPr>
            <w:r>
              <w:rPr>
                <w:lang w:eastAsia="ru-RU"/>
              </w:rPr>
              <w:t>С</w:t>
            </w:r>
            <w:r w:rsidRPr="008520AF">
              <w:rPr>
                <w:lang w:eastAsia="ru-RU"/>
              </w:rPr>
              <w:t xml:space="preserve">троительство в </w:t>
            </w:r>
            <w:r w:rsidRPr="008520AF">
              <w:t>селе Елизаветовка</w:t>
            </w:r>
            <w:r w:rsidRPr="008520AF">
              <w:rPr>
                <w:lang w:eastAsia="ru-RU"/>
              </w:rPr>
              <w:t xml:space="preserve"> 2</w:t>
            </w:r>
            <w:r>
              <w:rPr>
                <w:lang w:eastAsia="ru-RU"/>
              </w:rPr>
              <w:t xml:space="preserve">-х </w:t>
            </w:r>
            <w:r w:rsidRPr="008520AF">
              <w:rPr>
                <w:lang w:eastAsia="ru-RU"/>
              </w:rPr>
              <w:t>контейнерных площадок для сбора и временного накопления отходов, с установкой контейнеров емкостью 30 м</w:t>
            </w:r>
            <w:r w:rsidRPr="008520AF">
              <w:rPr>
                <w:kern w:val="24"/>
                <w:vertAlign w:val="superscript"/>
                <w:lang w:eastAsia="ru-RU"/>
              </w:rPr>
              <w:t>3</w:t>
            </w:r>
            <w:r w:rsidRPr="008520AF">
              <w:rPr>
                <w:kern w:val="24"/>
                <w:lang w:eastAsia="ru-RU"/>
              </w:rPr>
              <w:t>, оснащенных системой «Мультилифт»</w:t>
            </w:r>
            <w:r w:rsidR="000E54DF">
              <w:rPr>
                <w:kern w:val="24"/>
                <w:lang w:eastAsia="ru-RU"/>
              </w:rPr>
              <w:t>.</w:t>
            </w:r>
          </w:p>
        </w:tc>
        <w:tc>
          <w:tcPr>
            <w:tcW w:w="2410" w:type="dxa"/>
          </w:tcPr>
          <w:p w:rsidR="00602BC5" w:rsidRPr="00700484" w:rsidRDefault="00602BC5" w:rsidP="00F51360">
            <w:pPr>
              <w:pStyle w:val="af2"/>
              <w:jc w:val="center"/>
            </w:pPr>
            <w:r w:rsidRPr="008520AF">
              <w:t>Первая очередь</w:t>
            </w:r>
          </w:p>
        </w:tc>
      </w:tr>
      <w:tr w:rsidR="008520AF" w:rsidRPr="00700484">
        <w:trPr>
          <w:trHeight w:val="276"/>
        </w:trPr>
        <w:tc>
          <w:tcPr>
            <w:tcW w:w="851" w:type="dxa"/>
          </w:tcPr>
          <w:p w:rsidR="008520AF" w:rsidRPr="008520AF" w:rsidRDefault="008520AF" w:rsidP="00F51360">
            <w:pPr>
              <w:pStyle w:val="af2"/>
              <w:jc w:val="center"/>
            </w:pPr>
            <w:r>
              <w:t>5</w:t>
            </w:r>
          </w:p>
        </w:tc>
        <w:tc>
          <w:tcPr>
            <w:tcW w:w="6095" w:type="dxa"/>
          </w:tcPr>
          <w:p w:rsidR="008520AF" w:rsidRDefault="008520AF" w:rsidP="008520AF">
            <w:pPr>
              <w:jc w:val="both"/>
              <w:rPr>
                <w:lang w:eastAsia="ru-RU"/>
              </w:rPr>
            </w:pPr>
            <w:r>
              <w:rPr>
                <w:lang w:eastAsia="ru-RU"/>
              </w:rPr>
              <w:t>С</w:t>
            </w:r>
            <w:r w:rsidRPr="008520AF">
              <w:rPr>
                <w:lang w:eastAsia="ru-RU"/>
              </w:rPr>
              <w:t xml:space="preserve">троительство в </w:t>
            </w:r>
            <w:r w:rsidRPr="008520AF">
              <w:t>селе Гаврильские Сады</w:t>
            </w:r>
            <w:r w:rsidRPr="008520AF">
              <w:rPr>
                <w:lang w:eastAsia="ru-RU"/>
              </w:rPr>
              <w:t xml:space="preserve"> контейнерной площадки для сбора и временного накопления отходов, с установкой контейнеров емкостью 30 м</w:t>
            </w:r>
            <w:r w:rsidRPr="008520AF">
              <w:rPr>
                <w:kern w:val="24"/>
                <w:vertAlign w:val="superscript"/>
                <w:lang w:eastAsia="ru-RU"/>
              </w:rPr>
              <w:t>3</w:t>
            </w:r>
            <w:r w:rsidRPr="008520AF">
              <w:rPr>
                <w:kern w:val="24"/>
                <w:lang w:eastAsia="ru-RU"/>
              </w:rPr>
              <w:t>, оснащенных системой «Мультилифт»</w:t>
            </w:r>
            <w:r>
              <w:rPr>
                <w:kern w:val="24"/>
                <w:lang w:eastAsia="ru-RU"/>
              </w:rPr>
              <w:t>.</w:t>
            </w:r>
          </w:p>
        </w:tc>
        <w:tc>
          <w:tcPr>
            <w:tcW w:w="2410" w:type="dxa"/>
          </w:tcPr>
          <w:p w:rsidR="008520AF" w:rsidRPr="008520AF" w:rsidRDefault="008520AF" w:rsidP="00F51360">
            <w:pPr>
              <w:pStyle w:val="af2"/>
              <w:jc w:val="center"/>
            </w:pPr>
            <w:r>
              <w:t>Первая очередь</w:t>
            </w:r>
          </w:p>
        </w:tc>
      </w:tr>
      <w:tr w:rsidR="007C6C65" w:rsidRPr="00700484">
        <w:trPr>
          <w:trHeight w:val="276"/>
        </w:trPr>
        <w:tc>
          <w:tcPr>
            <w:tcW w:w="851" w:type="dxa"/>
          </w:tcPr>
          <w:p w:rsidR="007C6C65" w:rsidRPr="008520AF" w:rsidRDefault="008520AF" w:rsidP="00F51360">
            <w:pPr>
              <w:pStyle w:val="af2"/>
              <w:jc w:val="center"/>
            </w:pPr>
            <w:r>
              <w:t>6</w:t>
            </w:r>
          </w:p>
        </w:tc>
        <w:tc>
          <w:tcPr>
            <w:tcW w:w="6095" w:type="dxa"/>
          </w:tcPr>
          <w:p w:rsidR="007C6C65" w:rsidRPr="000E54DF" w:rsidRDefault="008520AF" w:rsidP="007C6C65">
            <w:pPr>
              <w:jc w:val="both"/>
              <w:rPr>
                <w:rFonts w:eastAsia="TimesNewRomanPSMT" w:cs="TimesNewRomanPSMT"/>
              </w:rPr>
            </w:pPr>
            <w:r w:rsidRPr="008520AF">
              <w:t xml:space="preserve">Строительство в селе Княжево и в селе Преображенка (небольшие населенные пункты) </w:t>
            </w:r>
            <w:r w:rsidRPr="008520AF">
              <w:rPr>
                <w:lang w:eastAsia="ru-RU"/>
              </w:rPr>
              <w:t>контейнерных  площадок  для сбора и временного накопления отходов, с установкой контейнеров емкостью 0,75 м</w:t>
            </w:r>
            <w:r w:rsidRPr="008520AF">
              <w:rPr>
                <w:kern w:val="24"/>
                <w:vertAlign w:val="superscript"/>
                <w:lang w:eastAsia="ru-RU"/>
              </w:rPr>
              <w:t>3</w:t>
            </w:r>
            <w:r w:rsidR="000E54DF">
              <w:rPr>
                <w:kern w:val="24"/>
                <w:lang w:eastAsia="ru-RU"/>
              </w:rPr>
              <w:t>.</w:t>
            </w:r>
          </w:p>
        </w:tc>
        <w:tc>
          <w:tcPr>
            <w:tcW w:w="2410" w:type="dxa"/>
          </w:tcPr>
          <w:p w:rsidR="007C6C65" w:rsidRPr="00700484" w:rsidRDefault="007C6C65" w:rsidP="00F51360">
            <w:pPr>
              <w:pStyle w:val="af2"/>
              <w:jc w:val="center"/>
            </w:pPr>
            <w:r w:rsidRPr="008520AF">
              <w:t>Первая очередь</w:t>
            </w:r>
          </w:p>
        </w:tc>
      </w:tr>
      <w:tr w:rsidR="007C6C65" w:rsidRPr="00700484">
        <w:trPr>
          <w:trHeight w:val="276"/>
        </w:trPr>
        <w:tc>
          <w:tcPr>
            <w:tcW w:w="851" w:type="dxa"/>
          </w:tcPr>
          <w:p w:rsidR="007C6C65" w:rsidRDefault="008520AF" w:rsidP="00F51360">
            <w:pPr>
              <w:pStyle w:val="af2"/>
              <w:jc w:val="center"/>
            </w:pPr>
            <w:r>
              <w:t>7</w:t>
            </w:r>
          </w:p>
        </w:tc>
        <w:tc>
          <w:tcPr>
            <w:tcW w:w="6095" w:type="dxa"/>
          </w:tcPr>
          <w:p w:rsidR="007C6C65" w:rsidRPr="0091334E" w:rsidRDefault="007C6C65" w:rsidP="00700484">
            <w:pPr>
              <w:jc w:val="both"/>
            </w:pPr>
            <w:r w:rsidRPr="0091334E">
              <w:t xml:space="preserve">Строительство </w:t>
            </w:r>
            <w:r>
              <w:t>на территории рекреационных зон</w:t>
            </w:r>
            <w:r w:rsidRPr="0091334E">
              <w:rPr>
                <w:lang w:eastAsia="ru-RU"/>
              </w:rPr>
              <w:t xml:space="preserve"> контейнерн</w:t>
            </w:r>
            <w:r>
              <w:rPr>
                <w:lang w:eastAsia="ru-RU"/>
              </w:rPr>
              <w:t>ых</w:t>
            </w:r>
            <w:r w:rsidRPr="0091334E">
              <w:rPr>
                <w:lang w:eastAsia="ru-RU"/>
              </w:rPr>
              <w:t xml:space="preserve">  площад</w:t>
            </w:r>
            <w:r>
              <w:rPr>
                <w:lang w:eastAsia="ru-RU"/>
              </w:rPr>
              <w:t>ок</w:t>
            </w:r>
            <w:r w:rsidRPr="0091334E">
              <w:rPr>
                <w:lang w:eastAsia="ru-RU"/>
              </w:rPr>
              <w:t xml:space="preserve">  для сбора и временного накопления отходов, с установкой контейнеров емкостью 0,75 м</w:t>
            </w:r>
            <w:r w:rsidRPr="0091334E">
              <w:rPr>
                <w:kern w:val="24"/>
                <w:vertAlign w:val="superscript"/>
                <w:lang w:eastAsia="ru-RU"/>
              </w:rPr>
              <w:t xml:space="preserve">3 </w:t>
            </w:r>
            <w:r>
              <w:rPr>
                <w:kern w:val="24"/>
                <w:lang w:eastAsia="ru-RU"/>
              </w:rPr>
              <w:t>,</w:t>
            </w:r>
            <w:r w:rsidRPr="0091334E">
              <w:rPr>
                <w:kern w:val="24"/>
                <w:vertAlign w:val="superscript"/>
                <w:lang w:eastAsia="ru-RU"/>
              </w:rPr>
              <w:t xml:space="preserve"> </w:t>
            </w:r>
            <w:r w:rsidRPr="0091334E">
              <w:rPr>
                <w:kern w:val="24"/>
                <w:lang w:eastAsia="ru-RU"/>
              </w:rPr>
              <w:t xml:space="preserve">с последующим вывозом </w:t>
            </w:r>
            <w:r>
              <w:rPr>
                <w:kern w:val="24"/>
                <w:lang w:eastAsia="ru-RU"/>
              </w:rPr>
              <w:t xml:space="preserve">отходов </w:t>
            </w:r>
            <w:r w:rsidRPr="0091334E">
              <w:rPr>
                <w:kern w:val="24"/>
                <w:lang w:eastAsia="ru-RU"/>
              </w:rPr>
              <w:t xml:space="preserve">на </w:t>
            </w:r>
            <w:r>
              <w:rPr>
                <w:lang w:eastAsia="ru-RU"/>
              </w:rPr>
              <w:t>комплексный полигон ТБО</w:t>
            </w:r>
            <w:r w:rsidRPr="0091334E">
              <w:rPr>
                <w:kern w:val="24"/>
                <w:lang w:eastAsia="ru-RU"/>
              </w:rPr>
              <w:t>.</w:t>
            </w:r>
          </w:p>
        </w:tc>
        <w:tc>
          <w:tcPr>
            <w:tcW w:w="2410" w:type="dxa"/>
          </w:tcPr>
          <w:p w:rsidR="007C6C65" w:rsidRPr="00700484" w:rsidRDefault="007C6C65" w:rsidP="00F51360">
            <w:pPr>
              <w:pStyle w:val="af2"/>
              <w:jc w:val="center"/>
            </w:pPr>
            <w:r w:rsidRPr="00700484">
              <w:t>Первая очередь</w:t>
            </w:r>
          </w:p>
        </w:tc>
      </w:tr>
      <w:tr w:rsidR="00B10DDF" w:rsidRPr="00700484">
        <w:trPr>
          <w:trHeight w:val="276"/>
        </w:trPr>
        <w:tc>
          <w:tcPr>
            <w:tcW w:w="851" w:type="dxa"/>
          </w:tcPr>
          <w:p w:rsidR="00B10DDF" w:rsidRPr="00700484" w:rsidRDefault="008520AF" w:rsidP="00F51360">
            <w:pPr>
              <w:pStyle w:val="af2"/>
              <w:jc w:val="center"/>
            </w:pPr>
            <w:r>
              <w:t>8</w:t>
            </w:r>
          </w:p>
        </w:tc>
        <w:tc>
          <w:tcPr>
            <w:tcW w:w="6095" w:type="dxa"/>
          </w:tcPr>
          <w:p w:rsidR="00B10DDF" w:rsidRDefault="00B10DDF" w:rsidP="009F4540">
            <w:pPr>
              <w:jc w:val="both"/>
              <w:rPr>
                <w:rFonts w:eastAsia="TimesNewRomanPSMT" w:cs="TimesNewRomanPSMT"/>
              </w:rPr>
            </w:pPr>
            <w:r>
              <w:rPr>
                <w:rFonts w:eastAsia="TimesNewRomanPSMT" w:cs="TimesNewRomanPSMT"/>
              </w:rPr>
              <w:t xml:space="preserve">Перенос действующего скотомогильника, расположенного в водоохраной зоне реки Осередь </w:t>
            </w:r>
            <w:r w:rsidR="009F4540">
              <w:rPr>
                <w:rFonts w:eastAsia="TimesNewRomanPSMT" w:cs="TimesNewRomanPSMT"/>
              </w:rPr>
              <w:t xml:space="preserve">и </w:t>
            </w:r>
            <w:r>
              <w:rPr>
                <w:rFonts w:eastAsia="TimesNewRomanPSMT" w:cs="TimesNewRomanPSMT"/>
              </w:rPr>
              <w:t>в зоне затопления</w:t>
            </w:r>
            <w:r w:rsidR="008520AF">
              <w:rPr>
                <w:rFonts w:eastAsia="TimesNewRomanPSMT" w:cs="TimesNewRomanPSMT"/>
              </w:rPr>
              <w:t xml:space="preserve">, </w:t>
            </w:r>
            <w:r w:rsidR="008520AF" w:rsidRPr="008520AF">
              <w:t>на отведенный для строительства скотомогильника земельный  участок</w:t>
            </w:r>
            <w:r w:rsidR="008520AF">
              <w:t>.</w:t>
            </w:r>
          </w:p>
        </w:tc>
        <w:tc>
          <w:tcPr>
            <w:tcW w:w="2410" w:type="dxa"/>
          </w:tcPr>
          <w:p w:rsidR="00B10DDF" w:rsidRPr="00700484" w:rsidRDefault="00B10DDF" w:rsidP="00F51360">
            <w:pPr>
              <w:pStyle w:val="af2"/>
              <w:jc w:val="center"/>
            </w:pPr>
            <w:r>
              <w:t>Первая очередь</w:t>
            </w:r>
          </w:p>
        </w:tc>
      </w:tr>
      <w:tr w:rsidR="005D5F4C" w:rsidRPr="00700484">
        <w:trPr>
          <w:trHeight w:val="276"/>
        </w:trPr>
        <w:tc>
          <w:tcPr>
            <w:tcW w:w="851" w:type="dxa"/>
          </w:tcPr>
          <w:p w:rsidR="005D5F4C" w:rsidRPr="00700484" w:rsidRDefault="008520AF" w:rsidP="00F51360">
            <w:pPr>
              <w:pStyle w:val="af2"/>
              <w:jc w:val="center"/>
            </w:pPr>
            <w:r>
              <w:t>9</w:t>
            </w:r>
          </w:p>
        </w:tc>
        <w:tc>
          <w:tcPr>
            <w:tcW w:w="6095" w:type="dxa"/>
          </w:tcPr>
          <w:p w:rsidR="005D5F4C" w:rsidRPr="00700484" w:rsidRDefault="005D5F4C" w:rsidP="00F51360">
            <w:pPr>
              <w:widowControl/>
              <w:snapToGrid w:val="0"/>
              <w:jc w:val="both"/>
            </w:pPr>
            <w:r w:rsidRPr="00700484">
              <w:t>Благоустройство территории кладбищ:</w:t>
            </w:r>
          </w:p>
          <w:p w:rsidR="005D5F4C" w:rsidRPr="00700484" w:rsidRDefault="005D5F4C" w:rsidP="00F51360">
            <w:pPr>
              <w:widowControl/>
              <w:tabs>
                <w:tab w:val="left" w:pos="878"/>
              </w:tabs>
              <w:snapToGrid w:val="0"/>
              <w:jc w:val="both"/>
            </w:pPr>
            <w:r w:rsidRPr="00700484">
              <w:t>уборка и очистка территории;</w:t>
            </w:r>
          </w:p>
          <w:p w:rsidR="005D5F4C" w:rsidRPr="00700484" w:rsidRDefault="00A510A2" w:rsidP="00F51360">
            <w:pPr>
              <w:pStyle w:val="ConsPlusNormal"/>
              <w:widowControl/>
              <w:tabs>
                <w:tab w:val="left" w:pos="878"/>
              </w:tabs>
              <w:snapToGrid w:val="0"/>
              <w:ind w:firstLine="0"/>
              <w:jc w:val="both"/>
              <w:rPr>
                <w:rFonts w:ascii="Times New Roman" w:hAnsi="Times New Roman" w:cs="Times New Roman"/>
                <w:sz w:val="24"/>
                <w:szCs w:val="24"/>
              </w:rPr>
            </w:pPr>
            <w:r w:rsidRPr="00700484">
              <w:rPr>
                <w:rFonts w:ascii="Times New Roman" w:hAnsi="Times New Roman" w:cs="Times New Roman"/>
                <w:sz w:val="24"/>
                <w:szCs w:val="24"/>
              </w:rPr>
              <w:t>устройство мест сбора мусора</w:t>
            </w:r>
            <w:r w:rsidR="000E54DF">
              <w:rPr>
                <w:rFonts w:ascii="Times New Roman" w:hAnsi="Times New Roman" w:cs="Times New Roman"/>
                <w:sz w:val="24"/>
                <w:szCs w:val="24"/>
              </w:rPr>
              <w:t>.</w:t>
            </w:r>
          </w:p>
        </w:tc>
        <w:tc>
          <w:tcPr>
            <w:tcW w:w="2410" w:type="dxa"/>
          </w:tcPr>
          <w:p w:rsidR="005D5F4C" w:rsidRPr="00700484" w:rsidRDefault="005D5F4C" w:rsidP="00F51360">
            <w:pPr>
              <w:pStyle w:val="af2"/>
              <w:jc w:val="center"/>
            </w:pPr>
            <w:r w:rsidRPr="00700484">
              <w:t>Первая очередь</w:t>
            </w:r>
          </w:p>
        </w:tc>
      </w:tr>
      <w:tr w:rsidR="004416F5" w:rsidRPr="00700484">
        <w:trPr>
          <w:trHeight w:val="276"/>
        </w:trPr>
        <w:tc>
          <w:tcPr>
            <w:tcW w:w="851" w:type="dxa"/>
          </w:tcPr>
          <w:p w:rsidR="004416F5" w:rsidRPr="00700484" w:rsidRDefault="008520AF" w:rsidP="00F51360">
            <w:pPr>
              <w:pStyle w:val="af2"/>
              <w:jc w:val="center"/>
            </w:pPr>
            <w:r>
              <w:t>10</w:t>
            </w:r>
          </w:p>
        </w:tc>
        <w:tc>
          <w:tcPr>
            <w:tcW w:w="6095" w:type="dxa"/>
          </w:tcPr>
          <w:p w:rsidR="004416F5" w:rsidRPr="00700484" w:rsidRDefault="004416F5" w:rsidP="00F51360">
            <w:pPr>
              <w:widowControl/>
              <w:snapToGrid w:val="0"/>
              <w:jc w:val="both"/>
            </w:pPr>
            <w:r>
              <w:t>Закрытие кладбища, находящегося в зоне затопления в селе Елизаветовка</w:t>
            </w:r>
            <w:r w:rsidR="000E54DF">
              <w:t>.</w:t>
            </w:r>
          </w:p>
        </w:tc>
        <w:tc>
          <w:tcPr>
            <w:tcW w:w="2410" w:type="dxa"/>
          </w:tcPr>
          <w:p w:rsidR="004416F5" w:rsidRPr="00700484" w:rsidRDefault="00B10DDF" w:rsidP="00F51360">
            <w:pPr>
              <w:pStyle w:val="af2"/>
              <w:jc w:val="center"/>
            </w:pPr>
            <w:r>
              <w:t>Первая очередь</w:t>
            </w:r>
          </w:p>
        </w:tc>
      </w:tr>
      <w:tr w:rsidR="00B10DDF" w:rsidRPr="00700484">
        <w:trPr>
          <w:trHeight w:val="276"/>
        </w:trPr>
        <w:tc>
          <w:tcPr>
            <w:tcW w:w="851" w:type="dxa"/>
          </w:tcPr>
          <w:p w:rsidR="00B10DDF" w:rsidRPr="00700484" w:rsidRDefault="008520AF" w:rsidP="00F51360">
            <w:pPr>
              <w:pStyle w:val="af2"/>
              <w:jc w:val="center"/>
            </w:pPr>
            <w:r>
              <w:t>11</w:t>
            </w:r>
          </w:p>
        </w:tc>
        <w:tc>
          <w:tcPr>
            <w:tcW w:w="6095" w:type="dxa"/>
          </w:tcPr>
          <w:p w:rsidR="00B10DDF" w:rsidRDefault="00B10DDF" w:rsidP="00F51360">
            <w:pPr>
              <w:widowControl/>
              <w:snapToGrid w:val="0"/>
              <w:jc w:val="both"/>
            </w:pPr>
            <w:r>
              <w:t>Увеличение площади кладбища, расположенного в южной части села Елизаветовка</w:t>
            </w:r>
            <w:r w:rsidR="000E54DF">
              <w:t>.</w:t>
            </w:r>
          </w:p>
        </w:tc>
        <w:tc>
          <w:tcPr>
            <w:tcW w:w="2410" w:type="dxa"/>
          </w:tcPr>
          <w:p w:rsidR="00B10DDF" w:rsidRDefault="00B10DDF" w:rsidP="00F51360">
            <w:pPr>
              <w:pStyle w:val="af2"/>
              <w:jc w:val="center"/>
            </w:pPr>
            <w:r>
              <w:t>Первая очередь</w:t>
            </w:r>
          </w:p>
        </w:tc>
      </w:tr>
    </w:tbl>
    <w:p w:rsidR="00FC6F2E" w:rsidRPr="00CF1C1E" w:rsidRDefault="00FC6F2E" w:rsidP="00466282">
      <w:pPr>
        <w:jc w:val="both"/>
        <w:rPr>
          <w:b/>
          <w:i/>
          <w:highlight w:val="yellow"/>
        </w:rPr>
      </w:pPr>
    </w:p>
    <w:p w:rsidR="00D93323" w:rsidRDefault="00D93323" w:rsidP="00466282">
      <w:pPr>
        <w:jc w:val="both"/>
        <w:rPr>
          <w:b/>
          <w:i/>
        </w:rPr>
      </w:pPr>
      <w:r w:rsidRPr="003B0C97">
        <w:rPr>
          <w:b/>
          <w:i/>
        </w:rPr>
        <w:t xml:space="preserve">Места размещения объектов </w:t>
      </w:r>
      <w:r w:rsidR="002C01E9" w:rsidRPr="003B0C97">
        <w:rPr>
          <w:b/>
          <w:i/>
        </w:rPr>
        <w:t>специального назначения</w:t>
      </w:r>
      <w:r w:rsidRPr="003B0C97">
        <w:rPr>
          <w:b/>
          <w:i/>
        </w:rPr>
        <w:t xml:space="preserve"> на схемах </w:t>
      </w:r>
      <w:r w:rsidR="00F833F5" w:rsidRPr="003B0C97">
        <w:rPr>
          <w:b/>
          <w:i/>
        </w:rPr>
        <w:t>2</w:t>
      </w:r>
      <w:r w:rsidRPr="003B0C97">
        <w:rPr>
          <w:b/>
          <w:i/>
        </w:rPr>
        <w:t>-3(</w:t>
      </w:r>
      <w:r w:rsidRPr="003B0C97">
        <w:rPr>
          <w:b/>
          <w:i/>
          <w:lang w:val="en-US"/>
        </w:rPr>
        <w:t>II</w:t>
      </w:r>
      <w:r w:rsidRPr="003B0C97">
        <w:rPr>
          <w:b/>
          <w:i/>
        </w:rPr>
        <w:t>), 1</w:t>
      </w:r>
      <w:r w:rsidR="003B0C97" w:rsidRPr="003B0C97">
        <w:rPr>
          <w:b/>
          <w:i/>
        </w:rPr>
        <w:t>2</w:t>
      </w:r>
      <w:r w:rsidRPr="003B0C97">
        <w:rPr>
          <w:b/>
          <w:i/>
        </w:rPr>
        <w:t>(</w:t>
      </w:r>
      <w:r w:rsidRPr="003B0C97">
        <w:rPr>
          <w:b/>
          <w:i/>
          <w:lang w:val="en-US"/>
        </w:rPr>
        <w:t>II</w:t>
      </w:r>
      <w:r w:rsidRPr="003B0C97">
        <w:rPr>
          <w:b/>
          <w:i/>
        </w:rPr>
        <w:t>), 1-2 (</w:t>
      </w:r>
      <w:r w:rsidRPr="003B0C97">
        <w:rPr>
          <w:b/>
          <w:i/>
          <w:lang w:val="en-US"/>
        </w:rPr>
        <w:t>I</w:t>
      </w:r>
      <w:r w:rsidRPr="003B0C97">
        <w:rPr>
          <w:b/>
          <w:i/>
        </w:rPr>
        <w:t>).</w:t>
      </w:r>
    </w:p>
    <w:p w:rsidR="00D93323" w:rsidRPr="00D93323" w:rsidRDefault="00D93323" w:rsidP="00D93323">
      <w:pPr>
        <w:ind w:firstLine="567"/>
        <w:jc w:val="both"/>
        <w:rPr>
          <w:b/>
          <w:i/>
        </w:rPr>
      </w:pPr>
    </w:p>
    <w:p w:rsidR="005D5F4C" w:rsidRPr="00FA04CB" w:rsidRDefault="00C35DF8" w:rsidP="00C35DF8">
      <w:pPr>
        <w:spacing w:after="200"/>
        <w:ind w:firstLine="567"/>
        <w:jc w:val="center"/>
        <w:rPr>
          <w:b/>
          <w:bCs/>
          <w:iCs/>
        </w:rPr>
      </w:pPr>
      <w:r w:rsidRPr="00FA04CB">
        <w:rPr>
          <w:b/>
          <w:bCs/>
          <w:iCs/>
        </w:rPr>
        <w:t>3</w:t>
      </w:r>
      <w:r w:rsidR="005D5F4C" w:rsidRPr="00FA04CB">
        <w:rPr>
          <w:b/>
          <w:bCs/>
          <w:iCs/>
        </w:rPr>
        <w:t>.</w:t>
      </w:r>
      <w:r w:rsidRPr="00FA04CB">
        <w:rPr>
          <w:b/>
          <w:bCs/>
          <w:iCs/>
        </w:rPr>
        <w:t>4.</w:t>
      </w:r>
      <w:r w:rsidR="00CD34FD">
        <w:rPr>
          <w:b/>
          <w:bCs/>
          <w:iCs/>
        </w:rPr>
        <w:t>9</w:t>
      </w:r>
      <w:r w:rsidR="005D5F4C" w:rsidRPr="00FA04CB">
        <w:rPr>
          <w:b/>
          <w:bCs/>
          <w:iCs/>
        </w:rPr>
        <w:t>. 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населенных пунктов поселения</w:t>
      </w:r>
    </w:p>
    <w:p w:rsidR="005D5F4C" w:rsidRDefault="005D5F4C" w:rsidP="00C35DF8">
      <w:pPr>
        <w:jc w:val="both"/>
        <w:rPr>
          <w:rFonts w:ascii="TimesNewRomanPSMT" w:eastAsia="TimesNewRomanPSMT" w:hAnsi="TimesNewRomanPSMT" w:cs="TimesNewRomanPSMT"/>
        </w:rPr>
      </w:pPr>
      <w:r>
        <w:rPr>
          <w:b/>
          <w:bCs/>
          <w:i/>
          <w:iCs/>
        </w:rPr>
        <w:tab/>
      </w:r>
      <w:r>
        <w:rPr>
          <w:rFonts w:ascii="TimesNewRomanPSMT" w:eastAsia="TimesNewRomanPSMT" w:hAnsi="TimesNewRomanPSMT" w:cs="TimesNewRomanPSMT"/>
        </w:rPr>
        <w:t>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5D5F4C" w:rsidRDefault="005D5F4C" w:rsidP="002B0370">
      <w:pPr>
        <w:numPr>
          <w:ilvl w:val="0"/>
          <w:numId w:val="20"/>
        </w:numPr>
        <w:autoSpaceDE w:val="0"/>
        <w:jc w:val="both"/>
        <w:rPr>
          <w:rFonts w:ascii="TimesNewRomanPSMT" w:eastAsia="TimesNewRomanPSMT" w:hAnsi="TimesNewRomanPSMT" w:cs="TimesNewRomanPSMT"/>
        </w:rPr>
      </w:pPr>
      <w:r>
        <w:rPr>
          <w:rFonts w:ascii="TimesNewRomanPSMT" w:eastAsia="TimesNewRomanPSMT" w:hAnsi="TimesNewRomanPSMT" w:cs="TimesNewRomanPSMT"/>
        </w:rPr>
        <w:t xml:space="preserve">своевременным оповещением населения об угрозе нападения противника, радиоактивном, химическом, бактериологическом заражении и катастрофическом </w:t>
      </w:r>
      <w:r>
        <w:rPr>
          <w:rFonts w:ascii="TimesNewRomanPSMT" w:eastAsia="TimesNewRomanPSMT" w:hAnsi="TimesNewRomanPSMT" w:cs="TimesNewRomanPSMT"/>
        </w:rPr>
        <w:lastRenderedPageBreak/>
        <w:t>затоплении, предупреждением населения о принятии необходимых мер защиты;</w:t>
      </w:r>
    </w:p>
    <w:p w:rsidR="005D5F4C" w:rsidRDefault="005D5F4C" w:rsidP="002B0370">
      <w:pPr>
        <w:numPr>
          <w:ilvl w:val="0"/>
          <w:numId w:val="20"/>
        </w:numPr>
        <w:autoSpaceDE w:val="0"/>
        <w:jc w:val="both"/>
        <w:rPr>
          <w:rFonts w:ascii="TimesNewRomanPSMT" w:eastAsia="TimesNewRomanPSMT" w:hAnsi="TimesNewRomanPSMT" w:cs="TimesNewRomanPSMT"/>
        </w:rPr>
      </w:pPr>
      <w:r>
        <w:rPr>
          <w:rFonts w:ascii="TimesNewRomanPSMT" w:eastAsia="TimesNewRomanPSMT" w:hAnsi="TimesNewRomanPSMT" w:cs="TimesNewRomanPSMT"/>
        </w:rPr>
        <w:t xml:space="preserve">созданием фонда защитных сооружений ГО - предоставлением населению убежищ и противорадиационных укрытий для обеспечения защиты; </w:t>
      </w:r>
    </w:p>
    <w:p w:rsidR="005D5F4C" w:rsidRDefault="005D5F4C" w:rsidP="002B0370">
      <w:pPr>
        <w:numPr>
          <w:ilvl w:val="0"/>
          <w:numId w:val="20"/>
        </w:numPr>
        <w:autoSpaceDE w:val="0"/>
        <w:jc w:val="both"/>
        <w:rPr>
          <w:rFonts w:ascii="TimesNewRomanPSMT" w:eastAsia="TimesNewRomanPSMT" w:hAnsi="TimesNewRomanPSMT" w:cs="TimesNewRomanPSMT"/>
        </w:rPr>
      </w:pPr>
      <w:r>
        <w:rPr>
          <w:rFonts w:ascii="TimesNewRomanPSMT" w:eastAsia="TimesNewRomanPSMT" w:hAnsi="TimesNewRomanPSMT" w:cs="TimesNewRomanPSMT"/>
        </w:rPr>
        <w:t>проведением радиационной, химической и бактериологической разведки, дозиметрического и химического контроля;</w:t>
      </w:r>
    </w:p>
    <w:p w:rsidR="005D5F4C" w:rsidRDefault="005D5F4C" w:rsidP="002B0370">
      <w:pPr>
        <w:numPr>
          <w:ilvl w:val="0"/>
          <w:numId w:val="20"/>
        </w:numPr>
        <w:autoSpaceDE w:val="0"/>
        <w:jc w:val="both"/>
        <w:rPr>
          <w:rFonts w:ascii="TimesNewRomanPSMT" w:eastAsia="TimesNewRomanPSMT" w:hAnsi="TimesNewRomanPSMT" w:cs="TimesNewRomanPSMT"/>
        </w:rPr>
      </w:pPr>
      <w:r>
        <w:rPr>
          <w:rFonts w:ascii="TimesNewRomanPSMT" w:eastAsia="TimesNewRomanPSMT" w:hAnsi="TimesNewRomanPSMT" w:cs="TimesNewRomanPSMT"/>
        </w:rPr>
        <w:t>защитой продовольствия, пищевого сырья, водоисточников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rsidR="005D5F4C" w:rsidRDefault="005D5F4C" w:rsidP="002B0370">
      <w:pPr>
        <w:numPr>
          <w:ilvl w:val="0"/>
          <w:numId w:val="20"/>
        </w:numPr>
        <w:autoSpaceDE w:val="0"/>
        <w:jc w:val="both"/>
        <w:rPr>
          <w:rFonts w:ascii="TimesNewRomanPSMT" w:eastAsia="TimesNewRomanPSMT" w:hAnsi="TimesNewRomanPSMT" w:cs="TimesNewRomanPSMT"/>
        </w:rPr>
      </w:pPr>
      <w:r>
        <w:rPr>
          <w:rFonts w:ascii="TimesNewRomanPSMT" w:eastAsia="TimesNewRomanPSMT" w:hAnsi="TimesNewRomanPSMT" w:cs="TimesNewRomanPSMT"/>
        </w:rPr>
        <w:t>проведением противоэпидемических, санитарно-гигиенических и пожарно- профилактических мероприятий, уменьшающих опасность возникновения и распространения инфекционных заболеваний и пожаров;</w:t>
      </w:r>
    </w:p>
    <w:p w:rsidR="005D5F4C" w:rsidRDefault="005D5F4C" w:rsidP="002B0370">
      <w:pPr>
        <w:numPr>
          <w:ilvl w:val="0"/>
          <w:numId w:val="20"/>
        </w:numPr>
        <w:autoSpaceDE w:val="0"/>
        <w:jc w:val="both"/>
        <w:rPr>
          <w:rFonts w:ascii="TimesNewRomanPSMT" w:eastAsia="TimesNewRomanPSMT" w:hAnsi="TimesNewRomanPSMT" w:cs="TimesNewRomanPSMT"/>
        </w:rPr>
      </w:pPr>
      <w:r>
        <w:rPr>
          <w:rFonts w:ascii="TimesNewRomanPSMT" w:eastAsia="TimesNewRomanPSMT" w:hAnsi="TimesNewRomanPSMT" w:cs="TimesNewRomanPSMT"/>
        </w:rPr>
        <w:t>проведением аварийно-спасательных и других неотложных работ</w:t>
      </w:r>
      <w:r w:rsidR="00985046">
        <w:rPr>
          <w:rFonts w:ascii="TimesNewRomanPSMT" w:eastAsia="TimesNewRomanPSMT" w:hAnsi="TimesNewRomanPSMT" w:cs="TimesNewRomanPSMT"/>
        </w:rPr>
        <w:t>.</w:t>
      </w:r>
    </w:p>
    <w:p w:rsidR="005D5F4C" w:rsidRDefault="005D5F4C" w:rsidP="00C35DF8">
      <w:pPr>
        <w:jc w:val="both"/>
      </w:pPr>
    </w:p>
    <w:p w:rsidR="005D5F4C" w:rsidRDefault="005D5F4C" w:rsidP="00C35DF8">
      <w:pPr>
        <w:jc w:val="both"/>
      </w:pPr>
      <w:r>
        <w:tab/>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DF3209" w:rsidRDefault="005D5F4C" w:rsidP="00DF3209">
      <w:pPr>
        <w:jc w:val="both"/>
      </w:pPr>
      <w:r>
        <w:tab/>
        <w:t>Перечень основных факторов риска возникновения чрезвычайных ситуаций природного</w:t>
      </w:r>
      <w:r>
        <w:tab/>
        <w:t>и техногенного характера при размещении объектов капитального строительства</w:t>
      </w:r>
      <w:r>
        <w:tab/>
        <w:t>муниципального значения, а также мероприятия по их сн</w:t>
      </w:r>
      <w:r w:rsidR="00C35DF8">
        <w:t>ижению, приводятся в томе III</w:t>
      </w:r>
      <w:r w:rsidR="00581E08">
        <w:t xml:space="preserve"> настоящего генерального плана</w:t>
      </w:r>
      <w:r>
        <w:t>.</w:t>
      </w:r>
    </w:p>
    <w:p w:rsidR="002F4288" w:rsidRPr="00DF3209" w:rsidRDefault="00DF3209" w:rsidP="00DF3209">
      <w:pPr>
        <w:jc w:val="both"/>
      </w:pPr>
      <w:r>
        <w:br w:type="page"/>
      </w:r>
    </w:p>
    <w:p w:rsidR="00AE1452" w:rsidRPr="00925782" w:rsidRDefault="00103400" w:rsidP="00103400">
      <w:pPr>
        <w:ind w:left="1069"/>
        <w:jc w:val="center"/>
        <w:rPr>
          <w:b/>
          <w:u w:val="single"/>
        </w:rPr>
      </w:pPr>
      <w:r w:rsidRPr="00925782">
        <w:rPr>
          <w:b/>
        </w:rPr>
        <w:lastRenderedPageBreak/>
        <w:t xml:space="preserve">4. </w:t>
      </w:r>
      <w:r w:rsidR="00AE1452" w:rsidRPr="00925782">
        <w:rPr>
          <w:b/>
        </w:rPr>
        <w:t>ЭКОЛОГИЧЕС</w:t>
      </w:r>
      <w:r w:rsidR="00EC5D7F" w:rsidRPr="00925782">
        <w:rPr>
          <w:b/>
        </w:rPr>
        <w:t xml:space="preserve">КИЕ ПРОБЛЕМЫ И ПУТИ ИХ РЕШЕНИЯ, </w:t>
      </w:r>
      <w:r w:rsidR="00AE1452" w:rsidRPr="00925782">
        <w:rPr>
          <w:b/>
        </w:rPr>
        <w:t>ЭКОЛОГИЧЕС</w:t>
      </w:r>
      <w:r w:rsidR="00EC5D7F" w:rsidRPr="00925782">
        <w:rPr>
          <w:b/>
        </w:rPr>
        <w:t>КИЕ МЕРОПРИЯТИЯ</w:t>
      </w:r>
    </w:p>
    <w:p w:rsidR="004F6ECF" w:rsidRPr="00925782" w:rsidRDefault="004F6ECF" w:rsidP="00925782">
      <w:pPr>
        <w:rPr>
          <w:b/>
          <w:u w:val="single"/>
        </w:rPr>
      </w:pPr>
    </w:p>
    <w:p w:rsidR="00925782" w:rsidRDefault="00925782" w:rsidP="00925782">
      <w:pPr>
        <w:jc w:val="center"/>
        <w:rPr>
          <w:b/>
          <w:u w:val="single"/>
        </w:rPr>
      </w:pPr>
      <w:r>
        <w:rPr>
          <w:b/>
          <w:u w:val="single"/>
        </w:rPr>
        <w:t>Состояние воздушного бассейна</w:t>
      </w:r>
    </w:p>
    <w:p w:rsidR="00925782" w:rsidRPr="00A3297C" w:rsidRDefault="00925782" w:rsidP="00925782">
      <w:pPr>
        <w:ind w:firstLine="709"/>
        <w:jc w:val="both"/>
      </w:pPr>
      <w:r w:rsidRPr="00A3297C">
        <w:t>Состояние воздушного бассейна является одним из основных факторов, определяющих экологическую ситуацию и условия проживания населения.</w:t>
      </w:r>
    </w:p>
    <w:p w:rsidR="00925782" w:rsidRPr="00A3297C" w:rsidRDefault="00925782" w:rsidP="00925782">
      <w:pPr>
        <w:shd w:val="clear" w:color="auto" w:fill="FFFFFF"/>
        <w:ind w:firstLine="709"/>
        <w:jc w:val="both"/>
      </w:pPr>
      <w:r w:rsidRPr="00A3297C">
        <w:t>Качество атмосферного воздуха зависит от интенсивности загрязнения его выбросами от стационарных и передвижных источников загрязнения.</w:t>
      </w:r>
    </w:p>
    <w:p w:rsidR="00925782" w:rsidRPr="00A3297C" w:rsidRDefault="00925782" w:rsidP="00925782">
      <w:pPr>
        <w:pStyle w:val="3"/>
        <w:spacing w:before="0" w:after="0"/>
        <w:rPr>
          <w:rFonts w:ascii="Times New Roman" w:hAnsi="Times New Roman" w:cs="Times New Roman"/>
          <w:sz w:val="24"/>
          <w:szCs w:val="24"/>
        </w:rPr>
      </w:pPr>
      <w:r w:rsidRPr="00A3297C">
        <w:rPr>
          <w:rFonts w:ascii="Times New Roman" w:hAnsi="Times New Roman" w:cs="Times New Roman"/>
          <w:sz w:val="24"/>
          <w:szCs w:val="24"/>
        </w:rPr>
        <w:t>Воздействие производственного комплекса на воздушный бассейн</w:t>
      </w:r>
    </w:p>
    <w:p w:rsidR="00925782" w:rsidRDefault="00925782" w:rsidP="00925782">
      <w:pPr>
        <w:pStyle w:val="311"/>
        <w:spacing w:after="0"/>
        <w:ind w:left="0" w:firstLine="709"/>
        <w:jc w:val="both"/>
        <w:rPr>
          <w:sz w:val="24"/>
          <w:szCs w:val="24"/>
        </w:rPr>
      </w:pPr>
      <w:r w:rsidRPr="00A3297C">
        <w:rPr>
          <w:sz w:val="24"/>
          <w:szCs w:val="24"/>
        </w:rPr>
        <w:t>Ниже в таблице представлены статистические данные  Управления по технологическому и экологическому надзору по Воронежской области в 2008 г. о количестве выброса загрязняющих веществ в атмосферу.</w:t>
      </w:r>
    </w:p>
    <w:p w:rsidR="00EF5AF7" w:rsidRDefault="00EF5AF7" w:rsidP="00925782">
      <w:pPr>
        <w:pStyle w:val="311"/>
        <w:spacing w:after="0"/>
        <w:ind w:left="0" w:firstLine="709"/>
        <w:jc w:val="both"/>
        <w:rPr>
          <w:sz w:val="24"/>
          <w:szCs w:val="24"/>
        </w:rPr>
      </w:pP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851"/>
        <w:gridCol w:w="3883"/>
        <w:gridCol w:w="1929"/>
        <w:gridCol w:w="1417"/>
        <w:gridCol w:w="1276"/>
      </w:tblGrid>
      <w:tr w:rsidR="00925782" w:rsidTr="00B95647">
        <w:trPr>
          <w:trHeight w:val="230"/>
        </w:trPr>
        <w:tc>
          <w:tcPr>
            <w:tcW w:w="851"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925782" w:rsidRDefault="00925782" w:rsidP="00D24384">
            <w:pPr>
              <w:snapToGrid w:val="0"/>
              <w:jc w:val="center"/>
              <w:rPr>
                <w:sz w:val="20"/>
                <w:szCs w:val="20"/>
              </w:rPr>
            </w:pPr>
            <w:r>
              <w:rPr>
                <w:sz w:val="20"/>
                <w:szCs w:val="20"/>
              </w:rPr>
              <w:t>№</w:t>
            </w:r>
          </w:p>
          <w:p w:rsidR="00925782" w:rsidRDefault="00925782" w:rsidP="00D24384">
            <w:pPr>
              <w:jc w:val="center"/>
              <w:rPr>
                <w:sz w:val="20"/>
                <w:szCs w:val="20"/>
              </w:rPr>
            </w:pPr>
            <w:r>
              <w:rPr>
                <w:sz w:val="20"/>
                <w:szCs w:val="20"/>
              </w:rPr>
              <w:t>п/п</w:t>
            </w:r>
          </w:p>
        </w:tc>
        <w:tc>
          <w:tcPr>
            <w:tcW w:w="3883"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925782" w:rsidRDefault="00925782" w:rsidP="00D24384">
            <w:pPr>
              <w:snapToGrid w:val="0"/>
              <w:jc w:val="center"/>
              <w:rPr>
                <w:sz w:val="20"/>
                <w:szCs w:val="20"/>
              </w:rPr>
            </w:pPr>
            <w:r>
              <w:rPr>
                <w:sz w:val="20"/>
                <w:szCs w:val="20"/>
              </w:rPr>
              <w:t>Наименование предприятия</w:t>
            </w:r>
          </w:p>
        </w:tc>
        <w:tc>
          <w:tcPr>
            <w:tcW w:w="1929"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925782" w:rsidRDefault="00925782" w:rsidP="00D24384">
            <w:pPr>
              <w:snapToGrid w:val="0"/>
              <w:jc w:val="center"/>
              <w:rPr>
                <w:sz w:val="20"/>
                <w:szCs w:val="20"/>
              </w:rPr>
            </w:pPr>
            <w:r>
              <w:rPr>
                <w:sz w:val="20"/>
                <w:szCs w:val="20"/>
              </w:rPr>
              <w:t>Город</w:t>
            </w:r>
          </w:p>
          <w:p w:rsidR="00925782" w:rsidRDefault="00925782" w:rsidP="00D24384">
            <w:pPr>
              <w:jc w:val="center"/>
              <w:rPr>
                <w:sz w:val="20"/>
                <w:szCs w:val="20"/>
              </w:rPr>
            </w:pPr>
            <w:r>
              <w:rPr>
                <w:sz w:val="20"/>
                <w:szCs w:val="20"/>
              </w:rPr>
              <w:t>(населенный пункт)</w:t>
            </w:r>
          </w:p>
        </w:tc>
        <w:tc>
          <w:tcPr>
            <w:tcW w:w="1417"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925782" w:rsidRDefault="00925782" w:rsidP="00D24384">
            <w:pPr>
              <w:snapToGrid w:val="0"/>
              <w:jc w:val="center"/>
              <w:rPr>
                <w:sz w:val="20"/>
                <w:szCs w:val="20"/>
              </w:rPr>
            </w:pPr>
            <w:r>
              <w:rPr>
                <w:sz w:val="20"/>
                <w:szCs w:val="20"/>
              </w:rPr>
              <w:t>Выброшено в</w:t>
            </w:r>
          </w:p>
          <w:p w:rsidR="00925782" w:rsidRDefault="00925782" w:rsidP="00D24384">
            <w:pPr>
              <w:jc w:val="center"/>
              <w:rPr>
                <w:sz w:val="20"/>
                <w:szCs w:val="20"/>
              </w:rPr>
            </w:pPr>
            <w:r>
              <w:rPr>
                <w:sz w:val="20"/>
                <w:szCs w:val="20"/>
              </w:rPr>
              <w:t>атмосферу,</w:t>
            </w:r>
          </w:p>
          <w:p w:rsidR="00925782" w:rsidRDefault="00925782" w:rsidP="00D24384">
            <w:pPr>
              <w:jc w:val="center"/>
              <w:rPr>
                <w:sz w:val="20"/>
                <w:szCs w:val="20"/>
              </w:rPr>
            </w:pPr>
            <w:r>
              <w:rPr>
                <w:sz w:val="20"/>
                <w:szCs w:val="20"/>
              </w:rPr>
              <w:t>тонн/год</w:t>
            </w:r>
          </w:p>
        </w:tc>
        <w:tc>
          <w:tcPr>
            <w:tcW w:w="1276"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925782" w:rsidRDefault="00925782" w:rsidP="00D24384">
            <w:pPr>
              <w:snapToGrid w:val="0"/>
              <w:jc w:val="center"/>
              <w:rPr>
                <w:sz w:val="20"/>
                <w:szCs w:val="20"/>
              </w:rPr>
            </w:pPr>
            <w:r>
              <w:rPr>
                <w:sz w:val="20"/>
                <w:szCs w:val="20"/>
              </w:rPr>
              <w:t>Процент от</w:t>
            </w:r>
          </w:p>
          <w:p w:rsidR="00925782" w:rsidRDefault="00925782" w:rsidP="00D24384">
            <w:pPr>
              <w:jc w:val="center"/>
              <w:rPr>
                <w:sz w:val="20"/>
                <w:szCs w:val="20"/>
              </w:rPr>
            </w:pPr>
            <w:r>
              <w:rPr>
                <w:sz w:val="20"/>
                <w:szCs w:val="20"/>
              </w:rPr>
              <w:t>общего</w:t>
            </w:r>
          </w:p>
          <w:p w:rsidR="00925782" w:rsidRDefault="00925782" w:rsidP="00D24384">
            <w:pPr>
              <w:jc w:val="center"/>
              <w:rPr>
                <w:sz w:val="20"/>
                <w:szCs w:val="20"/>
              </w:rPr>
            </w:pPr>
            <w:r>
              <w:rPr>
                <w:sz w:val="20"/>
                <w:szCs w:val="20"/>
              </w:rPr>
              <w:t>выброса</w:t>
            </w:r>
          </w:p>
        </w:tc>
      </w:tr>
      <w:tr w:rsidR="00925782" w:rsidTr="00B95647">
        <w:trPr>
          <w:trHeight w:val="276"/>
        </w:trPr>
        <w:tc>
          <w:tcPr>
            <w:tcW w:w="9356" w:type="dxa"/>
            <w:gridSpan w:val="5"/>
            <w:tcBorders>
              <w:top w:val="single" w:sz="2" w:space="0" w:color="000000"/>
              <w:left w:val="single" w:sz="1" w:space="0" w:color="000000"/>
              <w:bottom w:val="single" w:sz="1" w:space="0" w:color="000000"/>
              <w:right w:val="single" w:sz="1" w:space="0" w:color="000000"/>
            </w:tcBorders>
          </w:tcPr>
          <w:p w:rsidR="00925782" w:rsidRDefault="00925782" w:rsidP="00D24384">
            <w:pPr>
              <w:tabs>
                <w:tab w:val="left" w:pos="280"/>
              </w:tabs>
              <w:autoSpaceDE w:val="0"/>
              <w:snapToGrid w:val="0"/>
              <w:ind w:left="56" w:right="56"/>
              <w:rPr>
                <w:b/>
              </w:rPr>
            </w:pPr>
            <w:r>
              <w:rPr>
                <w:b/>
                <w:sz w:val="22"/>
                <w:szCs w:val="22"/>
              </w:rPr>
              <w:t>Елизаветовское сельское поселение</w:t>
            </w:r>
          </w:p>
        </w:tc>
      </w:tr>
      <w:tr w:rsidR="00925782" w:rsidTr="00B95647">
        <w:trPr>
          <w:trHeight w:val="283"/>
        </w:trPr>
        <w:tc>
          <w:tcPr>
            <w:tcW w:w="851" w:type="dxa"/>
            <w:tcBorders>
              <w:left w:val="single" w:sz="1" w:space="0" w:color="000000"/>
              <w:bottom w:val="single" w:sz="4" w:space="0" w:color="auto"/>
            </w:tcBorders>
            <w:vAlign w:val="center"/>
          </w:tcPr>
          <w:p w:rsidR="00925782" w:rsidRPr="00F12F66" w:rsidRDefault="00925782" w:rsidP="002B0370">
            <w:pPr>
              <w:numPr>
                <w:ilvl w:val="0"/>
                <w:numId w:val="48"/>
              </w:numPr>
              <w:tabs>
                <w:tab w:val="left" w:pos="2936"/>
              </w:tabs>
              <w:autoSpaceDE w:val="0"/>
              <w:snapToGrid w:val="0"/>
              <w:jc w:val="center"/>
              <w:rPr>
                <w:sz w:val="20"/>
                <w:szCs w:val="20"/>
              </w:rPr>
            </w:pPr>
          </w:p>
        </w:tc>
        <w:tc>
          <w:tcPr>
            <w:tcW w:w="3883" w:type="dxa"/>
            <w:tcBorders>
              <w:left w:val="single" w:sz="1" w:space="0" w:color="000000"/>
              <w:bottom w:val="single" w:sz="4" w:space="0" w:color="auto"/>
            </w:tcBorders>
            <w:vAlign w:val="center"/>
          </w:tcPr>
          <w:p w:rsidR="00925782" w:rsidRPr="001015C3" w:rsidRDefault="00925782" w:rsidP="00D24384">
            <w:pPr>
              <w:tabs>
                <w:tab w:val="left" w:pos="224"/>
              </w:tabs>
              <w:autoSpaceDE w:val="0"/>
              <w:snapToGrid w:val="0"/>
              <w:ind w:left="56" w:right="56"/>
              <w:jc w:val="center"/>
              <w:rPr>
                <w:rFonts w:eastAsia="Arial CYR"/>
                <w:sz w:val="20"/>
                <w:szCs w:val="20"/>
              </w:rPr>
            </w:pPr>
            <w:r w:rsidRPr="001015C3">
              <w:rPr>
                <w:rFonts w:eastAsia="Arial CYR"/>
                <w:sz w:val="20"/>
                <w:szCs w:val="20"/>
              </w:rPr>
              <w:t>ЗАО "Павловскагропродукт"</w:t>
            </w:r>
          </w:p>
        </w:tc>
        <w:tc>
          <w:tcPr>
            <w:tcW w:w="1929" w:type="dxa"/>
            <w:tcBorders>
              <w:left w:val="single" w:sz="1" w:space="0" w:color="000000"/>
              <w:bottom w:val="single" w:sz="4" w:space="0" w:color="auto"/>
            </w:tcBorders>
            <w:vAlign w:val="center"/>
          </w:tcPr>
          <w:p w:rsidR="00925782" w:rsidRPr="001015C3" w:rsidRDefault="00925782" w:rsidP="00D24384">
            <w:pPr>
              <w:tabs>
                <w:tab w:val="left" w:pos="280"/>
              </w:tabs>
              <w:snapToGrid w:val="0"/>
              <w:ind w:left="56" w:right="56"/>
              <w:jc w:val="center"/>
              <w:rPr>
                <w:sz w:val="20"/>
                <w:szCs w:val="20"/>
              </w:rPr>
            </w:pPr>
            <w:r w:rsidRPr="001015C3">
              <w:rPr>
                <w:sz w:val="20"/>
                <w:szCs w:val="20"/>
              </w:rPr>
              <w:t>с.</w:t>
            </w:r>
            <w:r w:rsidR="00C70F86">
              <w:rPr>
                <w:sz w:val="20"/>
                <w:szCs w:val="20"/>
              </w:rPr>
              <w:t xml:space="preserve"> </w:t>
            </w:r>
            <w:r w:rsidRPr="001015C3">
              <w:rPr>
                <w:sz w:val="20"/>
                <w:szCs w:val="20"/>
              </w:rPr>
              <w:t>Елизаветовка</w:t>
            </w:r>
          </w:p>
          <w:p w:rsidR="00925782" w:rsidRPr="001015C3" w:rsidRDefault="00925782" w:rsidP="00D24384">
            <w:pPr>
              <w:tabs>
                <w:tab w:val="left" w:pos="280"/>
              </w:tabs>
              <w:snapToGrid w:val="0"/>
              <w:ind w:left="56" w:right="56"/>
              <w:jc w:val="center"/>
              <w:rPr>
                <w:sz w:val="20"/>
                <w:szCs w:val="20"/>
              </w:rPr>
            </w:pPr>
          </w:p>
        </w:tc>
        <w:tc>
          <w:tcPr>
            <w:tcW w:w="1417" w:type="dxa"/>
            <w:tcBorders>
              <w:left w:val="single" w:sz="1" w:space="0" w:color="000000"/>
              <w:bottom w:val="single" w:sz="4" w:space="0" w:color="auto"/>
            </w:tcBorders>
            <w:vAlign w:val="center"/>
          </w:tcPr>
          <w:p w:rsidR="00925782" w:rsidRPr="00493527" w:rsidRDefault="00925782" w:rsidP="00D24384">
            <w:pPr>
              <w:tabs>
                <w:tab w:val="left" w:pos="224"/>
              </w:tabs>
              <w:autoSpaceDE w:val="0"/>
              <w:snapToGrid w:val="0"/>
              <w:ind w:left="56" w:right="56"/>
              <w:jc w:val="center"/>
              <w:rPr>
                <w:rFonts w:eastAsia="Arial CYR"/>
                <w:sz w:val="20"/>
                <w:szCs w:val="20"/>
                <w:lang w:val="en-US"/>
              </w:rPr>
            </w:pPr>
            <w:r w:rsidRPr="00493527">
              <w:rPr>
                <w:rFonts w:eastAsia="Arial CYR"/>
                <w:sz w:val="20"/>
                <w:szCs w:val="20"/>
              </w:rPr>
              <w:t>277,5931630</w:t>
            </w:r>
          </w:p>
        </w:tc>
        <w:tc>
          <w:tcPr>
            <w:tcW w:w="1276" w:type="dxa"/>
            <w:tcBorders>
              <w:left w:val="single" w:sz="1" w:space="0" w:color="000000"/>
              <w:bottom w:val="single" w:sz="4" w:space="0" w:color="auto"/>
              <w:right w:val="single" w:sz="1" w:space="0" w:color="000000"/>
            </w:tcBorders>
            <w:vAlign w:val="center"/>
          </w:tcPr>
          <w:p w:rsidR="00925782" w:rsidRPr="001015C3" w:rsidRDefault="00925782" w:rsidP="00D24384">
            <w:pPr>
              <w:pStyle w:val="af2"/>
              <w:snapToGrid w:val="0"/>
              <w:jc w:val="center"/>
              <w:rPr>
                <w:sz w:val="20"/>
                <w:szCs w:val="20"/>
              </w:rPr>
            </w:pPr>
            <w:r w:rsidRPr="00493527">
              <w:rPr>
                <w:sz w:val="20"/>
                <w:szCs w:val="20"/>
              </w:rPr>
              <w:t>99,81</w:t>
            </w:r>
          </w:p>
        </w:tc>
      </w:tr>
      <w:tr w:rsidR="00925782" w:rsidTr="00B95647">
        <w:trPr>
          <w:trHeight w:val="474"/>
        </w:trPr>
        <w:tc>
          <w:tcPr>
            <w:tcW w:w="851" w:type="dxa"/>
            <w:tcBorders>
              <w:top w:val="single" w:sz="4" w:space="0" w:color="auto"/>
              <w:left w:val="single" w:sz="4" w:space="0" w:color="auto"/>
              <w:bottom w:val="single" w:sz="4" w:space="0" w:color="auto"/>
              <w:right w:val="single" w:sz="4" w:space="0" w:color="auto"/>
            </w:tcBorders>
            <w:vAlign w:val="center"/>
          </w:tcPr>
          <w:p w:rsidR="00925782" w:rsidRPr="00F12F66" w:rsidRDefault="00925782" w:rsidP="002B0370">
            <w:pPr>
              <w:numPr>
                <w:ilvl w:val="0"/>
                <w:numId w:val="48"/>
              </w:numPr>
              <w:tabs>
                <w:tab w:val="left" w:pos="2936"/>
              </w:tabs>
              <w:autoSpaceDE w:val="0"/>
              <w:snapToGrid w:val="0"/>
              <w:jc w:val="center"/>
              <w:rPr>
                <w:sz w:val="20"/>
                <w:szCs w:val="20"/>
              </w:rPr>
            </w:pPr>
          </w:p>
        </w:tc>
        <w:tc>
          <w:tcPr>
            <w:tcW w:w="3883" w:type="dxa"/>
            <w:tcBorders>
              <w:top w:val="single" w:sz="4" w:space="0" w:color="auto"/>
              <w:left w:val="single" w:sz="4" w:space="0" w:color="auto"/>
              <w:bottom w:val="single" w:sz="4" w:space="0" w:color="auto"/>
              <w:right w:val="single" w:sz="4" w:space="0" w:color="auto"/>
            </w:tcBorders>
            <w:vAlign w:val="center"/>
          </w:tcPr>
          <w:p w:rsidR="00925782" w:rsidRPr="001015C3" w:rsidRDefault="00925782" w:rsidP="00D24384">
            <w:pPr>
              <w:tabs>
                <w:tab w:val="left" w:pos="224"/>
              </w:tabs>
              <w:autoSpaceDE w:val="0"/>
              <w:snapToGrid w:val="0"/>
              <w:ind w:left="56" w:right="56"/>
              <w:jc w:val="center"/>
              <w:rPr>
                <w:rFonts w:eastAsia="Arial CYR"/>
                <w:sz w:val="20"/>
                <w:szCs w:val="20"/>
              </w:rPr>
            </w:pPr>
            <w:r w:rsidRPr="006B5FE9">
              <w:rPr>
                <w:rFonts w:eastAsia="Arial CYR"/>
                <w:sz w:val="20"/>
                <w:szCs w:val="20"/>
              </w:rPr>
              <w:t>ФГУ ДЭП № 66 асфальтобетонный завод</w:t>
            </w:r>
          </w:p>
        </w:tc>
        <w:tc>
          <w:tcPr>
            <w:tcW w:w="1929" w:type="dxa"/>
            <w:tcBorders>
              <w:top w:val="single" w:sz="4" w:space="0" w:color="auto"/>
              <w:left w:val="single" w:sz="4" w:space="0" w:color="auto"/>
              <w:bottom w:val="single" w:sz="4" w:space="0" w:color="auto"/>
              <w:right w:val="single" w:sz="4" w:space="0" w:color="auto"/>
            </w:tcBorders>
            <w:vAlign w:val="center"/>
          </w:tcPr>
          <w:p w:rsidR="00925782" w:rsidRPr="001015C3" w:rsidRDefault="00925782" w:rsidP="00D24384">
            <w:pPr>
              <w:tabs>
                <w:tab w:val="left" w:pos="280"/>
              </w:tabs>
              <w:snapToGrid w:val="0"/>
              <w:ind w:left="56" w:right="56"/>
              <w:jc w:val="center"/>
              <w:rPr>
                <w:sz w:val="20"/>
                <w:szCs w:val="20"/>
              </w:rPr>
            </w:pPr>
            <w:r w:rsidRPr="001015C3">
              <w:rPr>
                <w:sz w:val="20"/>
                <w:szCs w:val="20"/>
              </w:rPr>
              <w:t>с. Гаврильские Сады</w:t>
            </w:r>
          </w:p>
        </w:tc>
        <w:tc>
          <w:tcPr>
            <w:tcW w:w="1417" w:type="dxa"/>
            <w:tcBorders>
              <w:top w:val="single" w:sz="4" w:space="0" w:color="auto"/>
              <w:left w:val="single" w:sz="4" w:space="0" w:color="auto"/>
              <w:bottom w:val="single" w:sz="4" w:space="0" w:color="auto"/>
              <w:right w:val="single" w:sz="4" w:space="0" w:color="auto"/>
            </w:tcBorders>
            <w:vAlign w:val="center"/>
          </w:tcPr>
          <w:p w:rsidR="00925782" w:rsidRPr="00493527" w:rsidRDefault="00925782" w:rsidP="00D24384">
            <w:pPr>
              <w:tabs>
                <w:tab w:val="left" w:pos="224"/>
              </w:tabs>
              <w:autoSpaceDE w:val="0"/>
              <w:snapToGrid w:val="0"/>
              <w:ind w:left="56" w:right="56"/>
              <w:jc w:val="center"/>
              <w:rPr>
                <w:rFonts w:eastAsia="Arial CYR"/>
                <w:sz w:val="20"/>
                <w:szCs w:val="20"/>
              </w:rPr>
            </w:pPr>
            <w:r w:rsidRPr="00493527">
              <w:rPr>
                <w:sz w:val="20"/>
                <w:szCs w:val="20"/>
              </w:rPr>
              <w:t>0,5200980</w:t>
            </w:r>
          </w:p>
        </w:tc>
        <w:tc>
          <w:tcPr>
            <w:tcW w:w="1276" w:type="dxa"/>
            <w:tcBorders>
              <w:top w:val="single" w:sz="4" w:space="0" w:color="auto"/>
              <w:left w:val="single" w:sz="4" w:space="0" w:color="auto"/>
              <w:bottom w:val="single" w:sz="4" w:space="0" w:color="auto"/>
              <w:right w:val="single" w:sz="4" w:space="0" w:color="auto"/>
            </w:tcBorders>
            <w:vAlign w:val="center"/>
          </w:tcPr>
          <w:p w:rsidR="00925782" w:rsidRPr="001015C3" w:rsidRDefault="00925782" w:rsidP="00D24384">
            <w:pPr>
              <w:pStyle w:val="af2"/>
              <w:snapToGrid w:val="0"/>
              <w:jc w:val="center"/>
              <w:rPr>
                <w:sz w:val="20"/>
                <w:szCs w:val="20"/>
              </w:rPr>
            </w:pPr>
            <w:r w:rsidRPr="00F12F66">
              <w:rPr>
                <w:sz w:val="20"/>
                <w:szCs w:val="20"/>
              </w:rPr>
              <w:t>0,</w:t>
            </w:r>
            <w:r>
              <w:rPr>
                <w:sz w:val="20"/>
                <w:szCs w:val="20"/>
              </w:rPr>
              <w:t>19</w:t>
            </w:r>
            <w:r w:rsidRPr="00493527">
              <w:rPr>
                <w:sz w:val="20"/>
                <w:szCs w:val="20"/>
              </w:rPr>
              <w:t>-</w:t>
            </w:r>
          </w:p>
        </w:tc>
      </w:tr>
      <w:tr w:rsidR="00925782" w:rsidTr="00B95647">
        <w:trPr>
          <w:trHeight w:val="474"/>
        </w:trPr>
        <w:tc>
          <w:tcPr>
            <w:tcW w:w="851" w:type="dxa"/>
            <w:tcBorders>
              <w:top w:val="single" w:sz="4" w:space="0" w:color="auto"/>
              <w:left w:val="single" w:sz="4" w:space="0" w:color="auto"/>
              <w:bottom w:val="single" w:sz="4" w:space="0" w:color="auto"/>
              <w:right w:val="single" w:sz="4" w:space="0" w:color="auto"/>
            </w:tcBorders>
            <w:vAlign w:val="center"/>
          </w:tcPr>
          <w:p w:rsidR="00925782" w:rsidRPr="001015C3" w:rsidRDefault="00925782" w:rsidP="002B0370">
            <w:pPr>
              <w:numPr>
                <w:ilvl w:val="0"/>
                <w:numId w:val="48"/>
              </w:numPr>
              <w:tabs>
                <w:tab w:val="left" w:pos="2936"/>
              </w:tabs>
              <w:autoSpaceDE w:val="0"/>
              <w:snapToGrid w:val="0"/>
              <w:jc w:val="center"/>
              <w:rPr>
                <w:sz w:val="20"/>
                <w:szCs w:val="20"/>
              </w:rPr>
            </w:pPr>
          </w:p>
        </w:tc>
        <w:tc>
          <w:tcPr>
            <w:tcW w:w="3883" w:type="dxa"/>
            <w:tcBorders>
              <w:top w:val="single" w:sz="4" w:space="0" w:color="auto"/>
              <w:left w:val="single" w:sz="4" w:space="0" w:color="auto"/>
              <w:bottom w:val="single" w:sz="4" w:space="0" w:color="auto"/>
              <w:right w:val="single" w:sz="4" w:space="0" w:color="auto"/>
            </w:tcBorders>
            <w:vAlign w:val="center"/>
          </w:tcPr>
          <w:p w:rsidR="00925782" w:rsidRPr="001015C3" w:rsidRDefault="00925782" w:rsidP="00D24384">
            <w:pPr>
              <w:tabs>
                <w:tab w:val="left" w:pos="224"/>
              </w:tabs>
              <w:autoSpaceDE w:val="0"/>
              <w:snapToGrid w:val="0"/>
              <w:ind w:left="56" w:right="56"/>
              <w:jc w:val="center"/>
              <w:rPr>
                <w:rFonts w:eastAsia="Arial CYR"/>
                <w:sz w:val="20"/>
                <w:szCs w:val="20"/>
              </w:rPr>
            </w:pPr>
            <w:r w:rsidRPr="001015C3">
              <w:rPr>
                <w:rFonts w:eastAsia="Arial CYR"/>
                <w:sz w:val="20"/>
                <w:szCs w:val="20"/>
              </w:rPr>
              <w:t>Всего</w:t>
            </w:r>
          </w:p>
        </w:tc>
        <w:tc>
          <w:tcPr>
            <w:tcW w:w="1929" w:type="dxa"/>
            <w:tcBorders>
              <w:top w:val="single" w:sz="4" w:space="0" w:color="auto"/>
              <w:left w:val="single" w:sz="4" w:space="0" w:color="auto"/>
              <w:bottom w:val="single" w:sz="4" w:space="0" w:color="auto"/>
              <w:right w:val="single" w:sz="4" w:space="0" w:color="auto"/>
            </w:tcBorders>
            <w:vAlign w:val="center"/>
          </w:tcPr>
          <w:p w:rsidR="00925782" w:rsidRPr="001015C3" w:rsidRDefault="00925782" w:rsidP="00D24384">
            <w:pPr>
              <w:tabs>
                <w:tab w:val="left" w:pos="280"/>
              </w:tabs>
              <w:snapToGrid w:val="0"/>
              <w:ind w:left="56" w:right="56"/>
              <w:jc w:val="center"/>
              <w:rPr>
                <w:sz w:val="20"/>
                <w:szCs w:val="20"/>
              </w:rPr>
            </w:pPr>
            <w:r w:rsidRPr="001015C3">
              <w:rPr>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925782" w:rsidRPr="001015C3" w:rsidRDefault="00925782" w:rsidP="00D24384">
            <w:pPr>
              <w:jc w:val="center"/>
              <w:rPr>
                <w:rFonts w:eastAsia="Arial CYR"/>
                <w:sz w:val="20"/>
                <w:szCs w:val="20"/>
              </w:rPr>
            </w:pPr>
            <w:r w:rsidRPr="00493527">
              <w:rPr>
                <w:rFonts w:eastAsia="Arial CYR"/>
                <w:sz w:val="20"/>
                <w:szCs w:val="20"/>
              </w:rPr>
              <w:t>278,113261</w:t>
            </w:r>
          </w:p>
        </w:tc>
        <w:tc>
          <w:tcPr>
            <w:tcW w:w="1276" w:type="dxa"/>
            <w:tcBorders>
              <w:top w:val="single" w:sz="4" w:space="0" w:color="auto"/>
              <w:left w:val="single" w:sz="4" w:space="0" w:color="auto"/>
              <w:bottom w:val="single" w:sz="4" w:space="0" w:color="auto"/>
              <w:right w:val="single" w:sz="4" w:space="0" w:color="auto"/>
            </w:tcBorders>
            <w:vAlign w:val="center"/>
          </w:tcPr>
          <w:p w:rsidR="00925782" w:rsidRPr="001015C3" w:rsidRDefault="00925782" w:rsidP="00D24384">
            <w:pPr>
              <w:pStyle w:val="af2"/>
              <w:snapToGrid w:val="0"/>
              <w:jc w:val="center"/>
              <w:rPr>
                <w:sz w:val="20"/>
                <w:szCs w:val="20"/>
              </w:rPr>
            </w:pPr>
            <w:r w:rsidRPr="001015C3">
              <w:rPr>
                <w:sz w:val="20"/>
                <w:szCs w:val="20"/>
              </w:rPr>
              <w:t>100</w:t>
            </w:r>
          </w:p>
        </w:tc>
      </w:tr>
    </w:tbl>
    <w:p w:rsidR="00925782" w:rsidRPr="00A3297C" w:rsidRDefault="00925782" w:rsidP="00925782">
      <w:pPr>
        <w:ind w:firstLine="709"/>
        <w:jc w:val="both"/>
      </w:pPr>
      <w:r w:rsidRPr="00A3297C">
        <w:t>Теплоснабжение  осуществляются</w:t>
      </w:r>
      <w:r w:rsidRPr="00A3297C">
        <w:rPr>
          <w:sz w:val="28"/>
        </w:rPr>
        <w:t xml:space="preserve"> </w:t>
      </w:r>
      <w:r w:rsidRPr="00A3297C">
        <w:t>от котельных. Продукты сгорания топлива в котлоагрегате котельных оказывают негативное воздействие на воздушный бассейн территории сельского поселения</w:t>
      </w:r>
    </w:p>
    <w:p w:rsidR="00925782" w:rsidRPr="00A3297C" w:rsidRDefault="00925782" w:rsidP="00925782">
      <w:pPr>
        <w:ind w:firstLine="709"/>
        <w:jc w:val="both"/>
      </w:pPr>
      <w:r w:rsidRPr="00A3297C">
        <w:t>Количество выбросов загрязняющих веществ предприятиями в значительной степени зависят от наличия и эффективности работы газопылеулавливающих установок.</w:t>
      </w:r>
    </w:p>
    <w:p w:rsidR="00925782" w:rsidRDefault="00925782" w:rsidP="00925782">
      <w:pPr>
        <w:pStyle w:val="3"/>
        <w:spacing w:before="0" w:after="0"/>
        <w:rPr>
          <w:rFonts w:ascii="Times New Roman" w:hAnsi="Times New Roman"/>
          <w:sz w:val="22"/>
        </w:rPr>
      </w:pPr>
      <w:r>
        <w:rPr>
          <w:rFonts w:ascii="Times New Roman" w:hAnsi="Times New Roman"/>
          <w:sz w:val="22"/>
        </w:rPr>
        <w:t>Воздействие транспортного комплекса на воздушный бассейн</w:t>
      </w:r>
    </w:p>
    <w:p w:rsidR="00925782" w:rsidRDefault="00925782" w:rsidP="00925782">
      <w:pPr>
        <w:ind w:firstLine="720"/>
        <w:jc w:val="both"/>
        <w:rPr>
          <w:bCs/>
        </w:rPr>
      </w:pPr>
      <w:r>
        <w:rPr>
          <w:bCs/>
        </w:rPr>
        <w:t>В Елизаветовском сельском поселении транспортная отрасль представлена автомобильным, железнодорожным и трубопроводным транспортом.</w:t>
      </w:r>
    </w:p>
    <w:p w:rsidR="00925782" w:rsidRDefault="00925782" w:rsidP="00925782">
      <w:pPr>
        <w:jc w:val="both"/>
      </w:pPr>
      <w:r>
        <w:t xml:space="preserve">      По территории поселения проходят автодороги федерального, регионального и местного значения. Автомобильный транспорт является источником загрязнения атмосферы. Наблюдается ежегодный рост </w:t>
      </w:r>
      <w:r>
        <w:rPr>
          <w:color w:val="000000"/>
        </w:rPr>
        <w:t>количества</w:t>
      </w:r>
      <w:r>
        <w:t xml:space="preserve"> </w:t>
      </w:r>
      <w:r>
        <w:rPr>
          <w:color w:val="000000"/>
        </w:rPr>
        <w:t xml:space="preserve">пассажирского транспорта. </w:t>
      </w:r>
      <w:r>
        <w:t>Выбросы двигателей автомобилей, содержащие двуокись азота, окись углерода, сернистый ангидрит, углеводороды оказывают негативное воздействие на видимость и прозрачность атмосферного воздуха, также на возрастание величины рН осадков. Основной причиной загрязнения воздушного бассейна выбросами автотранспорта является увеличение количества автотранспорта, его изношенность и некачественное топливо.</w:t>
      </w:r>
    </w:p>
    <w:p w:rsidR="00925782" w:rsidRDefault="00925782" w:rsidP="00925782">
      <w:pPr>
        <w:jc w:val="both"/>
      </w:pPr>
      <w:r>
        <w:t xml:space="preserve">      Воздействие объектов железнодорожного транспорта на окружающую среду осуществляется при строительстве и реконструкции железных дорог, контактной сети, СЦБ и связи, подземных коммуникаций. Главной целью природоохранной работы отрасли является поэтапное приближение фактического загрязнения окружающей природной среды предприятиями железнодорожного транспорта к установленным предельно допустимым нормам за счет совершенствования применяемых технологических процессов и перехода к экологически безопасным и ресурсосберегающим технологиям.</w:t>
      </w:r>
    </w:p>
    <w:p w:rsidR="00925782" w:rsidRDefault="00925782" w:rsidP="00925782">
      <w:pPr>
        <w:pStyle w:val="af0"/>
        <w:spacing w:after="0"/>
        <w:ind w:left="0" w:firstLine="709"/>
        <w:jc w:val="both"/>
      </w:pPr>
      <w:r w:rsidRPr="00271AD1">
        <w:t xml:space="preserve">По территории </w:t>
      </w:r>
      <w:r>
        <w:t xml:space="preserve">сельского </w:t>
      </w:r>
      <w:r w:rsidRPr="00271AD1">
        <w:t>поселения проход</w:t>
      </w:r>
      <w:r>
        <w:t>ит</w:t>
      </w:r>
      <w:r w:rsidRPr="00271AD1">
        <w:t xml:space="preserve"> газопровод высокого давления.</w:t>
      </w:r>
      <w:r w:rsidRPr="00EB0675">
        <w:rPr>
          <w:i/>
        </w:rPr>
        <w:t xml:space="preserve"> </w:t>
      </w:r>
      <w:r>
        <w:t xml:space="preserve"> Загрязнение воздушного бассейна осуществляется в результате стравливания газа на компрессорных станциях  во время ремонтных и монтажных работ или в результате аварийных разрывов. По своей специфике, расположенные инженерные сооружения  относятся к потенциально опасным объектам.</w:t>
      </w:r>
    </w:p>
    <w:p w:rsidR="00925782" w:rsidRDefault="00925782" w:rsidP="00925782">
      <w:pPr>
        <w:tabs>
          <w:tab w:val="left" w:pos="900"/>
        </w:tabs>
        <w:ind w:hanging="357"/>
        <w:jc w:val="both"/>
      </w:pPr>
      <w:r>
        <w:lastRenderedPageBreak/>
        <w:t xml:space="preserve">           Функционирование всех видов транспорта вызывает повышенное техногенное воздействие на окружающую среду, а при наступлении ЧС представляет собой серьёзную угрозу природной среде и здоровью населения. В связи с этим, одной из важнейших проблем функционирования существующих и создания новых транспортных коридоров является проблема обеспечения их экологической безопасности.</w:t>
      </w:r>
    </w:p>
    <w:p w:rsidR="00925782" w:rsidRPr="00533079" w:rsidRDefault="00925782" w:rsidP="00925782">
      <w:pPr>
        <w:pStyle w:val="af0"/>
        <w:spacing w:after="0"/>
        <w:ind w:left="0"/>
        <w:jc w:val="both"/>
        <w:rPr>
          <w:b/>
        </w:rPr>
      </w:pPr>
      <w:r w:rsidRPr="00533079">
        <w:rPr>
          <w:b/>
        </w:rPr>
        <w:t>Воздействие на состояние здоровья населения</w:t>
      </w:r>
    </w:p>
    <w:p w:rsidR="00925782" w:rsidRPr="00533079" w:rsidRDefault="00925782" w:rsidP="00925782">
      <w:pPr>
        <w:ind w:firstLine="709"/>
        <w:jc w:val="both"/>
      </w:pPr>
      <w:r w:rsidRPr="00533079">
        <w:t xml:space="preserve">Загрязнение атмосферного воздуха наряду с другими факторами среды обитания оказывает неблагоприятное воздействие на состояние здоровья населения. На территории поселения находятся предприятия </w:t>
      </w:r>
      <w:r w:rsidRPr="00533079">
        <w:rPr>
          <w:bCs/>
        </w:rPr>
        <w:t>II, III класса опасности.</w:t>
      </w:r>
      <w:r w:rsidRPr="00533079">
        <w:t xml:space="preserve"> Организация санитарно-защитных зон (СЗЗ) предприятий  является одним из мероприятий, способствующих снижению влияния загрязняющих веществ атмосферного воздуха на здоровье населения.</w:t>
      </w:r>
      <w:r w:rsidRPr="00533079">
        <w:rPr>
          <w:bCs/>
        </w:rPr>
        <w:t xml:space="preserve"> </w:t>
      </w:r>
      <w:r w:rsidRPr="00533079">
        <w:t xml:space="preserve">Согласно нормативным требованиям СанПиН 2.2.1/2.1.1.1200-03 каждому предприятию необходимо иметь разработанный проект обоснования размеров санитарно – защитной зоны. </w:t>
      </w:r>
    </w:p>
    <w:p w:rsidR="00925782" w:rsidRDefault="00925782" w:rsidP="00925782">
      <w:pPr>
        <w:ind w:firstLine="709"/>
        <w:rPr>
          <w:b/>
        </w:rPr>
      </w:pPr>
      <w:r>
        <w:rPr>
          <w:b/>
        </w:rPr>
        <w:t>Выводы</w:t>
      </w:r>
    </w:p>
    <w:p w:rsidR="00925782" w:rsidRDefault="00925782" w:rsidP="002B0370">
      <w:pPr>
        <w:pStyle w:val="221"/>
        <w:widowControl/>
        <w:numPr>
          <w:ilvl w:val="0"/>
          <w:numId w:val="16"/>
        </w:numPr>
        <w:ind w:left="720" w:hanging="360"/>
        <w:jc w:val="both"/>
      </w:pPr>
      <w:r>
        <w:t>состояние атмосферного воздуха в населенном пункте находится на удовлетворительном уровне;</w:t>
      </w:r>
    </w:p>
    <w:p w:rsidR="00925782" w:rsidRDefault="00925782" w:rsidP="002B0370">
      <w:pPr>
        <w:numPr>
          <w:ilvl w:val="0"/>
          <w:numId w:val="16"/>
        </w:numPr>
        <w:ind w:left="720" w:hanging="360"/>
        <w:jc w:val="both"/>
      </w:pPr>
      <w:r>
        <w:t>источниками загрязнения воздуха являются производственный комплекс, автотранспорт.</w:t>
      </w:r>
    </w:p>
    <w:p w:rsidR="00EF5AF7" w:rsidRDefault="00EF5AF7" w:rsidP="00925782">
      <w:pPr>
        <w:pStyle w:val="1"/>
        <w:tabs>
          <w:tab w:val="left" w:pos="3456"/>
        </w:tabs>
        <w:jc w:val="center"/>
      </w:pPr>
    </w:p>
    <w:p w:rsidR="00925782" w:rsidRDefault="00925782" w:rsidP="00925782">
      <w:pPr>
        <w:pStyle w:val="1"/>
        <w:tabs>
          <w:tab w:val="left" w:pos="3456"/>
        </w:tabs>
        <w:jc w:val="center"/>
      </w:pPr>
      <w:r>
        <w:t>Состояние водных ресурсов</w:t>
      </w:r>
    </w:p>
    <w:p w:rsidR="00351458" w:rsidRDefault="00351458" w:rsidP="00C70F86">
      <w:pPr>
        <w:pStyle w:val="3"/>
        <w:widowControl/>
        <w:tabs>
          <w:tab w:val="clear" w:pos="0"/>
        </w:tabs>
        <w:spacing w:before="0" w:after="0"/>
        <w:jc w:val="both"/>
        <w:rPr>
          <w:rFonts w:ascii="Times New Roman" w:hAnsi="Times New Roman" w:cs="Times New Roman"/>
          <w:sz w:val="24"/>
          <w:szCs w:val="24"/>
        </w:rPr>
      </w:pPr>
    </w:p>
    <w:p w:rsidR="00925782" w:rsidRDefault="00925782" w:rsidP="00C70F86">
      <w:pPr>
        <w:pStyle w:val="3"/>
        <w:widowControl/>
        <w:tabs>
          <w:tab w:val="clear" w:pos="0"/>
        </w:tabs>
        <w:spacing w:before="0" w:after="0"/>
        <w:jc w:val="both"/>
        <w:rPr>
          <w:rFonts w:ascii="Times New Roman" w:hAnsi="Times New Roman" w:cs="Times New Roman"/>
          <w:sz w:val="24"/>
          <w:szCs w:val="24"/>
        </w:rPr>
      </w:pPr>
      <w:r>
        <w:rPr>
          <w:rFonts w:ascii="Times New Roman" w:hAnsi="Times New Roman" w:cs="Times New Roman"/>
          <w:sz w:val="24"/>
          <w:szCs w:val="24"/>
        </w:rPr>
        <w:t>Состояние поверхностных вод</w:t>
      </w:r>
    </w:p>
    <w:p w:rsidR="00925782" w:rsidRDefault="00925782" w:rsidP="00925782">
      <w:pPr>
        <w:ind w:firstLine="709"/>
        <w:jc w:val="both"/>
      </w:pPr>
      <w:r>
        <w:t xml:space="preserve">Водный бассейн Елизаветовского сельского поселения представлен реками </w:t>
      </w:r>
      <w:r>
        <w:rPr>
          <w:iCs/>
          <w:spacing w:val="-2"/>
        </w:rPr>
        <w:t xml:space="preserve">Осередь,  </w:t>
      </w:r>
      <w:r>
        <w:rPr>
          <w:sz w:val="22"/>
          <w:szCs w:val="22"/>
        </w:rPr>
        <w:t xml:space="preserve">Гаврило, рекой </w:t>
      </w:r>
      <w:r>
        <w:rPr>
          <w:iCs/>
          <w:spacing w:val="-2"/>
        </w:rPr>
        <w:t xml:space="preserve">  </w:t>
      </w:r>
      <w:r>
        <w:rPr>
          <w:sz w:val="22"/>
          <w:szCs w:val="22"/>
        </w:rPr>
        <w:t>без названия у с.Елизаветовка</w:t>
      </w:r>
      <w:r>
        <w:rPr>
          <w:iCs/>
          <w:spacing w:val="-2"/>
        </w:rPr>
        <w:t xml:space="preserve"> и прудом, расположенного на востоке от с.Гаврильские Сады. </w:t>
      </w:r>
      <w:r>
        <w:t>Источником загрязнения, водотоков и пруда являются ливневые и коллекторно-дренажные воды</w:t>
      </w:r>
      <w:r>
        <w:rPr>
          <w:b/>
        </w:rPr>
        <w:t xml:space="preserve"> с </w:t>
      </w:r>
      <w:r>
        <w:t xml:space="preserve">территории поселения. </w:t>
      </w:r>
      <w:r w:rsidRPr="00F12F66">
        <w:t>Очистка сточных вод</w:t>
      </w:r>
      <w:r>
        <w:t xml:space="preserve"> в поселении отсутствует. С поверхностным стоком в водные объекты выносится до 10-25% внесенных минеральных удобрений и</w:t>
      </w:r>
      <w:r>
        <w:rPr>
          <w:szCs w:val="28"/>
        </w:rPr>
        <w:t xml:space="preserve"> пестицидов, представляющих для поверхностных вод  наибольшую опасность.</w:t>
      </w:r>
      <w:r>
        <w:t xml:space="preserve"> </w:t>
      </w:r>
    </w:p>
    <w:p w:rsidR="00925782" w:rsidRDefault="00925782" w:rsidP="00925782">
      <w:pPr>
        <w:ind w:firstLine="709"/>
        <w:jc w:val="both"/>
        <w:rPr>
          <w:szCs w:val="28"/>
        </w:rPr>
      </w:pPr>
      <w:r>
        <w:rPr>
          <w:szCs w:val="28"/>
        </w:rPr>
        <w:t xml:space="preserve">Категория очень малых речных водотоков, таких как </w:t>
      </w:r>
      <w:r>
        <w:rPr>
          <w:iCs/>
          <w:spacing w:val="-2"/>
        </w:rPr>
        <w:t>Осередь и</w:t>
      </w:r>
      <w:r w:rsidRPr="00AE07D3">
        <w:rPr>
          <w:iCs/>
          <w:spacing w:val="-2"/>
        </w:rPr>
        <w:t xml:space="preserve"> </w:t>
      </w:r>
      <w:r>
        <w:rPr>
          <w:sz w:val="22"/>
          <w:szCs w:val="22"/>
        </w:rPr>
        <w:t>Гаврило</w:t>
      </w:r>
      <w:r>
        <w:rPr>
          <w:iCs/>
          <w:spacing w:val="-2"/>
        </w:rPr>
        <w:t xml:space="preserve">, </w:t>
      </w:r>
      <w:r>
        <w:rPr>
          <w:szCs w:val="28"/>
        </w:rPr>
        <w:t xml:space="preserve">наиболее уязвима и восприимчива к внешним воздействиям окружающей среды, к изменениям ее природных компонентов. Существует большая вероятность деградации и высыхания водотоков в результате заиливания русел. Для увеличения водности рек и улучшения экологической и санитарной ситуации, восстановления условий для хозяйственной деятельности и сохранения инфраструктуры </w:t>
      </w:r>
      <w:r>
        <w:rPr>
          <w:color w:val="000000"/>
        </w:rPr>
        <w:t xml:space="preserve">необходимо проведение мероприятий  по расчистке русла рек Осередь и </w:t>
      </w:r>
      <w:r>
        <w:rPr>
          <w:sz w:val="22"/>
          <w:szCs w:val="22"/>
        </w:rPr>
        <w:t>Гаврило</w:t>
      </w:r>
      <w:r>
        <w:rPr>
          <w:color w:val="000000"/>
        </w:rPr>
        <w:t>.</w:t>
      </w:r>
      <w:r>
        <w:rPr>
          <w:szCs w:val="28"/>
        </w:rPr>
        <w:t xml:space="preserve"> </w:t>
      </w:r>
    </w:p>
    <w:p w:rsidR="00925782" w:rsidRDefault="00925782" w:rsidP="00925782">
      <w:pPr>
        <w:ind w:firstLine="709"/>
        <w:jc w:val="both"/>
        <w:rPr>
          <w:szCs w:val="28"/>
        </w:rPr>
      </w:pPr>
      <w:r>
        <w:rPr>
          <w:szCs w:val="28"/>
        </w:rPr>
        <w:t xml:space="preserve">Создание лесозащитных насаждений и строительство очистных сооружений являются основными мероприятиями по предотвращению загрязнения водного бассейна сточными водами. </w:t>
      </w:r>
      <w:r>
        <w:t xml:space="preserve">В поселении имеются гидротехнические сооружения, </w:t>
      </w:r>
      <w:r>
        <w:rPr>
          <w:szCs w:val="28"/>
        </w:rPr>
        <w:t>для нормального функционирования которых необходимо иметь разработанные правила эксплуатации и проводить мониторинг за состоянием ГТС.</w:t>
      </w:r>
    </w:p>
    <w:p w:rsidR="00351458" w:rsidRDefault="00351458" w:rsidP="00925782">
      <w:pPr>
        <w:ind w:firstLine="709"/>
        <w:jc w:val="both"/>
        <w:rPr>
          <w:b/>
        </w:rPr>
      </w:pPr>
    </w:p>
    <w:p w:rsidR="00925782" w:rsidRDefault="00925782" w:rsidP="00925782">
      <w:pPr>
        <w:ind w:firstLine="709"/>
        <w:jc w:val="both"/>
        <w:rPr>
          <w:b/>
        </w:rPr>
      </w:pPr>
      <w:r>
        <w:rPr>
          <w:b/>
        </w:rPr>
        <w:t xml:space="preserve">Выводы: </w:t>
      </w:r>
    </w:p>
    <w:p w:rsidR="00925782" w:rsidRPr="00533079" w:rsidRDefault="00925782" w:rsidP="002B0370">
      <w:pPr>
        <w:widowControl/>
        <w:numPr>
          <w:ilvl w:val="0"/>
          <w:numId w:val="21"/>
        </w:numPr>
        <w:suppressAutoHyphens w:val="0"/>
        <w:ind w:left="720" w:hanging="360"/>
        <w:jc w:val="both"/>
      </w:pPr>
      <w:r w:rsidRPr="00533079">
        <w:t xml:space="preserve">искусственные очистные сооружения в </w:t>
      </w:r>
      <w:r>
        <w:rPr>
          <w:bCs/>
        </w:rPr>
        <w:t xml:space="preserve">Елизаветенском </w:t>
      </w:r>
      <w:r w:rsidRPr="00533079">
        <w:t>сельском поселении отсутствуют;</w:t>
      </w:r>
    </w:p>
    <w:p w:rsidR="00925782" w:rsidRDefault="00925782" w:rsidP="002B0370">
      <w:pPr>
        <w:widowControl/>
        <w:numPr>
          <w:ilvl w:val="0"/>
          <w:numId w:val="21"/>
        </w:numPr>
        <w:suppressAutoHyphens w:val="0"/>
        <w:ind w:left="720" w:hanging="360"/>
        <w:jc w:val="both"/>
      </w:pPr>
      <w:r w:rsidRPr="00533079">
        <w:t>канализирование населенных пунктов поселения</w:t>
      </w:r>
      <w:r>
        <w:t xml:space="preserve"> осуществляются в выгребные ямы:</w:t>
      </w:r>
    </w:p>
    <w:p w:rsidR="00925782" w:rsidRDefault="00925782" w:rsidP="002B0370">
      <w:pPr>
        <w:pStyle w:val="a1"/>
        <w:widowControl/>
        <w:numPr>
          <w:ilvl w:val="0"/>
          <w:numId w:val="21"/>
        </w:numPr>
        <w:tabs>
          <w:tab w:val="left" w:pos="9360"/>
        </w:tabs>
        <w:spacing w:after="0"/>
        <w:ind w:left="720" w:right="-83" w:hanging="360"/>
        <w:jc w:val="both"/>
        <w:rPr>
          <w:b/>
        </w:rPr>
      </w:pPr>
      <w:r>
        <w:t>важным источником загрязнения водного бассейна в поселении являются ливневые и коллекторно-дренажные воды с территории поселения;</w:t>
      </w:r>
    </w:p>
    <w:p w:rsidR="00351458" w:rsidRDefault="00351458" w:rsidP="00925782">
      <w:pPr>
        <w:spacing w:before="60"/>
        <w:rPr>
          <w:b/>
        </w:rPr>
      </w:pPr>
    </w:p>
    <w:p w:rsidR="00925782" w:rsidRDefault="00925782" w:rsidP="00925782">
      <w:pPr>
        <w:spacing w:before="60"/>
        <w:rPr>
          <w:b/>
        </w:rPr>
      </w:pPr>
      <w:r>
        <w:rPr>
          <w:b/>
        </w:rPr>
        <w:lastRenderedPageBreak/>
        <w:t>Состояние подземных вод</w:t>
      </w:r>
    </w:p>
    <w:p w:rsidR="00925782" w:rsidRDefault="00925782" w:rsidP="00925782">
      <w:pPr>
        <w:shd w:val="clear" w:color="auto" w:fill="FFFFFF"/>
        <w:ind w:firstLine="709"/>
        <w:jc w:val="both"/>
      </w:pPr>
      <w:r>
        <w:t xml:space="preserve">Состояние подземных вод главным образом определяют эксплуатационный отбор подземных вод и поступление в водоносные горизонты техногенных стоков и инфильтрата. </w:t>
      </w:r>
    </w:p>
    <w:p w:rsidR="00925782" w:rsidRDefault="00925782" w:rsidP="00925782">
      <w:pPr>
        <w:shd w:val="clear" w:color="auto" w:fill="FFFFFF"/>
        <w:ind w:firstLine="709"/>
        <w:jc w:val="both"/>
      </w:pPr>
      <w:r>
        <w:t xml:space="preserve">Негативным фактором техногенного воздействия являются все возрастающие масштабы загрязнения подземных вод основных эксплуатационных и связанных с ними смежных водоносных горизонтов. Распределение техногенной нагрузки имеет преимущественно линейно-узловой характер, вдоль транспортных магистралей. На этих участках в результате проникновения сбросов сточных вод или инфильтратов складируемых отходов, наблюдается загрязнение подземных вод. В последние годы это явление имеет прогрессирующий характер. В пределах сельских населенных пунктов развивается загрязнение грунтовых вод компонентами азотной группы (нитраты, нитриты, аммиак), вызванное бытовыми отходами и сточными водами не канализированных селитебной территории. </w:t>
      </w:r>
    </w:p>
    <w:p w:rsidR="00925782" w:rsidRDefault="00925782" w:rsidP="00925782">
      <w:pPr>
        <w:shd w:val="clear" w:color="auto" w:fill="FFFFFF"/>
        <w:ind w:firstLine="709"/>
        <w:jc w:val="both"/>
      </w:pPr>
      <w:r>
        <w:t>В результате эксплуатации подземных вод на водозаборах формируются депрессионные воронки, за счет чего в области питания водозаборов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затрубным пространствам водозаборных скважин. Поэтому целесообразно провести подробные комплексные исследования химического состава подземных вод, направленные на выявление и распространение техногенного загрязнения, его типа, источника загрязнения, его миграционных свойств, на основе которых обосновать ряд реабилитационных мер по защите питьевых водозаборов от техногенного загрязнения и локализации возможных очагов загрязнения.</w:t>
      </w:r>
    </w:p>
    <w:p w:rsidR="00925782" w:rsidRDefault="00925782" w:rsidP="00925782">
      <w:pPr>
        <w:pStyle w:val="a1"/>
        <w:ind w:firstLine="709"/>
        <w:jc w:val="both"/>
      </w:pPr>
      <w:r>
        <w:t xml:space="preserve">Снижение или исключение техногенного загрязнения подземных вод может быть достигнуто правильной эксплуатацией и своевременным ремонтом скважин; своевременным тампонажем выведенных из эксплуатации скважин, а также путем рационального перераспределения водоотбора; внедрения систем подготовки воды перед подачей потребителю; выноса водозаборов из загрязненных мест. </w:t>
      </w:r>
    </w:p>
    <w:p w:rsidR="00925782" w:rsidRDefault="00925782" w:rsidP="00925782">
      <w:pPr>
        <w:ind w:firstLine="709"/>
        <w:jc w:val="both"/>
      </w:pPr>
      <w:r w:rsidRPr="0036010E">
        <w:t>Водоснабжение в сельском поселении осуществляется от 1-ой</w:t>
      </w:r>
      <w:r>
        <w:t xml:space="preserve"> артезианской </w:t>
      </w:r>
      <w:r w:rsidRPr="0036010E">
        <w:t xml:space="preserve"> скважин</w:t>
      </w:r>
      <w:r>
        <w:t xml:space="preserve">ы </w:t>
      </w:r>
      <w:r w:rsidRPr="0036010E">
        <w:t xml:space="preserve">и 1-ой водонапорной башни Рожновского. </w:t>
      </w:r>
      <w:r w:rsidRPr="0036010E">
        <w:rPr>
          <w:shd w:val="clear" w:color="auto" w:fill="FFFFFF"/>
        </w:rPr>
        <w:t>Износ основных фондов составляет в среднем</w:t>
      </w:r>
      <w:r>
        <w:rPr>
          <w:shd w:val="clear" w:color="auto" w:fill="FFFFFF"/>
        </w:rPr>
        <w:t xml:space="preserve"> 80%. </w:t>
      </w:r>
      <w:r w:rsidRPr="0036010E">
        <w:t>Пробы воды из источников централизованного водоснабжения  не соответствуют гигиеническим нормативам по санитарно-химическим показателям.</w:t>
      </w:r>
      <w:r>
        <w:t xml:space="preserve"> </w:t>
      </w:r>
    </w:p>
    <w:p w:rsidR="00925782" w:rsidRDefault="00925782" w:rsidP="00925782">
      <w:pPr>
        <w:ind w:firstLine="709"/>
        <w:jc w:val="both"/>
      </w:pPr>
      <w:r>
        <w:t xml:space="preserve">Возможность загрязнения подземных вод может рассматриваться как за счет естественной незащищенности, так и со стороны самой эксплуатационной скважины, что в целом требует соблюдение санитарно-охранных мероприятий и санитарного режима в зонах санитарной охраны источников водоснабжения. Расположение проектируемых строительных объектов в зонах трёх поясов санитарной охраны водозаборных узлов подземных вод накладывает ряд режимных ограничений при строительном освоении (СанПиН 2.1.4.1110-02 «Зоны санитарной охраны источников водоснабжения питьевого назначения»). </w:t>
      </w:r>
    </w:p>
    <w:p w:rsidR="00925782" w:rsidRDefault="00925782" w:rsidP="00925782">
      <w:pPr>
        <w:shd w:val="clear" w:color="auto" w:fill="FFFFFF"/>
        <w:ind w:firstLine="709"/>
        <w:jc w:val="both"/>
      </w:pPr>
      <w:r>
        <w:t xml:space="preserve">Значительная часть сельского населения использует питьевую воду источников нецентрализованного водоснабжения. </w:t>
      </w:r>
    </w:p>
    <w:p w:rsidR="00925782" w:rsidRDefault="00925782" w:rsidP="00925782">
      <w:pPr>
        <w:shd w:val="clear" w:color="auto" w:fill="FFFFFF"/>
        <w:ind w:firstLine="709"/>
        <w:jc w:val="both"/>
      </w:pPr>
      <w:r>
        <w:t>Низкое качество воды нецентрализованных источников питьевого водоснабжения обусловлено:</w:t>
      </w:r>
    </w:p>
    <w:p w:rsidR="00925782" w:rsidRDefault="00925782" w:rsidP="002B0370">
      <w:pPr>
        <w:widowControl/>
        <w:numPr>
          <w:ilvl w:val="0"/>
          <w:numId w:val="42"/>
        </w:numPr>
        <w:shd w:val="clear" w:color="auto" w:fill="FFFFFF"/>
        <w:tabs>
          <w:tab w:val="clear" w:pos="720"/>
          <w:tab w:val="left" w:pos="0"/>
          <w:tab w:val="left" w:pos="1013"/>
          <w:tab w:val="num" w:pos="1080"/>
        </w:tabs>
        <w:ind w:firstLine="709"/>
        <w:jc w:val="both"/>
      </w:pPr>
      <w:r>
        <w:t xml:space="preserve">слабой защищенностью водоносных горизонтов от загрязнения с </w:t>
      </w:r>
      <w:r>
        <w:br/>
        <w:t>поверхности;</w:t>
      </w:r>
    </w:p>
    <w:p w:rsidR="00925782" w:rsidRDefault="00925782" w:rsidP="002B0370">
      <w:pPr>
        <w:widowControl/>
        <w:numPr>
          <w:ilvl w:val="0"/>
          <w:numId w:val="42"/>
        </w:numPr>
        <w:shd w:val="clear" w:color="auto" w:fill="FFFFFF"/>
        <w:tabs>
          <w:tab w:val="clear" w:pos="720"/>
          <w:tab w:val="left" w:pos="0"/>
          <w:tab w:val="left" w:pos="1013"/>
          <w:tab w:val="num" w:pos="1080"/>
        </w:tabs>
        <w:ind w:firstLine="709"/>
        <w:jc w:val="both"/>
      </w:pPr>
      <w:r>
        <w:t>отсутствием зон санитарной охраны колодцев ввиду повышенной плотности застройки в неканализованной (оснащенной выгребами) части населенных мест;</w:t>
      </w:r>
    </w:p>
    <w:p w:rsidR="00925782" w:rsidRDefault="00925782" w:rsidP="002B0370">
      <w:pPr>
        <w:widowControl/>
        <w:numPr>
          <w:ilvl w:val="0"/>
          <w:numId w:val="42"/>
        </w:numPr>
        <w:shd w:val="clear" w:color="auto" w:fill="FFFFFF"/>
        <w:tabs>
          <w:tab w:val="clear" w:pos="720"/>
          <w:tab w:val="left" w:pos="0"/>
          <w:tab w:val="left" w:pos="1013"/>
          <w:tab w:val="num" w:pos="1080"/>
        </w:tabs>
        <w:ind w:firstLine="709"/>
        <w:jc w:val="both"/>
      </w:pPr>
      <w:r>
        <w:lastRenderedPageBreak/>
        <w:t xml:space="preserve">отсутствием своевременного технического ремонта, очистки и дезинфекции колодцев. </w:t>
      </w:r>
    </w:p>
    <w:p w:rsidR="00925782" w:rsidRDefault="00925782" w:rsidP="00925782">
      <w:pPr>
        <w:pStyle w:val="a1"/>
        <w:ind w:firstLine="709"/>
        <w:jc w:val="both"/>
        <w:rPr>
          <w:b/>
          <w:bCs/>
        </w:rPr>
      </w:pPr>
      <w:r>
        <w:rPr>
          <w:bCs/>
        </w:rPr>
        <w:t>Наряду с загрязнением подземных вод, важным аспектом является вопрос об их истощении. Истощению подземных вод способствует эксплуатация шахтных колодцев.</w:t>
      </w:r>
    </w:p>
    <w:p w:rsidR="00925782" w:rsidRDefault="00925782" w:rsidP="00925782">
      <w:pPr>
        <w:ind w:firstLine="720"/>
        <w:jc w:val="both"/>
      </w:pPr>
      <w:r>
        <w:t>Наблюдения за состоянием подземных вод обязаны осуществляться на трёх уровнях - федеральный (региональный), территориальный (областной) и объектовый (недропользователи).</w:t>
      </w:r>
    </w:p>
    <w:p w:rsidR="00351458" w:rsidRDefault="00351458" w:rsidP="00925782">
      <w:pPr>
        <w:ind w:firstLine="720"/>
        <w:jc w:val="both"/>
        <w:rPr>
          <w:b/>
        </w:rPr>
      </w:pPr>
    </w:p>
    <w:p w:rsidR="00925782" w:rsidRDefault="00925782" w:rsidP="00925782">
      <w:pPr>
        <w:ind w:firstLine="720"/>
        <w:jc w:val="both"/>
        <w:rPr>
          <w:b/>
        </w:rPr>
      </w:pPr>
      <w:r>
        <w:rPr>
          <w:b/>
        </w:rPr>
        <w:t>Выводы:</w:t>
      </w:r>
    </w:p>
    <w:p w:rsidR="00925782" w:rsidRDefault="00C70F86" w:rsidP="00925782">
      <w:pPr>
        <w:numPr>
          <w:ilvl w:val="0"/>
          <w:numId w:val="3"/>
        </w:numPr>
        <w:tabs>
          <w:tab w:val="clear" w:pos="0"/>
          <w:tab w:val="num" w:pos="720"/>
        </w:tabs>
        <w:ind w:left="720" w:hanging="360"/>
        <w:jc w:val="both"/>
      </w:pPr>
      <w:r>
        <w:t xml:space="preserve"> </w:t>
      </w:r>
      <w:r w:rsidR="00925782">
        <w:t xml:space="preserve">загрязнение подземных вод наблюдается вдоль транспортных магистралей; </w:t>
      </w:r>
    </w:p>
    <w:p w:rsidR="00925782" w:rsidRDefault="00C70F86" w:rsidP="00925782">
      <w:pPr>
        <w:numPr>
          <w:ilvl w:val="0"/>
          <w:numId w:val="3"/>
        </w:numPr>
        <w:tabs>
          <w:tab w:val="clear" w:pos="0"/>
          <w:tab w:val="num" w:pos="720"/>
        </w:tabs>
        <w:ind w:left="720" w:hanging="360"/>
        <w:jc w:val="both"/>
      </w:pPr>
      <w:r>
        <w:t xml:space="preserve"> </w:t>
      </w:r>
      <w:r w:rsidR="00925782">
        <w:t xml:space="preserve">загрязнение грунтовых вод компонентами азотной группы прогрессирует в пределах сельского поселения; </w:t>
      </w:r>
    </w:p>
    <w:p w:rsidR="00925782" w:rsidRDefault="00C70F86" w:rsidP="00925782">
      <w:pPr>
        <w:numPr>
          <w:ilvl w:val="0"/>
          <w:numId w:val="3"/>
        </w:numPr>
        <w:tabs>
          <w:tab w:val="clear" w:pos="0"/>
          <w:tab w:val="num" w:pos="720"/>
        </w:tabs>
        <w:ind w:left="720" w:hanging="360"/>
        <w:jc w:val="both"/>
      </w:pPr>
      <w:r>
        <w:t xml:space="preserve"> </w:t>
      </w:r>
      <w:r w:rsidR="00925782">
        <w:t xml:space="preserve">требуется проведение исследований для комплексной оценки качества питьевой воды.  </w:t>
      </w:r>
    </w:p>
    <w:p w:rsidR="00925782" w:rsidRPr="001015C3" w:rsidRDefault="00925782" w:rsidP="00925782">
      <w:pPr>
        <w:ind w:left="360"/>
        <w:jc w:val="center"/>
        <w:rPr>
          <w:b/>
          <w:u w:val="single"/>
        </w:rPr>
      </w:pPr>
    </w:p>
    <w:p w:rsidR="00925782" w:rsidRDefault="00925782" w:rsidP="00925782">
      <w:pPr>
        <w:ind w:left="360"/>
        <w:jc w:val="center"/>
        <w:rPr>
          <w:b/>
          <w:u w:val="single"/>
        </w:rPr>
      </w:pPr>
      <w:r>
        <w:rPr>
          <w:b/>
          <w:u w:val="single"/>
        </w:rPr>
        <w:t>Состояние и охрана почв</w:t>
      </w:r>
    </w:p>
    <w:p w:rsidR="00925782" w:rsidRDefault="00925782" w:rsidP="00925782">
      <w:pPr>
        <w:ind w:firstLine="720"/>
        <w:jc w:val="both"/>
      </w:pPr>
      <w:r>
        <w:t>Природный комплекс территории поселения представлен лесо - полевой плоской дренированной равниной с  черноземом обыкновенным и средневрезанной овражно-балочной сетью.</w:t>
      </w:r>
    </w:p>
    <w:p w:rsidR="00925782" w:rsidRDefault="00925782" w:rsidP="00925782">
      <w:pPr>
        <w:ind w:firstLine="720"/>
        <w:jc w:val="both"/>
      </w:pPr>
      <w:r>
        <w:t>Значительный вклад в химическое загрязнение почвы цинком, свинцом, марганцем, медью и другими токсичными веществами вносят выбросы автотранспорта.  Создание вдоль автомобильных дорог лесных полезащитных полос, снижает загрязнение почвы свинцом в десятки раз.</w:t>
      </w:r>
    </w:p>
    <w:p w:rsidR="00925782" w:rsidRDefault="00925782" w:rsidP="00925782">
      <w:pPr>
        <w:ind w:firstLine="720"/>
        <w:jc w:val="both"/>
      </w:pPr>
      <w:r>
        <w:t>Источниками техногенного поступления в почву тяжелых металлов также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 Одним из направлений защиты почв от загрязнений тяжелыми металлами является контроль внесения минеральных удобрений, который следует обеспечивать согласно зональным рекомендациям о ведение сельскохозяйственного производства в Воронежской области. Применение ядохимикатов как средств защиты растений от вредителей и болезней сохраняет около 50% урожая, но пагубно влияют на микрофлору и микрофауну почвы, вызывают сдвиги в биохимическом и микробиологическом процессах.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 Одной из сложных агроэкологических проблем рационального использования, повышения плодородия и охраны черноземов является техногенная нагрузка на них. Под воздействием сельскохозяйственной техники происходит изменение структурного состава почвы. Этот процесс особенно ярко наблюдается в верхнем слое до глубины 20-30см. Различная технология уборки многолетних трав на черноземах по-разному влияет на их плотность, общую порозность и порозность аэрации.</w:t>
      </w:r>
    </w:p>
    <w:p w:rsidR="00925782" w:rsidRDefault="00925782" w:rsidP="00925782">
      <w:pPr>
        <w:ind w:firstLine="720"/>
        <w:jc w:val="both"/>
      </w:pPr>
      <w:r>
        <w:t>В качестве мер, обеспечивающих защиту почв от эрозии и других деградационных процессов, предлагается система, которая на основе аэроландшафтной организации территории предусматривает комплекс агрофитомелиоративных приемов и биоинженерных сооружений. Агрофитомелиорация включает технологии возделывания сельскохозяйственных культур, имеющих почвозащитную направленность. Ведущее место среди них занимает обработка почвы. В состав биоинженерных сооружений входят различные виды лесных защитных насаждений. Надежную защиту почв обеспечивает только комплекс проводимых мероприятий. В целях предотвращения эрозии  почвы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w:t>
      </w:r>
      <w:r>
        <w:lastRenderedPageBreak/>
        <w:t>климатическими условиями региона.</w:t>
      </w:r>
    </w:p>
    <w:p w:rsidR="00EF5AF7" w:rsidRDefault="00EF5AF7" w:rsidP="00925782">
      <w:pPr>
        <w:ind w:firstLine="720"/>
        <w:jc w:val="both"/>
      </w:pPr>
    </w:p>
    <w:p w:rsidR="00EF5AF7" w:rsidRPr="00351458" w:rsidRDefault="00925782" w:rsidP="00351458">
      <w:pPr>
        <w:jc w:val="center"/>
        <w:rPr>
          <w:b/>
        </w:rPr>
      </w:pPr>
      <w:r w:rsidRPr="00EF5AF7">
        <w:rPr>
          <w:b/>
        </w:rPr>
        <w:t>Ассортимент древесных и кустарниковых пород для защитного лесоразведения</w:t>
      </w:r>
    </w:p>
    <w:tbl>
      <w:tblPr>
        <w:tblW w:w="0" w:type="auto"/>
        <w:tblInd w:w="67" w:type="dxa"/>
        <w:tblLayout w:type="fixed"/>
        <w:tblLook w:val="0000" w:firstRow="0" w:lastRow="0" w:firstColumn="0" w:lastColumn="0" w:noHBand="0" w:noVBand="0"/>
      </w:tblPr>
      <w:tblGrid>
        <w:gridCol w:w="3098"/>
        <w:gridCol w:w="3285"/>
        <w:gridCol w:w="3135"/>
      </w:tblGrid>
      <w:tr w:rsidR="00925782" w:rsidTr="00C70F86">
        <w:trPr>
          <w:trHeight w:val="276"/>
        </w:trPr>
        <w:tc>
          <w:tcPr>
            <w:tcW w:w="3098" w:type="dxa"/>
            <w:vMerge w:val="restart"/>
            <w:tcBorders>
              <w:top w:val="single" w:sz="4" w:space="0" w:color="000000"/>
              <w:left w:val="single" w:sz="4" w:space="0" w:color="000000"/>
              <w:bottom w:val="single" w:sz="4" w:space="0" w:color="000000"/>
            </w:tcBorders>
            <w:shd w:val="clear" w:color="auto" w:fill="DAEEF3" w:themeFill="accent5" w:themeFillTint="33"/>
          </w:tcPr>
          <w:p w:rsidR="00925782" w:rsidRDefault="00925782" w:rsidP="00D24384">
            <w:pPr>
              <w:snapToGrid w:val="0"/>
              <w:jc w:val="center"/>
            </w:pPr>
            <w:r>
              <w:t>Главные породы</w:t>
            </w:r>
          </w:p>
        </w:tc>
        <w:tc>
          <w:tcPr>
            <w:tcW w:w="3285" w:type="dxa"/>
            <w:vMerge w:val="restart"/>
            <w:tcBorders>
              <w:top w:val="single" w:sz="4" w:space="0" w:color="000000"/>
              <w:left w:val="single" w:sz="4" w:space="0" w:color="000000"/>
              <w:bottom w:val="single" w:sz="4" w:space="0" w:color="000000"/>
            </w:tcBorders>
            <w:shd w:val="clear" w:color="auto" w:fill="DAEEF3" w:themeFill="accent5" w:themeFillTint="33"/>
          </w:tcPr>
          <w:p w:rsidR="00925782" w:rsidRDefault="00925782" w:rsidP="00D24384">
            <w:pPr>
              <w:snapToGrid w:val="0"/>
              <w:jc w:val="center"/>
            </w:pPr>
            <w:r>
              <w:t>Сопутствующие породы</w:t>
            </w:r>
          </w:p>
        </w:tc>
        <w:tc>
          <w:tcPr>
            <w:tcW w:w="3135"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925782" w:rsidRDefault="00925782" w:rsidP="00D24384">
            <w:pPr>
              <w:snapToGrid w:val="0"/>
              <w:jc w:val="center"/>
            </w:pPr>
            <w:r>
              <w:t>Кустарники</w:t>
            </w:r>
          </w:p>
        </w:tc>
      </w:tr>
      <w:tr w:rsidR="00925782" w:rsidTr="00D24384">
        <w:trPr>
          <w:trHeight w:val="230"/>
        </w:trPr>
        <w:tc>
          <w:tcPr>
            <w:tcW w:w="3098" w:type="dxa"/>
            <w:vMerge w:val="restart"/>
            <w:tcBorders>
              <w:top w:val="single" w:sz="4" w:space="0" w:color="000000"/>
              <w:left w:val="single" w:sz="4" w:space="0" w:color="000000"/>
              <w:bottom w:val="single" w:sz="4" w:space="0" w:color="000000"/>
            </w:tcBorders>
          </w:tcPr>
          <w:p w:rsidR="00925782" w:rsidRDefault="00925782" w:rsidP="00D24384">
            <w:pPr>
              <w:snapToGrid w:val="0"/>
              <w:rPr>
                <w:sz w:val="20"/>
                <w:szCs w:val="20"/>
              </w:rPr>
            </w:pPr>
            <w:r>
              <w:rPr>
                <w:sz w:val="20"/>
                <w:szCs w:val="20"/>
              </w:rPr>
              <w:t xml:space="preserve">Дуб черешчатый, вяз, </w:t>
            </w:r>
          </w:p>
          <w:p w:rsidR="00925782" w:rsidRDefault="00925782" w:rsidP="00D24384">
            <w:pPr>
              <w:rPr>
                <w:sz w:val="20"/>
                <w:szCs w:val="20"/>
              </w:rPr>
            </w:pPr>
            <w:r>
              <w:rPr>
                <w:sz w:val="20"/>
                <w:szCs w:val="20"/>
              </w:rPr>
              <w:t>ясень обыкновенный,</w:t>
            </w:r>
          </w:p>
          <w:p w:rsidR="00925782" w:rsidRDefault="00925782" w:rsidP="00D24384">
            <w:pPr>
              <w:rPr>
                <w:sz w:val="20"/>
                <w:szCs w:val="20"/>
              </w:rPr>
            </w:pPr>
            <w:r>
              <w:rPr>
                <w:sz w:val="20"/>
                <w:szCs w:val="20"/>
              </w:rPr>
              <w:t xml:space="preserve">акация белая, гледичия, тополь черный, </w:t>
            </w:r>
          </w:p>
          <w:p w:rsidR="00925782" w:rsidRDefault="00925782" w:rsidP="00D24384">
            <w:pPr>
              <w:rPr>
                <w:sz w:val="20"/>
                <w:szCs w:val="20"/>
              </w:rPr>
            </w:pPr>
            <w:r>
              <w:rPr>
                <w:sz w:val="20"/>
                <w:szCs w:val="20"/>
              </w:rPr>
              <w:t xml:space="preserve">тополь бальзамический; </w:t>
            </w:r>
          </w:p>
          <w:p w:rsidR="00925782" w:rsidRDefault="00925782" w:rsidP="00D24384">
            <w:pPr>
              <w:rPr>
                <w:sz w:val="20"/>
                <w:szCs w:val="20"/>
              </w:rPr>
            </w:pPr>
            <w:r>
              <w:rPr>
                <w:sz w:val="20"/>
                <w:szCs w:val="20"/>
              </w:rPr>
              <w:t>на мелах – сосна меловая, вяз приземистый.</w:t>
            </w:r>
          </w:p>
        </w:tc>
        <w:tc>
          <w:tcPr>
            <w:tcW w:w="3285" w:type="dxa"/>
            <w:vMerge w:val="restart"/>
            <w:tcBorders>
              <w:top w:val="single" w:sz="4" w:space="0" w:color="000000"/>
              <w:left w:val="single" w:sz="4" w:space="0" w:color="000000"/>
              <w:bottom w:val="single" w:sz="4" w:space="0" w:color="000000"/>
            </w:tcBorders>
          </w:tcPr>
          <w:p w:rsidR="00925782" w:rsidRDefault="00925782" w:rsidP="00D24384">
            <w:pPr>
              <w:snapToGrid w:val="0"/>
              <w:rPr>
                <w:sz w:val="20"/>
                <w:szCs w:val="20"/>
              </w:rPr>
            </w:pPr>
            <w:r>
              <w:rPr>
                <w:sz w:val="20"/>
                <w:szCs w:val="20"/>
              </w:rPr>
              <w:t xml:space="preserve">Груша лесная, </w:t>
            </w:r>
          </w:p>
          <w:p w:rsidR="00925782" w:rsidRDefault="00925782" w:rsidP="00D24384">
            <w:pPr>
              <w:rPr>
                <w:sz w:val="20"/>
                <w:szCs w:val="20"/>
              </w:rPr>
            </w:pPr>
            <w:r>
              <w:rPr>
                <w:sz w:val="20"/>
                <w:szCs w:val="20"/>
              </w:rPr>
              <w:t xml:space="preserve">клен остролистный, </w:t>
            </w:r>
          </w:p>
          <w:p w:rsidR="00925782" w:rsidRDefault="00925782" w:rsidP="00D24384">
            <w:pPr>
              <w:rPr>
                <w:sz w:val="20"/>
                <w:szCs w:val="20"/>
              </w:rPr>
            </w:pPr>
            <w:r>
              <w:rPr>
                <w:sz w:val="20"/>
                <w:szCs w:val="20"/>
              </w:rPr>
              <w:t xml:space="preserve">клен полевой, </w:t>
            </w:r>
          </w:p>
          <w:p w:rsidR="00925782" w:rsidRDefault="00925782" w:rsidP="00D24384">
            <w:pPr>
              <w:rPr>
                <w:sz w:val="20"/>
                <w:szCs w:val="20"/>
              </w:rPr>
            </w:pPr>
            <w:r>
              <w:rPr>
                <w:sz w:val="20"/>
                <w:szCs w:val="20"/>
              </w:rPr>
              <w:t xml:space="preserve">рябина шведская, </w:t>
            </w:r>
          </w:p>
          <w:p w:rsidR="00925782" w:rsidRDefault="00925782" w:rsidP="00D24384">
            <w:pPr>
              <w:rPr>
                <w:sz w:val="20"/>
                <w:szCs w:val="20"/>
              </w:rPr>
            </w:pPr>
            <w:r>
              <w:rPr>
                <w:sz w:val="20"/>
                <w:szCs w:val="20"/>
              </w:rPr>
              <w:t xml:space="preserve">яблоня лесная, </w:t>
            </w:r>
          </w:p>
          <w:p w:rsidR="00925782" w:rsidRDefault="00925782" w:rsidP="00D24384">
            <w:pPr>
              <w:rPr>
                <w:sz w:val="20"/>
                <w:szCs w:val="20"/>
              </w:rPr>
            </w:pPr>
            <w:r>
              <w:rPr>
                <w:sz w:val="20"/>
                <w:szCs w:val="20"/>
              </w:rPr>
              <w:t>ясень зеленый, орех черный, вяз перистоветвистый, шелковица</w:t>
            </w:r>
          </w:p>
        </w:tc>
        <w:tc>
          <w:tcPr>
            <w:tcW w:w="3135" w:type="dxa"/>
            <w:vMerge w:val="restart"/>
            <w:tcBorders>
              <w:top w:val="single" w:sz="4" w:space="0" w:color="000000"/>
              <w:left w:val="single" w:sz="4" w:space="0" w:color="000000"/>
              <w:bottom w:val="single" w:sz="4" w:space="0" w:color="000000"/>
              <w:right w:val="single" w:sz="4" w:space="0" w:color="000000"/>
            </w:tcBorders>
          </w:tcPr>
          <w:p w:rsidR="00925782" w:rsidRDefault="00925782" w:rsidP="00D24384">
            <w:pPr>
              <w:snapToGrid w:val="0"/>
              <w:rPr>
                <w:sz w:val="20"/>
                <w:szCs w:val="20"/>
              </w:rPr>
            </w:pPr>
            <w:r>
              <w:rPr>
                <w:sz w:val="20"/>
                <w:szCs w:val="20"/>
              </w:rPr>
              <w:t>Боярышник, жимолость татарская, лещина, облепиха, шиповник, калина, клен татар-ский, рябина черноплодная, смородина золотистая, акация желтая, свидина, можжевельник, вишня степная, терн, ива красная</w:t>
            </w:r>
          </w:p>
        </w:tc>
      </w:tr>
    </w:tbl>
    <w:p w:rsidR="00925782" w:rsidRDefault="00925782" w:rsidP="00925782">
      <w:pPr>
        <w:ind w:firstLine="720"/>
        <w:jc w:val="both"/>
      </w:pPr>
      <w:r>
        <w:t>Овражно-балочные насаждения создают на берегах балок, откосах оврагов, по их днищам для скрепления грунта от размыва, регулирования снеготаяния, поглощения стока и загрязняющих веществ.</w:t>
      </w:r>
    </w:p>
    <w:p w:rsidR="00925782" w:rsidRDefault="00925782" w:rsidP="00925782">
      <w:pPr>
        <w:ind w:firstLine="720"/>
        <w:jc w:val="both"/>
      </w:pPr>
      <w:r>
        <w:t>Способы частичной подготовки почвы выбирают с учетом зональных почвенно-грунтовых условий, степени смытости и увлажнения, крутизны и экспозиции оврагов, особенностей микрорельефа и свойств подстилающих грунтов.</w:t>
      </w:r>
    </w:p>
    <w:p w:rsidR="00925782" w:rsidRDefault="00925782" w:rsidP="00925782">
      <w:pPr>
        <w:jc w:val="both"/>
        <w:rPr>
          <w:b/>
        </w:rPr>
      </w:pPr>
      <w:r>
        <w:rPr>
          <w:b/>
        </w:rPr>
        <w:t>Сельскохозяйственные отходы</w:t>
      </w:r>
    </w:p>
    <w:p w:rsidR="00925782" w:rsidRDefault="00925782" w:rsidP="00925782">
      <w:pPr>
        <w:ind w:firstLine="709"/>
        <w:jc w:val="both"/>
      </w:pPr>
      <w:r>
        <w:t xml:space="preserve">Сельское хозяйство Елизоветовского  сельского поселения растениеводческое с развитым животноводством. На территории поселения действуют сельскохозяйственные организации; фермерские хозяйства и личные подсобные хозяйства. </w:t>
      </w:r>
    </w:p>
    <w:p w:rsidR="00925782" w:rsidRDefault="00925782" w:rsidP="00925782">
      <w:pPr>
        <w:ind w:firstLine="709"/>
        <w:jc w:val="both"/>
      </w:pPr>
      <w:r>
        <w:t xml:space="preserve">К сельскохозяйственным отходам относят: органические отходы животноводства, полеводства и тепличных хозяйств, отходы перерабатывающих сельскохозяйственных производств, а также, применяемые в полеводстве удобрения и т.д. </w:t>
      </w:r>
    </w:p>
    <w:p w:rsidR="00925782" w:rsidRDefault="00925782" w:rsidP="00925782">
      <w:pPr>
        <w:ind w:firstLine="709"/>
        <w:jc w:val="both"/>
      </w:pPr>
      <w:r>
        <w:t>К числу наиболее распространенных и опасных отходов в экологическом отношении относятся отходы, образуемые при содержании животных и птиц, в том числе: помет птичий свежий, навоз от свиней свежий. При их хранении и обработке в навозохранилищах в ходе биохимических превращений образуются дурно пахнущие газы и такие вредные вещества, как аммиак, амины, нитраты и др. Стоки от навозохранилищ при поступлении в водоемы неизбежно нарушают экологическое равновесие и значительно ухудшают органолептические и химические свойства воды.</w:t>
      </w:r>
    </w:p>
    <w:p w:rsidR="00925782" w:rsidRDefault="00925782" w:rsidP="00925782">
      <w:pPr>
        <w:ind w:firstLine="709"/>
        <w:jc w:val="both"/>
      </w:pPr>
      <w:r>
        <w:t>Основной используемый способ удаления навоза на сегодня в Елизаветовском  сельском поселении – вывоз его на поля, т.е. возвращение в землю в виде удобрения. Однако при существующих средствах удаления твердых отходов возникает опасность загрязнения почв.</w:t>
      </w:r>
    </w:p>
    <w:p w:rsidR="00925782" w:rsidRDefault="00925782" w:rsidP="00925782">
      <w:pPr>
        <w:ind w:firstLine="709"/>
        <w:jc w:val="both"/>
      </w:pPr>
      <w:r>
        <w:t>Запрещено сбрасывать навоз на мерзлую землю и снег, чтобы предотвратить последующее смывание навоза талыми водами и попадание его в открытые водоемы. Запрещено также размещать птичий помет вблизи жилищ и зон рекреации в летний период.</w:t>
      </w:r>
    </w:p>
    <w:p w:rsidR="00925782" w:rsidRDefault="00925782" w:rsidP="00925782">
      <w:pPr>
        <w:jc w:val="both"/>
        <w:rPr>
          <w:b/>
        </w:rPr>
      </w:pPr>
      <w:r>
        <w:rPr>
          <w:b/>
        </w:rPr>
        <w:t>Биологические отходы</w:t>
      </w:r>
    </w:p>
    <w:p w:rsidR="00925782" w:rsidRDefault="00925782" w:rsidP="00925782">
      <w:pPr>
        <w:ind w:firstLine="709"/>
        <w:jc w:val="both"/>
      </w:pPr>
      <w:r>
        <w:t>В соответствии с "Ветеринарно-санитарными правилами сбора, утилизации и уничтожения биологических отходов", утвержденными Минсельхозпродом Российской Федерации 04 декабря 1995 № 13-7-2/469, биологические отходы подлежат утилизации путем переработки на ветеринарно-санитарных утилизационных заводах (цехах), обеззараживания в биотермических ямах, уничтожения сжиганием или, в исключительных случаях, захоронения в специально отведенных местах.</w:t>
      </w:r>
    </w:p>
    <w:p w:rsidR="00925782" w:rsidRDefault="00925782" w:rsidP="00925782">
      <w:pPr>
        <w:ind w:firstLine="840"/>
        <w:jc w:val="both"/>
      </w:pPr>
      <w:r>
        <w:t>Места, отведённые для захоронения биологических отходов (скотомогильники), должны иметь одну или несколько биотермических ям.</w:t>
      </w:r>
      <w:r w:rsidRPr="006242A8">
        <w:t xml:space="preserve"> </w:t>
      </w:r>
      <w:r>
        <w:t>Размещение скотомогильника (биотермических ям) в водоохранной, лесопарковой и заповедной зонах категорически запрещается.</w:t>
      </w:r>
    </w:p>
    <w:p w:rsidR="00925782" w:rsidRDefault="00925782" w:rsidP="00925782">
      <w:pPr>
        <w:tabs>
          <w:tab w:val="left" w:pos="1068"/>
          <w:tab w:val="left" w:pos="1098"/>
        </w:tabs>
        <w:ind w:firstLine="709"/>
        <w:jc w:val="both"/>
      </w:pPr>
      <w:r>
        <w:t xml:space="preserve">По данным Управления ветеринарии в Елизаветовском сельском поселении </w:t>
      </w:r>
      <w:r w:rsidRPr="00AE07D3">
        <w:t xml:space="preserve">находятся 1 действующий </w:t>
      </w:r>
      <w:r>
        <w:t>скотомогильник</w:t>
      </w:r>
      <w:r w:rsidR="00351458">
        <w:t xml:space="preserve"> с биологической камерой</w:t>
      </w:r>
      <w:r w:rsidRPr="00AE07D3">
        <w:t xml:space="preserve">, </w:t>
      </w:r>
      <w:r>
        <w:t>Расстояние  скотомогильник</w:t>
      </w:r>
      <w:r w:rsidRPr="00AE07D3">
        <w:t>а от населенного пункта (с. Елизаветовка</w:t>
      </w:r>
      <w:r>
        <w:t xml:space="preserve">) соответствуют нормативным </w:t>
      </w:r>
      <w:r>
        <w:lastRenderedPageBreak/>
        <w:t>требованиям СанПиН 2.2.1/2.1.1.1200-03 .</w:t>
      </w:r>
    </w:p>
    <w:p w:rsidR="00925782" w:rsidRDefault="00925782" w:rsidP="00925782">
      <w:pPr>
        <w:jc w:val="both"/>
        <w:rPr>
          <w:b/>
          <w:bCs/>
        </w:rPr>
      </w:pPr>
      <w:r>
        <w:rPr>
          <w:b/>
          <w:bCs/>
        </w:rPr>
        <w:t>Транспортные отходы</w:t>
      </w:r>
    </w:p>
    <w:p w:rsidR="00925782" w:rsidRDefault="00925782" w:rsidP="00925782">
      <w:pPr>
        <w:ind w:firstLine="709"/>
        <w:jc w:val="both"/>
      </w:pPr>
      <w:r>
        <w:t>Транспортными отходами являются:</w:t>
      </w:r>
    </w:p>
    <w:p w:rsidR="00925782" w:rsidRDefault="00925782" w:rsidP="002B0370">
      <w:pPr>
        <w:widowControl/>
        <w:numPr>
          <w:ilvl w:val="0"/>
          <w:numId w:val="31"/>
        </w:numPr>
        <w:tabs>
          <w:tab w:val="left" w:pos="10260"/>
        </w:tabs>
        <w:ind w:left="720" w:hanging="360"/>
        <w:jc w:val="both"/>
      </w:pPr>
      <w:r>
        <w:t>снятые с эксплуатации, механически поврежденные, брошенные и разукомплектованные транспортные средства: кузова легковых, грузовых, специальных автомобилей, автобусов, сельскохозяйственные машины и полуприцепы</w:t>
      </w:r>
      <w:r w:rsidR="00985046">
        <w:t>;</w:t>
      </w:r>
    </w:p>
    <w:p w:rsidR="00925782" w:rsidRDefault="00925782" w:rsidP="002B0370">
      <w:pPr>
        <w:widowControl/>
        <w:numPr>
          <w:ilvl w:val="0"/>
          <w:numId w:val="31"/>
        </w:numPr>
        <w:tabs>
          <w:tab w:val="left" w:pos="10980"/>
        </w:tabs>
        <w:ind w:left="720" w:hanging="360"/>
        <w:jc w:val="both"/>
      </w:pPr>
      <w:r>
        <w:t>не подлежащие к использованию компоненты транспортных средств: двигатели,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p>
    <w:p w:rsidR="00925782" w:rsidRDefault="00925782" w:rsidP="002B0370">
      <w:pPr>
        <w:widowControl/>
        <w:numPr>
          <w:ilvl w:val="0"/>
          <w:numId w:val="31"/>
        </w:numPr>
        <w:tabs>
          <w:tab w:val="left" w:pos="10980"/>
        </w:tabs>
        <w:ind w:left="720" w:hanging="360"/>
        <w:jc w:val="both"/>
      </w:pPr>
      <w:r>
        <w:t>расходуемые в процессе использования транспортных средств и бытовой техники конструкционные и эксплуатационные материалы;</w:t>
      </w:r>
    </w:p>
    <w:p w:rsidR="00925782" w:rsidRDefault="00925782" w:rsidP="002B0370">
      <w:pPr>
        <w:widowControl/>
        <w:numPr>
          <w:ilvl w:val="0"/>
          <w:numId w:val="31"/>
        </w:numPr>
        <w:tabs>
          <w:tab w:val="left" w:pos="10980"/>
        </w:tabs>
        <w:ind w:left="720" w:hanging="360"/>
        <w:jc w:val="both"/>
      </w:pPr>
      <w:r>
        <w:t>отходы эксплуатации и переработки техники, промасленные ветошь и опилки.</w:t>
      </w:r>
    </w:p>
    <w:p w:rsidR="00925782" w:rsidRDefault="00925782" w:rsidP="00925782">
      <w:pPr>
        <w:jc w:val="both"/>
        <w:rPr>
          <w:rFonts w:cs="Tahoma"/>
          <w:b/>
        </w:rPr>
      </w:pPr>
      <w:r w:rsidRPr="00EF5AF7">
        <w:rPr>
          <w:rStyle w:val="a9"/>
          <w:color w:val="auto"/>
        </w:rPr>
        <w:t>Отходы</w:t>
      </w:r>
      <w:r>
        <w:rPr>
          <w:rStyle w:val="a9"/>
        </w:rPr>
        <w:t xml:space="preserve"> </w:t>
      </w:r>
      <w:r>
        <w:rPr>
          <w:rFonts w:cs="Tahoma"/>
          <w:b/>
        </w:rPr>
        <w:t>садоводческих объединений</w:t>
      </w:r>
    </w:p>
    <w:p w:rsidR="00925782" w:rsidRDefault="00925782" w:rsidP="00925782">
      <w:pPr>
        <w:ind w:firstLine="709"/>
        <w:jc w:val="both"/>
      </w:pPr>
      <w:r>
        <w:rPr>
          <w:rFonts w:cs="Tahoma"/>
        </w:rPr>
        <w:t xml:space="preserve">На территории сельского поселения находится садоводческие объединения. </w:t>
      </w:r>
      <w:r>
        <w:t>ТБО данных массивов имеют определенную специфику:</w:t>
      </w:r>
    </w:p>
    <w:p w:rsidR="00925782" w:rsidRDefault="00925782" w:rsidP="002B0370">
      <w:pPr>
        <w:widowControl/>
        <w:numPr>
          <w:ilvl w:val="0"/>
          <w:numId w:val="49"/>
        </w:numPr>
        <w:tabs>
          <w:tab w:val="left" w:pos="3960"/>
        </w:tabs>
        <w:suppressAutoHyphens w:val="0"/>
        <w:jc w:val="both"/>
      </w:pPr>
      <w:r>
        <w:t>многие дачники на своих участках устраивают компостные ямы для получения органических удобрений, поэтому пищевые отходы они утилизируют прямо на своей территории;</w:t>
      </w:r>
    </w:p>
    <w:p w:rsidR="00925782" w:rsidRDefault="00925782" w:rsidP="002B0370">
      <w:pPr>
        <w:widowControl/>
        <w:numPr>
          <w:ilvl w:val="0"/>
          <w:numId w:val="49"/>
        </w:numPr>
        <w:tabs>
          <w:tab w:val="left" w:pos="3960"/>
        </w:tabs>
        <w:suppressAutoHyphens w:val="0"/>
        <w:jc w:val="both"/>
      </w:pPr>
      <w:r>
        <w:t xml:space="preserve">древесные отходы (обрезь, листва) в основном дачниками сжигаются с целью получения минеральной подкормки в виде золы; </w:t>
      </w:r>
    </w:p>
    <w:p w:rsidR="00925782" w:rsidRDefault="00925782" w:rsidP="002B0370">
      <w:pPr>
        <w:widowControl/>
        <w:numPr>
          <w:ilvl w:val="0"/>
          <w:numId w:val="49"/>
        </w:numPr>
        <w:tabs>
          <w:tab w:val="left" w:pos="3960"/>
        </w:tabs>
        <w:suppressAutoHyphens w:val="0"/>
        <w:jc w:val="both"/>
      </w:pPr>
      <w:r>
        <w:t>в составе отходов садово-дачных кооперативов значительный объем занимает пластик - бутылки, укрывные пленки и т. д.</w:t>
      </w:r>
    </w:p>
    <w:p w:rsidR="00925782" w:rsidRDefault="00925782" w:rsidP="00925782">
      <w:pPr>
        <w:ind w:firstLine="709"/>
        <w:jc w:val="both"/>
      </w:pPr>
      <w:r>
        <w:t>Особую проблему составляют остатки химикатов (удобрений, пестицидов) и тара из-под них, остатки красок и растворителей. Эти вещества относятся к опасным в экологическом и санитарно-гигиеническом отношении, их нельзя смешивать с бытовыми отходами. Сейчас эти отходы зачастую выбрасываются рядом с территориями садово-дачных участков, загрязняя почву.</w:t>
      </w:r>
    </w:p>
    <w:p w:rsidR="00925782" w:rsidRDefault="00925782" w:rsidP="00925782">
      <w:pPr>
        <w:tabs>
          <w:tab w:val="left" w:pos="4500"/>
        </w:tabs>
        <w:jc w:val="both"/>
        <w:rPr>
          <w:b/>
          <w:bCs/>
        </w:rPr>
      </w:pPr>
      <w:r>
        <w:rPr>
          <w:b/>
          <w:bCs/>
        </w:rPr>
        <w:t>Твердые бытовые отходы</w:t>
      </w:r>
    </w:p>
    <w:p w:rsidR="00925782" w:rsidRDefault="00925782" w:rsidP="00925782">
      <w:pPr>
        <w:ind w:firstLine="709"/>
        <w:jc w:val="both"/>
      </w:pPr>
      <w:r>
        <w:t xml:space="preserve">В Елизаветовском сельском поселении захоронение отходов осуществляется на  </w:t>
      </w:r>
      <w:r w:rsidR="007E3393">
        <w:t xml:space="preserve">санкционированной свалке </w:t>
      </w:r>
      <w:r>
        <w:t>ТБО, котор</w:t>
      </w:r>
      <w:r w:rsidR="007E3393">
        <w:t>ая</w:t>
      </w:r>
      <w:r>
        <w:t xml:space="preserve"> закреплен</w:t>
      </w:r>
      <w:r w:rsidR="00BE01BF">
        <w:t>а</w:t>
      </w:r>
      <w:r>
        <w:t xml:space="preserve"> за коммунальной службой поселения.</w:t>
      </w:r>
    </w:p>
    <w:tbl>
      <w:tblPr>
        <w:tblW w:w="0" w:type="auto"/>
        <w:tblInd w:w="108" w:type="dxa"/>
        <w:tblLayout w:type="fixed"/>
        <w:tblLook w:val="0000" w:firstRow="0" w:lastRow="0" w:firstColumn="0" w:lastColumn="0" w:noHBand="0" w:noVBand="0"/>
      </w:tblPr>
      <w:tblGrid>
        <w:gridCol w:w="1822"/>
        <w:gridCol w:w="1013"/>
        <w:gridCol w:w="1230"/>
        <w:gridCol w:w="1140"/>
        <w:gridCol w:w="1395"/>
        <w:gridCol w:w="1515"/>
        <w:gridCol w:w="1330"/>
      </w:tblGrid>
      <w:tr w:rsidR="00925782" w:rsidTr="00EF5AF7">
        <w:trPr>
          <w:trHeight w:val="230"/>
        </w:trPr>
        <w:tc>
          <w:tcPr>
            <w:tcW w:w="1822" w:type="dxa"/>
            <w:vMerge w:val="restart"/>
            <w:tcBorders>
              <w:top w:val="single" w:sz="4" w:space="0" w:color="000000"/>
              <w:left w:val="single" w:sz="4" w:space="0" w:color="000000"/>
              <w:bottom w:val="single" w:sz="4" w:space="0" w:color="000000"/>
            </w:tcBorders>
            <w:shd w:val="clear" w:color="auto" w:fill="DAEEF3" w:themeFill="accent5" w:themeFillTint="33"/>
          </w:tcPr>
          <w:p w:rsidR="00925782" w:rsidRDefault="00925782" w:rsidP="00D24384">
            <w:pPr>
              <w:snapToGrid w:val="0"/>
              <w:jc w:val="center"/>
              <w:rPr>
                <w:sz w:val="20"/>
                <w:szCs w:val="20"/>
              </w:rPr>
            </w:pPr>
            <w:r>
              <w:rPr>
                <w:sz w:val="20"/>
                <w:szCs w:val="20"/>
              </w:rPr>
              <w:t>Населенный пункт</w:t>
            </w:r>
          </w:p>
        </w:tc>
        <w:tc>
          <w:tcPr>
            <w:tcW w:w="1013" w:type="dxa"/>
            <w:vMerge w:val="restart"/>
            <w:tcBorders>
              <w:top w:val="single" w:sz="4" w:space="0" w:color="000000"/>
              <w:left w:val="single" w:sz="4" w:space="0" w:color="000000"/>
              <w:bottom w:val="single" w:sz="4" w:space="0" w:color="000000"/>
            </w:tcBorders>
            <w:shd w:val="clear" w:color="auto" w:fill="DAEEF3" w:themeFill="accent5" w:themeFillTint="33"/>
          </w:tcPr>
          <w:p w:rsidR="00925782" w:rsidRDefault="00925782" w:rsidP="00D24384">
            <w:pPr>
              <w:snapToGrid w:val="0"/>
              <w:jc w:val="center"/>
              <w:rPr>
                <w:sz w:val="20"/>
                <w:szCs w:val="20"/>
              </w:rPr>
            </w:pPr>
          </w:p>
          <w:p w:rsidR="00925782" w:rsidRDefault="00925782" w:rsidP="00D24384">
            <w:pPr>
              <w:jc w:val="center"/>
              <w:rPr>
                <w:sz w:val="20"/>
                <w:szCs w:val="20"/>
              </w:rPr>
            </w:pPr>
            <w:r>
              <w:rPr>
                <w:sz w:val="20"/>
                <w:szCs w:val="20"/>
              </w:rPr>
              <w:t>S</w:t>
            </w:r>
          </w:p>
          <w:p w:rsidR="00925782" w:rsidRDefault="00925782" w:rsidP="00D24384">
            <w:pPr>
              <w:jc w:val="center"/>
              <w:rPr>
                <w:sz w:val="20"/>
                <w:szCs w:val="20"/>
              </w:rPr>
            </w:pPr>
            <w:r>
              <w:rPr>
                <w:sz w:val="20"/>
                <w:szCs w:val="20"/>
              </w:rPr>
              <w:t>(га)</w:t>
            </w:r>
          </w:p>
        </w:tc>
        <w:tc>
          <w:tcPr>
            <w:tcW w:w="1230" w:type="dxa"/>
            <w:vMerge w:val="restart"/>
            <w:tcBorders>
              <w:top w:val="single" w:sz="4" w:space="0" w:color="000000"/>
              <w:left w:val="single" w:sz="4" w:space="0" w:color="000000"/>
              <w:bottom w:val="single" w:sz="4" w:space="0" w:color="000000"/>
            </w:tcBorders>
            <w:shd w:val="clear" w:color="auto" w:fill="DAEEF3" w:themeFill="accent5" w:themeFillTint="33"/>
          </w:tcPr>
          <w:p w:rsidR="00925782" w:rsidRDefault="00925782" w:rsidP="00D24384">
            <w:pPr>
              <w:snapToGrid w:val="0"/>
              <w:jc w:val="center"/>
              <w:rPr>
                <w:sz w:val="20"/>
                <w:szCs w:val="20"/>
              </w:rPr>
            </w:pPr>
            <w:r>
              <w:rPr>
                <w:sz w:val="20"/>
                <w:szCs w:val="20"/>
              </w:rPr>
              <w:t>Год ввода в эксплуатацию</w:t>
            </w:r>
          </w:p>
        </w:tc>
        <w:tc>
          <w:tcPr>
            <w:tcW w:w="1140" w:type="dxa"/>
            <w:vMerge w:val="restart"/>
            <w:tcBorders>
              <w:top w:val="single" w:sz="4" w:space="0" w:color="000000"/>
              <w:left w:val="single" w:sz="4" w:space="0" w:color="000000"/>
              <w:bottom w:val="single" w:sz="4" w:space="0" w:color="000000"/>
            </w:tcBorders>
            <w:shd w:val="clear" w:color="auto" w:fill="DAEEF3" w:themeFill="accent5" w:themeFillTint="33"/>
          </w:tcPr>
          <w:p w:rsidR="00925782" w:rsidRDefault="00925782" w:rsidP="00D24384">
            <w:pPr>
              <w:snapToGrid w:val="0"/>
              <w:jc w:val="center"/>
              <w:rPr>
                <w:sz w:val="20"/>
                <w:szCs w:val="20"/>
              </w:rPr>
            </w:pPr>
            <w:r>
              <w:rPr>
                <w:sz w:val="20"/>
                <w:szCs w:val="20"/>
              </w:rPr>
              <w:t>Система сбора</w:t>
            </w:r>
          </w:p>
        </w:tc>
        <w:tc>
          <w:tcPr>
            <w:tcW w:w="1395" w:type="dxa"/>
            <w:vMerge w:val="restart"/>
            <w:tcBorders>
              <w:top w:val="single" w:sz="4" w:space="0" w:color="000000"/>
              <w:left w:val="single" w:sz="4" w:space="0" w:color="000000"/>
              <w:bottom w:val="single" w:sz="4" w:space="0" w:color="000000"/>
            </w:tcBorders>
            <w:shd w:val="clear" w:color="auto" w:fill="DAEEF3" w:themeFill="accent5" w:themeFillTint="33"/>
          </w:tcPr>
          <w:p w:rsidR="00925782" w:rsidRDefault="00925782" w:rsidP="00D24384">
            <w:pPr>
              <w:snapToGrid w:val="0"/>
              <w:jc w:val="center"/>
              <w:rPr>
                <w:sz w:val="20"/>
                <w:szCs w:val="20"/>
              </w:rPr>
            </w:pPr>
            <w:r>
              <w:rPr>
                <w:sz w:val="20"/>
                <w:szCs w:val="20"/>
              </w:rPr>
              <w:t>Вместимость</w:t>
            </w:r>
          </w:p>
          <w:p w:rsidR="00925782" w:rsidRDefault="00925782" w:rsidP="00D24384">
            <w:pPr>
              <w:snapToGrid w:val="0"/>
              <w:jc w:val="center"/>
              <w:rPr>
                <w:sz w:val="20"/>
                <w:szCs w:val="20"/>
                <w:vertAlign w:val="superscript"/>
              </w:rPr>
            </w:pPr>
            <w:r>
              <w:rPr>
                <w:sz w:val="20"/>
                <w:szCs w:val="20"/>
              </w:rPr>
              <w:t>м</w:t>
            </w:r>
            <w:r>
              <w:rPr>
                <w:sz w:val="20"/>
                <w:szCs w:val="20"/>
                <w:vertAlign w:val="superscript"/>
              </w:rPr>
              <w:t>3</w:t>
            </w:r>
          </w:p>
        </w:tc>
        <w:tc>
          <w:tcPr>
            <w:tcW w:w="1515" w:type="dxa"/>
            <w:vMerge w:val="restart"/>
            <w:tcBorders>
              <w:top w:val="single" w:sz="4" w:space="0" w:color="000000"/>
              <w:left w:val="single" w:sz="4" w:space="0" w:color="000000"/>
              <w:bottom w:val="single" w:sz="4" w:space="0" w:color="000000"/>
            </w:tcBorders>
            <w:shd w:val="clear" w:color="auto" w:fill="DAEEF3" w:themeFill="accent5" w:themeFillTint="33"/>
          </w:tcPr>
          <w:p w:rsidR="00925782" w:rsidRDefault="00925782" w:rsidP="00D24384">
            <w:pPr>
              <w:snapToGrid w:val="0"/>
              <w:jc w:val="center"/>
              <w:rPr>
                <w:sz w:val="20"/>
                <w:szCs w:val="20"/>
              </w:rPr>
            </w:pPr>
            <w:r>
              <w:rPr>
                <w:sz w:val="20"/>
                <w:szCs w:val="20"/>
              </w:rPr>
              <w:t xml:space="preserve">Заполненность </w:t>
            </w:r>
          </w:p>
          <w:p w:rsidR="00925782" w:rsidRDefault="00925782" w:rsidP="00D24384">
            <w:pPr>
              <w:snapToGrid w:val="0"/>
              <w:jc w:val="center"/>
              <w:rPr>
                <w:sz w:val="20"/>
                <w:szCs w:val="20"/>
              </w:rPr>
            </w:pPr>
            <w:r>
              <w:rPr>
                <w:sz w:val="20"/>
                <w:szCs w:val="20"/>
              </w:rPr>
              <w:t>тонн</w:t>
            </w:r>
          </w:p>
        </w:tc>
        <w:tc>
          <w:tcPr>
            <w:tcW w:w="1330"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925782" w:rsidRDefault="00925782" w:rsidP="00D24384">
            <w:pPr>
              <w:snapToGrid w:val="0"/>
              <w:jc w:val="center"/>
              <w:rPr>
                <w:sz w:val="20"/>
                <w:szCs w:val="20"/>
              </w:rPr>
            </w:pPr>
            <w:r>
              <w:rPr>
                <w:sz w:val="20"/>
                <w:szCs w:val="20"/>
              </w:rPr>
              <w:t>Технология эксплуатации</w:t>
            </w:r>
          </w:p>
        </w:tc>
      </w:tr>
      <w:tr w:rsidR="00925782" w:rsidTr="00D24384">
        <w:trPr>
          <w:trHeight w:val="230"/>
        </w:trPr>
        <w:tc>
          <w:tcPr>
            <w:tcW w:w="1822" w:type="dxa"/>
            <w:tcBorders>
              <w:top w:val="single" w:sz="4" w:space="0" w:color="000000"/>
              <w:left w:val="single" w:sz="4" w:space="0" w:color="000000"/>
              <w:bottom w:val="single" w:sz="4" w:space="0" w:color="000000"/>
            </w:tcBorders>
            <w:vAlign w:val="center"/>
          </w:tcPr>
          <w:p w:rsidR="00925782" w:rsidRDefault="00925782" w:rsidP="00D24384">
            <w:pPr>
              <w:snapToGrid w:val="0"/>
              <w:rPr>
                <w:color w:val="000000"/>
                <w:sz w:val="20"/>
                <w:szCs w:val="20"/>
              </w:rPr>
            </w:pPr>
            <w:r w:rsidRPr="00AE07D3">
              <w:rPr>
                <w:color w:val="000000"/>
                <w:sz w:val="20"/>
                <w:szCs w:val="20"/>
              </w:rPr>
              <w:t>село Елизаветовка</w:t>
            </w:r>
          </w:p>
        </w:tc>
        <w:tc>
          <w:tcPr>
            <w:tcW w:w="1013" w:type="dxa"/>
            <w:tcBorders>
              <w:top w:val="single" w:sz="4" w:space="0" w:color="000000"/>
              <w:left w:val="single" w:sz="4" w:space="0" w:color="000000"/>
              <w:bottom w:val="single" w:sz="4" w:space="0" w:color="000000"/>
            </w:tcBorders>
            <w:vAlign w:val="center"/>
          </w:tcPr>
          <w:p w:rsidR="00925782" w:rsidRDefault="00925782" w:rsidP="00D24384">
            <w:pPr>
              <w:snapToGrid w:val="0"/>
              <w:jc w:val="center"/>
              <w:rPr>
                <w:rFonts w:eastAsia="Calibri" w:cs="Calibri"/>
                <w:color w:val="000000"/>
              </w:rPr>
            </w:pPr>
            <w:r>
              <w:rPr>
                <w:rFonts w:eastAsia="Calibri" w:cs="Calibri"/>
                <w:color w:val="000000"/>
                <w:sz w:val="22"/>
                <w:szCs w:val="22"/>
              </w:rPr>
              <w:t>2,0</w:t>
            </w:r>
          </w:p>
        </w:tc>
        <w:tc>
          <w:tcPr>
            <w:tcW w:w="1230" w:type="dxa"/>
            <w:tcBorders>
              <w:top w:val="single" w:sz="4" w:space="0" w:color="000000"/>
              <w:left w:val="single" w:sz="4" w:space="0" w:color="000000"/>
              <w:bottom w:val="single" w:sz="4" w:space="0" w:color="000000"/>
            </w:tcBorders>
            <w:vAlign w:val="center"/>
          </w:tcPr>
          <w:p w:rsidR="00925782" w:rsidRDefault="00925782" w:rsidP="00D24384">
            <w:pPr>
              <w:snapToGrid w:val="0"/>
              <w:jc w:val="center"/>
              <w:rPr>
                <w:sz w:val="20"/>
                <w:szCs w:val="20"/>
              </w:rPr>
            </w:pPr>
            <w:r>
              <w:rPr>
                <w:sz w:val="20"/>
                <w:szCs w:val="20"/>
              </w:rPr>
              <w:t>2000</w:t>
            </w:r>
          </w:p>
        </w:tc>
        <w:tc>
          <w:tcPr>
            <w:tcW w:w="1140" w:type="dxa"/>
            <w:tcBorders>
              <w:top w:val="single" w:sz="4" w:space="0" w:color="000000"/>
              <w:left w:val="single" w:sz="4" w:space="0" w:color="000000"/>
              <w:bottom w:val="single" w:sz="4" w:space="0" w:color="000000"/>
            </w:tcBorders>
            <w:vAlign w:val="center"/>
          </w:tcPr>
          <w:p w:rsidR="00925782" w:rsidRDefault="00925782" w:rsidP="00D24384">
            <w:pPr>
              <w:snapToGrid w:val="0"/>
              <w:rPr>
                <w:sz w:val="20"/>
                <w:szCs w:val="20"/>
              </w:rPr>
            </w:pPr>
            <w:r>
              <w:rPr>
                <w:sz w:val="20"/>
                <w:szCs w:val="20"/>
              </w:rPr>
              <w:t>самовывоз</w:t>
            </w:r>
          </w:p>
        </w:tc>
        <w:tc>
          <w:tcPr>
            <w:tcW w:w="1395" w:type="dxa"/>
            <w:tcBorders>
              <w:top w:val="single" w:sz="4" w:space="0" w:color="000000"/>
              <w:left w:val="single" w:sz="4" w:space="0" w:color="000000"/>
              <w:bottom w:val="single" w:sz="4" w:space="0" w:color="000000"/>
            </w:tcBorders>
            <w:vAlign w:val="center"/>
          </w:tcPr>
          <w:p w:rsidR="00925782" w:rsidRDefault="00925782" w:rsidP="00D24384">
            <w:pPr>
              <w:snapToGrid w:val="0"/>
              <w:jc w:val="center"/>
              <w:rPr>
                <w:sz w:val="20"/>
                <w:szCs w:val="20"/>
              </w:rPr>
            </w:pPr>
            <w:r w:rsidRPr="00AE07D3">
              <w:rPr>
                <w:sz w:val="20"/>
                <w:szCs w:val="20"/>
              </w:rPr>
              <w:t>50 т.</w:t>
            </w:r>
            <w:r>
              <w:rPr>
                <w:sz w:val="20"/>
                <w:szCs w:val="20"/>
              </w:rPr>
              <w:t xml:space="preserve"> м</w:t>
            </w:r>
            <w:r>
              <w:rPr>
                <w:sz w:val="20"/>
                <w:szCs w:val="20"/>
                <w:vertAlign w:val="superscript"/>
              </w:rPr>
              <w:t>3</w:t>
            </w:r>
          </w:p>
        </w:tc>
        <w:tc>
          <w:tcPr>
            <w:tcW w:w="1515" w:type="dxa"/>
            <w:tcBorders>
              <w:top w:val="single" w:sz="4" w:space="0" w:color="000000"/>
              <w:left w:val="single" w:sz="4" w:space="0" w:color="000000"/>
              <w:bottom w:val="single" w:sz="4" w:space="0" w:color="000000"/>
            </w:tcBorders>
            <w:vAlign w:val="center"/>
          </w:tcPr>
          <w:p w:rsidR="00925782" w:rsidRDefault="00925782" w:rsidP="00D24384">
            <w:pPr>
              <w:snapToGrid w:val="0"/>
              <w:jc w:val="center"/>
              <w:rPr>
                <w:sz w:val="20"/>
                <w:szCs w:val="20"/>
              </w:rPr>
            </w:pPr>
            <w:r>
              <w:rPr>
                <w:sz w:val="20"/>
                <w:szCs w:val="20"/>
              </w:rPr>
              <w:t>30</w:t>
            </w:r>
          </w:p>
        </w:tc>
        <w:tc>
          <w:tcPr>
            <w:tcW w:w="1330" w:type="dxa"/>
            <w:tcBorders>
              <w:top w:val="single" w:sz="4" w:space="0" w:color="000000"/>
              <w:left w:val="single" w:sz="4" w:space="0" w:color="000000"/>
              <w:bottom w:val="single" w:sz="4" w:space="0" w:color="000000"/>
              <w:right w:val="single" w:sz="4" w:space="0" w:color="000000"/>
            </w:tcBorders>
            <w:vAlign w:val="center"/>
          </w:tcPr>
          <w:p w:rsidR="00925782" w:rsidRDefault="00925782" w:rsidP="00D24384">
            <w:pPr>
              <w:snapToGrid w:val="0"/>
              <w:jc w:val="center"/>
              <w:rPr>
                <w:sz w:val="20"/>
                <w:szCs w:val="20"/>
              </w:rPr>
            </w:pPr>
            <w:r>
              <w:rPr>
                <w:sz w:val="20"/>
                <w:szCs w:val="20"/>
              </w:rPr>
              <w:t>-</w:t>
            </w:r>
          </w:p>
        </w:tc>
      </w:tr>
    </w:tbl>
    <w:p w:rsidR="00925782" w:rsidRPr="00AD5710" w:rsidRDefault="00925782" w:rsidP="00925782">
      <w:pPr>
        <w:ind w:firstLine="709"/>
        <w:jc w:val="both"/>
      </w:pPr>
      <w:r w:rsidRPr="00AD5710">
        <w:t>В сельском поселении находятся 2 несанкционированные свалки (с.Елизоветовка и село Гаврильские Сады).</w:t>
      </w:r>
    </w:p>
    <w:p w:rsidR="00925782" w:rsidRDefault="00925782" w:rsidP="00925782">
      <w:pPr>
        <w:ind w:firstLine="709"/>
        <w:jc w:val="both"/>
      </w:pPr>
      <w:r>
        <w:t>Свалки оказывают негативное влияние в первую очередь на подземные воды и почвы, а также на воздушный бассейн.</w:t>
      </w:r>
    </w:p>
    <w:p w:rsidR="00925782" w:rsidRDefault="00925782" w:rsidP="00925782">
      <w:pPr>
        <w:ind w:firstLine="720"/>
        <w:jc w:val="both"/>
      </w:pPr>
      <w:r>
        <w:t>Необходимо осуществлять постоянный контроль за состоянием почво-грунтов непосредственно на территориях санкционированных свалок, а также прилегающих к ним территориям, с целью выявления и предотвращения загрязнения окружающей среды</w:t>
      </w:r>
    </w:p>
    <w:p w:rsidR="00925782" w:rsidRDefault="00925782" w:rsidP="00925782">
      <w:pPr>
        <w:shd w:val="clear" w:color="auto" w:fill="FFFFFF"/>
        <w:autoSpaceDE w:val="0"/>
        <w:jc w:val="both"/>
        <w:rPr>
          <w:b/>
        </w:rPr>
      </w:pPr>
      <w:r>
        <w:rPr>
          <w:color w:val="000000"/>
        </w:rPr>
        <w:tab/>
      </w:r>
      <w:r>
        <w:rPr>
          <w:b/>
        </w:rPr>
        <w:t>Выводы:</w:t>
      </w:r>
    </w:p>
    <w:p w:rsidR="00925782" w:rsidRDefault="00925782" w:rsidP="002B0370">
      <w:pPr>
        <w:widowControl/>
        <w:numPr>
          <w:ilvl w:val="0"/>
          <w:numId w:val="29"/>
        </w:numPr>
        <w:ind w:left="720" w:hanging="360"/>
      </w:pPr>
      <w:r>
        <w:t>основным источником химического загрязнения почвы является деятельность человека;</w:t>
      </w:r>
    </w:p>
    <w:p w:rsidR="00925782" w:rsidRDefault="00925782" w:rsidP="002B0370">
      <w:pPr>
        <w:widowControl/>
        <w:numPr>
          <w:ilvl w:val="0"/>
          <w:numId w:val="29"/>
        </w:numPr>
        <w:ind w:left="720" w:hanging="360"/>
        <w:jc w:val="both"/>
      </w:pPr>
      <w:r>
        <w:t>несоответствие имеющихся мест захоронения и временного хранения отходов санитарно-гигиеническим требованиям приводит к бесконтрольному загрязнению почвы.</w:t>
      </w:r>
    </w:p>
    <w:p w:rsidR="00985046" w:rsidRDefault="00985046" w:rsidP="00925782">
      <w:pPr>
        <w:pStyle w:val="1"/>
        <w:jc w:val="center"/>
      </w:pPr>
    </w:p>
    <w:p w:rsidR="00925782" w:rsidRDefault="00925782" w:rsidP="00925782">
      <w:pPr>
        <w:pStyle w:val="1"/>
        <w:jc w:val="center"/>
      </w:pPr>
      <w:r>
        <w:t>Состояние и формирование природно-экологического каркаса</w:t>
      </w:r>
    </w:p>
    <w:p w:rsidR="00925782" w:rsidRDefault="00925782" w:rsidP="00925782">
      <w:pPr>
        <w:pStyle w:val="af0"/>
        <w:spacing w:after="0"/>
        <w:ind w:left="0"/>
        <w:jc w:val="both"/>
      </w:pPr>
      <w:r>
        <w:t xml:space="preserve">        Основой природного каркаса территории сельского поселения являются искусственно </w:t>
      </w:r>
      <w:r>
        <w:lastRenderedPageBreak/>
        <w:t>созданные насаждения и земли</w:t>
      </w:r>
      <w:r>
        <w:rPr>
          <w:b/>
          <w:bCs/>
        </w:rPr>
        <w:t xml:space="preserve"> </w:t>
      </w:r>
      <w:r>
        <w:t>природоохранного назначения.</w:t>
      </w:r>
    </w:p>
    <w:p w:rsidR="00925782" w:rsidRPr="00533079" w:rsidRDefault="00925782" w:rsidP="00925782">
      <w:pPr>
        <w:pStyle w:val="2"/>
        <w:tabs>
          <w:tab w:val="left" w:pos="1728"/>
        </w:tabs>
        <w:spacing w:before="0" w:after="0"/>
        <w:rPr>
          <w:rFonts w:ascii="Times New Roman" w:hAnsi="Times New Roman" w:cs="Times New Roman"/>
          <w:i w:val="0"/>
          <w:sz w:val="24"/>
          <w:szCs w:val="24"/>
        </w:rPr>
      </w:pPr>
      <w:r w:rsidRPr="00533079">
        <w:rPr>
          <w:rFonts w:ascii="Times New Roman" w:hAnsi="Times New Roman" w:cs="Times New Roman"/>
          <w:i w:val="0"/>
          <w:sz w:val="24"/>
          <w:szCs w:val="24"/>
        </w:rPr>
        <w:t>Система особо охраняемых природных территорий</w:t>
      </w:r>
    </w:p>
    <w:p w:rsidR="00925782" w:rsidRDefault="00925782" w:rsidP="00925782">
      <w:pPr>
        <w:pStyle w:val="af0"/>
        <w:tabs>
          <w:tab w:val="left" w:pos="360"/>
          <w:tab w:val="left" w:pos="750"/>
        </w:tabs>
        <w:spacing w:after="0"/>
        <w:ind w:left="0" w:firstLine="357"/>
        <w:jc w:val="both"/>
      </w:pPr>
      <w:r>
        <w:t xml:space="preserve">      </w:t>
      </w:r>
      <w:r w:rsidRPr="00533079">
        <w:t>На территории поселения не имеется особо охраняемых природных территорий.</w:t>
      </w:r>
    </w:p>
    <w:p w:rsidR="00925782" w:rsidRPr="006242A8" w:rsidRDefault="00925782" w:rsidP="00925782">
      <w:pPr>
        <w:pStyle w:val="af0"/>
        <w:spacing w:after="0"/>
        <w:ind w:left="0"/>
        <w:jc w:val="both"/>
        <w:rPr>
          <w:b/>
        </w:rPr>
      </w:pPr>
      <w:r w:rsidRPr="006242A8">
        <w:rPr>
          <w:b/>
        </w:rPr>
        <w:t>Состояние растительного покрова</w:t>
      </w:r>
    </w:p>
    <w:p w:rsidR="00925782" w:rsidRDefault="00925782" w:rsidP="00925782">
      <w:pPr>
        <w:pStyle w:val="af0"/>
        <w:spacing w:after="0"/>
        <w:ind w:left="0" w:firstLine="709"/>
        <w:jc w:val="both"/>
      </w:pPr>
      <w:r>
        <w:t xml:space="preserve">Структура растительного покрова территории Елизоветовского сельского поселения дифференцируется в зависимости от целевого назначения растительности, ее происхождения, времени образования и состояния. В зависимости от этого на рассматриваемой территории можно выделить следующие основные типы растительности: </w:t>
      </w:r>
    </w:p>
    <w:p w:rsidR="00925782" w:rsidRDefault="00925782" w:rsidP="00925782">
      <w:pPr>
        <w:pStyle w:val="af0"/>
        <w:spacing w:after="0"/>
        <w:ind w:left="0"/>
      </w:pPr>
      <w:r>
        <w:rPr>
          <w:i/>
        </w:rPr>
        <w:t>Естественные растительные сообщества</w:t>
      </w:r>
      <w:r>
        <w:t xml:space="preserve"> –луга.</w:t>
      </w:r>
    </w:p>
    <w:p w:rsidR="00925782" w:rsidRDefault="00925782" w:rsidP="00925782">
      <w:pPr>
        <w:pStyle w:val="af0"/>
        <w:spacing w:after="0"/>
        <w:ind w:left="0"/>
      </w:pPr>
      <w:r>
        <w:rPr>
          <w:i/>
        </w:rPr>
        <w:t>Искусственно созданные зеленые насаждения</w:t>
      </w:r>
      <w:r>
        <w:t>:</w:t>
      </w:r>
    </w:p>
    <w:p w:rsidR="00925782" w:rsidRDefault="00925782" w:rsidP="00925782">
      <w:pPr>
        <w:pStyle w:val="af0"/>
        <w:spacing w:after="0"/>
        <w:ind w:left="0"/>
      </w:pPr>
      <w:r>
        <w:t>1. посадки в пределах селитебных территорий – озелененные объекты общего пользования, насаждения жилой застройки, участков общественных организаций и учреждений;</w:t>
      </w:r>
    </w:p>
    <w:p w:rsidR="00925782" w:rsidRDefault="00925782" w:rsidP="00925782">
      <w:pPr>
        <w:pStyle w:val="af0"/>
        <w:spacing w:after="0"/>
        <w:ind w:left="0"/>
      </w:pPr>
      <w:r>
        <w:t>2. защитные лесные насаждения</w:t>
      </w:r>
    </w:p>
    <w:p w:rsidR="00925782" w:rsidRDefault="00925782" w:rsidP="00925782">
      <w:pPr>
        <w:pStyle w:val="af0"/>
        <w:spacing w:after="0"/>
        <w:ind w:left="0"/>
      </w:pPr>
      <w:r>
        <w:t>3. растительность сельскохозяйственных угодий.</w:t>
      </w:r>
    </w:p>
    <w:p w:rsidR="00925782" w:rsidRPr="00533079" w:rsidRDefault="00925782" w:rsidP="00925782">
      <w:pPr>
        <w:pStyle w:val="af0"/>
        <w:spacing w:after="0"/>
        <w:ind w:left="0" w:firstLine="709"/>
        <w:jc w:val="both"/>
      </w:pPr>
      <w:r w:rsidRPr="00533079">
        <w:t xml:space="preserve">Большое значение для </w:t>
      </w:r>
      <w:r>
        <w:rPr>
          <w:bCs/>
        </w:rPr>
        <w:t xml:space="preserve">Елизоветовского </w:t>
      </w:r>
      <w:r w:rsidRPr="00533079">
        <w:t>сельского поселения имеют  защитные лесные насаждения. Система защитных лесонасаждений включает: полезащитные – ветро- и стокорегулирующие лесные полосы; противоэрозионные – приовражные и прибалочные полосы; насаждения в гидрографической сети – в овражно-балочных системах вокруг водотока; насаждения на песках.</w:t>
      </w:r>
    </w:p>
    <w:p w:rsidR="00925782" w:rsidRDefault="00925782" w:rsidP="00925782">
      <w:pPr>
        <w:pStyle w:val="af8"/>
        <w:jc w:val="both"/>
        <w:rPr>
          <w:b/>
        </w:rPr>
      </w:pPr>
      <w:r>
        <w:rPr>
          <w:b/>
        </w:rPr>
        <w:t xml:space="preserve">Водоохранные зоны рек </w:t>
      </w:r>
    </w:p>
    <w:p w:rsidR="00925782" w:rsidRDefault="00925782" w:rsidP="00925782">
      <w:pPr>
        <w:pStyle w:val="320"/>
        <w:spacing w:after="0"/>
        <w:ind w:firstLine="709"/>
        <w:jc w:val="both"/>
        <w:rPr>
          <w:sz w:val="22"/>
          <w:szCs w:val="22"/>
        </w:rPr>
      </w:pPr>
      <w:r>
        <w:rPr>
          <w:color w:val="000000"/>
          <w:sz w:val="24"/>
          <w:szCs w:val="24"/>
        </w:rPr>
        <w:t xml:space="preserve">В соответствии с Водным кодексом Российской Федерации ширина водоохранных зон (ВЗ)  на реке </w:t>
      </w:r>
      <w:r>
        <w:rPr>
          <w:iCs/>
          <w:spacing w:val="-2"/>
          <w:sz w:val="24"/>
          <w:szCs w:val="24"/>
        </w:rPr>
        <w:t xml:space="preserve">Осередь </w:t>
      </w:r>
      <w:r>
        <w:rPr>
          <w:color w:val="000000"/>
          <w:sz w:val="24"/>
          <w:szCs w:val="24"/>
        </w:rPr>
        <w:t>составляет</w:t>
      </w:r>
      <w:r>
        <w:rPr>
          <w:sz w:val="24"/>
          <w:szCs w:val="24"/>
        </w:rPr>
        <w:t xml:space="preserve"> </w:t>
      </w:r>
      <w:r>
        <w:rPr>
          <w:color w:val="000000"/>
          <w:sz w:val="24"/>
          <w:szCs w:val="24"/>
        </w:rPr>
        <w:t xml:space="preserve">200 м., на реке </w:t>
      </w:r>
      <w:r>
        <w:rPr>
          <w:sz w:val="22"/>
          <w:szCs w:val="22"/>
        </w:rPr>
        <w:t>Гаврило —</w:t>
      </w:r>
      <w:r>
        <w:rPr>
          <w:color w:val="000000"/>
          <w:sz w:val="24"/>
          <w:szCs w:val="24"/>
        </w:rPr>
        <w:t xml:space="preserve"> </w:t>
      </w:r>
      <w:r>
        <w:rPr>
          <w:sz w:val="22"/>
          <w:szCs w:val="22"/>
        </w:rPr>
        <w:t>100м и на реке без названия</w:t>
      </w:r>
      <w:r w:rsidRPr="006B5FE9">
        <w:rPr>
          <w:sz w:val="22"/>
          <w:szCs w:val="22"/>
        </w:rPr>
        <w:t xml:space="preserve"> </w:t>
      </w:r>
      <w:r>
        <w:rPr>
          <w:sz w:val="22"/>
          <w:szCs w:val="22"/>
        </w:rPr>
        <w:t>у с.Елизаветовка – 50м.</w:t>
      </w:r>
    </w:p>
    <w:p w:rsidR="00925782" w:rsidRDefault="00925782" w:rsidP="00925782">
      <w:pPr>
        <w:ind w:firstLine="708"/>
        <w:jc w:val="both"/>
      </w:pPr>
      <w:r>
        <w:t>Водоохранные зоны рек и озер РФ</w:t>
      </w:r>
      <w:r>
        <w:rPr>
          <w:b/>
          <w:bCs/>
        </w:rPr>
        <w:t xml:space="preserve"> </w:t>
      </w:r>
      <w:r>
        <w:t>относятся к землям</w:t>
      </w:r>
      <w:r>
        <w:rPr>
          <w:b/>
          <w:bCs/>
        </w:rPr>
        <w:t xml:space="preserve"> </w:t>
      </w:r>
      <w:r>
        <w:t>природоохранного назначения, где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w:t>
      </w:r>
    </w:p>
    <w:p w:rsidR="00925782" w:rsidRDefault="00925782" w:rsidP="00925782">
      <w:pPr>
        <w:ind w:firstLine="708"/>
        <w:jc w:val="both"/>
      </w:pPr>
      <w:r>
        <w:t>Кроме того, соблюдение режима данных зон необходимо в целях охраны рек и водоемов как территорий, выполняющих транзитные и защитные функции, а также как  источников питьевого и хозяйственно-бытового водоснабжения.</w:t>
      </w:r>
    </w:p>
    <w:p w:rsidR="00925782" w:rsidRPr="009F7A71" w:rsidRDefault="00925782" w:rsidP="00925782">
      <w:pPr>
        <w:pStyle w:val="1"/>
        <w:ind w:left="57"/>
        <w:jc w:val="center"/>
      </w:pPr>
    </w:p>
    <w:p w:rsidR="00925782" w:rsidRPr="009F7A71" w:rsidRDefault="00925782" w:rsidP="00925782">
      <w:pPr>
        <w:pStyle w:val="1"/>
        <w:ind w:left="57"/>
        <w:jc w:val="center"/>
      </w:pPr>
      <w:r w:rsidRPr="009F7A71">
        <w:t>Радиационная обстановка</w:t>
      </w:r>
    </w:p>
    <w:p w:rsidR="00925782" w:rsidRDefault="00925782" w:rsidP="00925782">
      <w:pPr>
        <w:ind w:left="57" w:firstLine="720"/>
        <w:jc w:val="both"/>
      </w:pPr>
      <w:r>
        <w:t xml:space="preserve">Мониторинг за радиационной обстановкой свидетельствует о ее стабильности. </w:t>
      </w:r>
    </w:p>
    <w:p w:rsidR="00925782" w:rsidRDefault="00925782" w:rsidP="00925782">
      <w:pPr>
        <w:pStyle w:val="af0"/>
        <w:spacing w:after="0"/>
        <w:ind w:left="57" w:firstLine="709"/>
        <w:jc w:val="both"/>
        <w:rPr>
          <w:bCs/>
        </w:rPr>
      </w:pPr>
      <w:r>
        <w:rPr>
          <w:bCs/>
        </w:rPr>
        <w:t>Гамма-фон на территории Елизоветовского сельского поселения не превысил естественного уровня.</w:t>
      </w:r>
    </w:p>
    <w:p w:rsidR="00925782" w:rsidRDefault="00925782" w:rsidP="00925782">
      <w:pPr>
        <w:pStyle w:val="af0"/>
        <w:spacing w:after="0"/>
        <w:ind w:left="57" w:firstLine="709"/>
        <w:jc w:val="both"/>
      </w:pPr>
      <w:r>
        <w:t xml:space="preserve">По результатам исследований воды хозяйственно-питьевого водоснабжения превышения уровней вмешательства по содержанию техногенных радионуклидов зарегистрировано не было. </w:t>
      </w:r>
    </w:p>
    <w:p w:rsidR="00925782" w:rsidRPr="009F7A71" w:rsidRDefault="00925782" w:rsidP="00925782">
      <w:pPr>
        <w:pStyle w:val="2"/>
        <w:spacing w:before="0" w:after="0"/>
        <w:jc w:val="center"/>
        <w:rPr>
          <w:rFonts w:ascii="Times New Roman" w:hAnsi="Times New Roman" w:cs="Times New Roman"/>
          <w:i w:val="0"/>
          <w:color w:val="000000"/>
          <w:sz w:val="24"/>
          <w:szCs w:val="24"/>
          <w:u w:val="single"/>
        </w:rPr>
      </w:pPr>
    </w:p>
    <w:p w:rsidR="00925782" w:rsidRPr="00AE07D3" w:rsidRDefault="00925782" w:rsidP="00925782">
      <w:pPr>
        <w:pStyle w:val="2"/>
        <w:numPr>
          <w:ilvl w:val="1"/>
          <w:numId w:val="0"/>
        </w:numPr>
        <w:tabs>
          <w:tab w:val="num" w:pos="576"/>
          <w:tab w:val="left" w:pos="2880"/>
          <w:tab w:val="left" w:pos="4032"/>
        </w:tabs>
        <w:spacing w:before="0" w:after="0"/>
        <w:ind w:left="576" w:hanging="576"/>
        <w:jc w:val="center"/>
        <w:rPr>
          <w:rFonts w:ascii="Times New Roman" w:hAnsi="Times New Roman" w:cs="Times New Roman"/>
          <w:i w:val="0"/>
          <w:color w:val="000000"/>
          <w:sz w:val="24"/>
          <w:szCs w:val="24"/>
          <w:u w:val="single"/>
        </w:rPr>
      </w:pPr>
      <w:r w:rsidRPr="00AE07D3">
        <w:rPr>
          <w:rFonts w:ascii="Times New Roman" w:hAnsi="Times New Roman" w:cs="Times New Roman"/>
          <w:i w:val="0"/>
          <w:color w:val="000000"/>
          <w:sz w:val="24"/>
          <w:szCs w:val="24"/>
          <w:u w:val="single"/>
        </w:rPr>
        <w:t>Инженерная подготовка территории</w:t>
      </w:r>
    </w:p>
    <w:p w:rsidR="00925782" w:rsidRPr="00AE07D3" w:rsidRDefault="00925782" w:rsidP="00925782">
      <w:pPr>
        <w:ind w:firstLine="709"/>
        <w:jc w:val="both"/>
      </w:pPr>
      <w:r w:rsidRPr="00AE07D3">
        <w:t xml:space="preserve">Инженерно-геологические условия территории сельского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w:t>
      </w:r>
    </w:p>
    <w:p w:rsidR="00925782" w:rsidRPr="00AE07D3" w:rsidRDefault="00925782" w:rsidP="00925782">
      <w:pPr>
        <w:snapToGrid w:val="0"/>
        <w:ind w:firstLine="709"/>
        <w:jc w:val="both"/>
      </w:pPr>
      <w:r w:rsidRPr="00AE07D3">
        <w:t xml:space="preserve">Большую часть территории </w:t>
      </w:r>
      <w:r w:rsidRPr="00AE07D3">
        <w:rPr>
          <w:color w:val="000000"/>
        </w:rPr>
        <w:t xml:space="preserve">можно охарактеризовать как благоприятную по инженерно-строительным условиям. Строительство на просадочных грунтах должно осуществляться в соответствии со СНиП 2.02.01-83*, пункт 13 и 4.  Для </w:t>
      </w:r>
      <w:r w:rsidRPr="00AE07D3">
        <w:t xml:space="preserve">защиты от затопления паводковыми водами </w:t>
      </w:r>
      <w:r w:rsidRPr="00AE07D3">
        <w:rPr>
          <w:color w:val="000000"/>
        </w:rPr>
        <w:t xml:space="preserve">территории </w:t>
      </w:r>
      <w:r>
        <w:rPr>
          <w:color w:val="000000"/>
        </w:rPr>
        <w:t>Елиз</w:t>
      </w:r>
      <w:r w:rsidR="00556B8C">
        <w:rPr>
          <w:color w:val="000000"/>
        </w:rPr>
        <w:t>а</w:t>
      </w:r>
      <w:r>
        <w:rPr>
          <w:color w:val="000000"/>
        </w:rPr>
        <w:t xml:space="preserve">ветовского </w:t>
      </w:r>
      <w:r w:rsidRPr="00AE07D3">
        <w:rPr>
          <w:color w:val="000000"/>
        </w:rPr>
        <w:t>сельского  поселения</w:t>
      </w:r>
      <w:r w:rsidRPr="00AE07D3">
        <w:t xml:space="preserve"> </w:t>
      </w:r>
      <w:r w:rsidRPr="00AE07D3">
        <w:rPr>
          <w:color w:val="000000"/>
        </w:rPr>
        <w:t xml:space="preserve"> необходимо проведение мероприятий:</w:t>
      </w:r>
      <w:r w:rsidRPr="00AE07D3">
        <w:t xml:space="preserve"> </w:t>
      </w:r>
    </w:p>
    <w:p w:rsidR="00925782" w:rsidRPr="00AE07D3" w:rsidRDefault="00925782" w:rsidP="002B0370">
      <w:pPr>
        <w:pStyle w:val="afe"/>
        <w:numPr>
          <w:ilvl w:val="0"/>
          <w:numId w:val="33"/>
        </w:numPr>
        <w:snapToGrid w:val="0"/>
        <w:contextualSpacing/>
        <w:jc w:val="both"/>
      </w:pPr>
      <w:r w:rsidRPr="00AE07D3">
        <w:lastRenderedPageBreak/>
        <w:t>дамбы обвалования до отметок исключающих затопление;</w:t>
      </w:r>
    </w:p>
    <w:p w:rsidR="00925782" w:rsidRDefault="00925782" w:rsidP="002B0370">
      <w:pPr>
        <w:pStyle w:val="afe"/>
        <w:numPr>
          <w:ilvl w:val="0"/>
          <w:numId w:val="33"/>
        </w:numPr>
        <w:contextualSpacing/>
        <w:jc w:val="both"/>
      </w:pPr>
      <w:r w:rsidRPr="00AE07D3">
        <w:t>подсыпка затапливаемых  территорий</w:t>
      </w:r>
      <w:r w:rsidR="002057DE">
        <w:t>;</w:t>
      </w:r>
    </w:p>
    <w:p w:rsidR="002057DE" w:rsidRPr="00AE07D3" w:rsidRDefault="002057DE" w:rsidP="002B0370">
      <w:pPr>
        <w:pStyle w:val="afe"/>
        <w:numPr>
          <w:ilvl w:val="0"/>
          <w:numId w:val="33"/>
        </w:numPr>
        <w:contextualSpacing/>
        <w:jc w:val="both"/>
      </w:pPr>
      <w:r>
        <w:t>расчистка рек Осередь и Гаврило.</w:t>
      </w:r>
    </w:p>
    <w:p w:rsidR="00925782" w:rsidRDefault="00925782" w:rsidP="00925782">
      <w:pPr>
        <w:pStyle w:val="a1"/>
        <w:tabs>
          <w:tab w:val="left" w:pos="493"/>
        </w:tabs>
        <w:snapToGrid w:val="0"/>
        <w:rPr>
          <w:sz w:val="20"/>
        </w:rPr>
      </w:pPr>
    </w:p>
    <w:p w:rsidR="00925782" w:rsidRDefault="00925782" w:rsidP="00925782">
      <w:pPr>
        <w:jc w:val="center"/>
        <w:rPr>
          <w:b/>
          <w:sz w:val="28"/>
          <w:szCs w:val="28"/>
        </w:rPr>
      </w:pPr>
      <w:r>
        <w:rPr>
          <w:b/>
          <w:sz w:val="28"/>
          <w:szCs w:val="28"/>
        </w:rPr>
        <w:t>Природоохранные мероприятия</w:t>
      </w:r>
    </w:p>
    <w:p w:rsidR="00925782" w:rsidRDefault="00925782" w:rsidP="00925782">
      <w:pPr>
        <w:jc w:val="both"/>
      </w:pPr>
      <w: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925782" w:rsidRPr="006B5FE9" w:rsidRDefault="00925782" w:rsidP="00925782">
      <w:pPr>
        <w:jc w:val="both"/>
      </w:pPr>
    </w:p>
    <w:p w:rsidR="00925782" w:rsidRDefault="00925782" w:rsidP="00925782">
      <w:pPr>
        <w:pStyle w:val="af0"/>
        <w:spacing w:after="0"/>
        <w:ind w:left="0"/>
        <w:jc w:val="both"/>
      </w:pPr>
      <w:r w:rsidRPr="006B5FE9">
        <w:t xml:space="preserve">1.   </w:t>
      </w:r>
      <w:r w:rsidRPr="006B5FE9">
        <w:rPr>
          <w:bCs/>
          <w:i/>
        </w:rPr>
        <w:t>Атмосферный воздух.</w:t>
      </w:r>
      <w:r w:rsidRPr="006B5FE9">
        <w:rPr>
          <w:i/>
        </w:rPr>
        <w:t xml:space="preserve"> </w:t>
      </w:r>
      <w:r w:rsidRPr="006B5FE9">
        <w:t>Основными источниками негативного воздействия на состояние атмосферного воздуха будут предприятия (</w:t>
      </w:r>
      <w:r w:rsidRPr="006B5FE9">
        <w:rPr>
          <w:rFonts w:eastAsia="Arial CYR"/>
        </w:rPr>
        <w:t>ЗАО "Павловскагропродукт", ФГУ ДЭП № 66 асфальтобетонный завод) и</w:t>
      </w:r>
      <w:r w:rsidRPr="006B5FE9">
        <w:t xml:space="preserve"> автодороги </w:t>
      </w:r>
      <w:r w:rsidRPr="006B5FE9">
        <w:rPr>
          <w:bCs/>
        </w:rPr>
        <w:t xml:space="preserve">Елизоветовского </w:t>
      </w:r>
      <w:r w:rsidRPr="006B5FE9">
        <w:t>сельского поселения</w:t>
      </w:r>
      <w:r w:rsidRPr="00533079">
        <w:t>.</w:t>
      </w:r>
    </w:p>
    <w:p w:rsidR="00925782" w:rsidRPr="00533079" w:rsidRDefault="00925782" w:rsidP="00925782">
      <w:pPr>
        <w:ind w:firstLine="709"/>
        <w:jc w:val="both"/>
      </w:pPr>
      <w:r w:rsidRPr="00533079">
        <w:t>В целях обеспечения благоприятной экологической обстановки по состоянию атмосферного воздуха, рекомендуются следующие мероприятия:</w:t>
      </w:r>
    </w:p>
    <w:p w:rsidR="00925782" w:rsidRPr="00533079" w:rsidRDefault="00925782" w:rsidP="002B0370">
      <w:pPr>
        <w:numPr>
          <w:ilvl w:val="0"/>
          <w:numId w:val="5"/>
        </w:numPr>
        <w:jc w:val="both"/>
      </w:pPr>
      <w:r w:rsidRPr="00533079">
        <w:t xml:space="preserve">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 </w:t>
      </w:r>
    </w:p>
    <w:p w:rsidR="00925782" w:rsidRPr="00533079" w:rsidRDefault="00925782" w:rsidP="002B0370">
      <w:pPr>
        <w:numPr>
          <w:ilvl w:val="0"/>
          <w:numId w:val="5"/>
        </w:numPr>
        <w:jc w:val="both"/>
      </w:pPr>
      <w:r w:rsidRPr="00533079">
        <w:t xml:space="preserve">осуществление перевода автотранспорта на газовое топливо, с применением каталитических фильтров; </w:t>
      </w:r>
    </w:p>
    <w:p w:rsidR="00925782" w:rsidRPr="00533079" w:rsidRDefault="00925782" w:rsidP="002B0370">
      <w:pPr>
        <w:numPr>
          <w:ilvl w:val="0"/>
          <w:numId w:val="5"/>
        </w:numPr>
        <w:jc w:val="both"/>
      </w:pPr>
      <w:r w:rsidRPr="00533079">
        <w:t>озеленение магистральных улиц и санитарно-защитных зон двухъярусной посадкой зеленых насаждений.</w:t>
      </w:r>
    </w:p>
    <w:p w:rsidR="00925782" w:rsidRDefault="00925782" w:rsidP="00925782">
      <w:pPr>
        <w:tabs>
          <w:tab w:val="left" w:pos="720"/>
        </w:tabs>
        <w:jc w:val="both"/>
      </w:pPr>
    </w:p>
    <w:p w:rsidR="00925782" w:rsidRDefault="00925782" w:rsidP="00925782">
      <w:pPr>
        <w:tabs>
          <w:tab w:val="left" w:pos="720"/>
        </w:tabs>
        <w:jc w:val="both"/>
      </w:pPr>
      <w:r>
        <w:t xml:space="preserve">2.  </w:t>
      </w:r>
      <w:r>
        <w:rPr>
          <w:i/>
        </w:rPr>
        <w:t xml:space="preserve">Поверхностные воды. </w:t>
      </w:r>
      <w:r>
        <w:t>Основной задачей при реализации Генерального плана в отношении охраны поверхностных вод является предотвращение загрязнения водного бассейна сельского поселения. Рекомендуемыми мероприятиями по охране водных объектов сельского поселения являются:</w:t>
      </w:r>
    </w:p>
    <w:p w:rsidR="00925782" w:rsidRDefault="00925782" w:rsidP="002B0370">
      <w:pPr>
        <w:widowControl/>
        <w:numPr>
          <w:ilvl w:val="0"/>
          <w:numId w:val="44"/>
        </w:numPr>
        <w:tabs>
          <w:tab w:val="left" w:pos="720"/>
        </w:tabs>
        <w:jc w:val="both"/>
        <w:rPr>
          <w:rFonts w:eastAsia="Arial Unicode MS" w:cs="Tahoma"/>
          <w:color w:val="000000"/>
          <w:lang w:eastAsia="en-US" w:bidi="en-US"/>
        </w:rPr>
      </w:pPr>
      <w:r>
        <w:rPr>
          <w:rFonts w:eastAsia="Arial Unicode MS" w:cs="Tahoma"/>
          <w:color w:val="000000"/>
          <w:lang w:eastAsia="en-US" w:bidi="en-US"/>
        </w:rPr>
        <w:t>строительство очистных сооружений;</w:t>
      </w:r>
    </w:p>
    <w:p w:rsidR="00925782" w:rsidRPr="009F7A71" w:rsidRDefault="00925782" w:rsidP="002B0370">
      <w:pPr>
        <w:widowControl/>
        <w:numPr>
          <w:ilvl w:val="0"/>
          <w:numId w:val="44"/>
        </w:numPr>
        <w:tabs>
          <w:tab w:val="left" w:pos="720"/>
        </w:tabs>
        <w:jc w:val="both"/>
      </w:pPr>
      <w:r w:rsidRPr="009F7A71">
        <w:rPr>
          <w:rFonts w:eastAsia="Arial Unicode MS" w:cs="Tahoma"/>
          <w:color w:val="000000"/>
          <w:lang w:eastAsia="en-US" w:bidi="en-US"/>
        </w:rPr>
        <w:t>организация централизованной системы водоотведения и очистки производственных сточных вод</w:t>
      </w:r>
      <w:r w:rsidR="00985046">
        <w:rPr>
          <w:rFonts w:eastAsia="Arial Unicode MS" w:cs="Tahoma"/>
          <w:color w:val="000000"/>
          <w:lang w:eastAsia="en-US" w:bidi="en-US"/>
        </w:rPr>
        <w:t>;</w:t>
      </w:r>
      <w:r w:rsidRPr="009F7A71">
        <w:rPr>
          <w:rFonts w:eastAsia="Arial Unicode MS" w:cs="Tahoma"/>
          <w:color w:val="000000"/>
          <w:lang w:eastAsia="en-US" w:bidi="en-US"/>
        </w:rPr>
        <w:t xml:space="preserve"> </w:t>
      </w:r>
    </w:p>
    <w:p w:rsidR="00925782" w:rsidRPr="009F7A71" w:rsidRDefault="00925782" w:rsidP="002B0370">
      <w:pPr>
        <w:widowControl/>
        <w:numPr>
          <w:ilvl w:val="0"/>
          <w:numId w:val="44"/>
        </w:numPr>
        <w:tabs>
          <w:tab w:val="left" w:pos="720"/>
        </w:tabs>
        <w:jc w:val="both"/>
      </w:pPr>
      <w:r>
        <w:t>организация системы сбора, отвода и очистки поверхностного стока с территории населенного пункта</w:t>
      </w:r>
      <w:r w:rsidR="00985046">
        <w:t>;</w:t>
      </w:r>
    </w:p>
    <w:p w:rsidR="00925782" w:rsidRDefault="00925782" w:rsidP="002B0370">
      <w:pPr>
        <w:widowControl/>
        <w:numPr>
          <w:ilvl w:val="0"/>
          <w:numId w:val="44"/>
        </w:numPr>
        <w:tabs>
          <w:tab w:val="left" w:pos="720"/>
        </w:tabs>
        <w:jc w:val="both"/>
      </w:pPr>
      <w:r>
        <w:t xml:space="preserve">расчистка русла рек </w:t>
      </w:r>
      <w:r w:rsidRPr="00187F41">
        <w:rPr>
          <w:color w:val="000000"/>
        </w:rPr>
        <w:t>Осередь и Гаврило.</w:t>
      </w:r>
      <w:r>
        <w:t xml:space="preserve"> </w:t>
      </w:r>
    </w:p>
    <w:p w:rsidR="00925782" w:rsidRDefault="00925782" w:rsidP="00925782">
      <w:pPr>
        <w:tabs>
          <w:tab w:val="left" w:pos="720"/>
        </w:tabs>
        <w:jc w:val="both"/>
      </w:pPr>
    </w:p>
    <w:p w:rsidR="00925782" w:rsidRDefault="00925782" w:rsidP="00925782">
      <w:pPr>
        <w:tabs>
          <w:tab w:val="left" w:pos="360"/>
          <w:tab w:val="left" w:pos="972"/>
        </w:tabs>
        <w:jc w:val="both"/>
        <w:rPr>
          <w:rFonts w:eastAsia="Arial Unicode MS" w:cs="Tahoma"/>
          <w:color w:val="000000"/>
          <w:lang w:eastAsia="en-US" w:bidi="en-US"/>
        </w:rPr>
      </w:pPr>
      <w:r>
        <w:rPr>
          <w:rFonts w:eastAsia="Arial Unicode MS" w:cs="Tahoma"/>
          <w:color w:val="000000"/>
          <w:lang w:eastAsia="en-US" w:bidi="en-US"/>
        </w:rPr>
        <w:t xml:space="preserve">3.   </w:t>
      </w:r>
      <w:r>
        <w:rPr>
          <w:rFonts w:eastAsia="Arial Unicode MS" w:cs="Tahoma"/>
          <w:i/>
          <w:color w:val="000000"/>
          <w:lang w:eastAsia="en-US" w:bidi="en-US"/>
        </w:rPr>
        <w:t xml:space="preserve">Подземные воды. </w:t>
      </w:r>
      <w:r>
        <w:rPr>
          <w:rFonts w:eastAsia="Arial Unicode MS" w:cs="Tahoma"/>
          <w:color w:val="000000"/>
          <w:lang w:eastAsia="en-US" w:bidi="en-US"/>
        </w:rPr>
        <w:t>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925782" w:rsidRDefault="00925782" w:rsidP="00925782">
      <w:pPr>
        <w:tabs>
          <w:tab w:val="left" w:pos="360"/>
          <w:tab w:val="left" w:pos="972"/>
        </w:tabs>
        <w:ind w:firstLine="357"/>
        <w:jc w:val="both"/>
        <w:rPr>
          <w:rFonts w:eastAsia="Arial Unicode MS" w:cs="Tahoma"/>
          <w:color w:val="000000"/>
          <w:lang w:eastAsia="en-US" w:bidi="en-US"/>
        </w:rPr>
      </w:pPr>
      <w:r>
        <w:rPr>
          <w:rFonts w:eastAsia="Arial Unicode MS" w:cs="Tahoma"/>
          <w:color w:val="000000"/>
          <w:lang w:eastAsia="en-US" w:bidi="en-US"/>
        </w:rPr>
        <w:t xml:space="preserve">  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необходимо: </w:t>
      </w:r>
    </w:p>
    <w:p w:rsidR="00925782" w:rsidRDefault="00925782" w:rsidP="002B0370">
      <w:pPr>
        <w:widowControl/>
        <w:numPr>
          <w:ilvl w:val="0"/>
          <w:numId w:val="45"/>
        </w:numPr>
        <w:tabs>
          <w:tab w:val="left" w:pos="720"/>
          <w:tab w:val="left" w:pos="1260"/>
          <w:tab w:val="left" w:pos="1440"/>
        </w:tabs>
        <w:jc w:val="both"/>
      </w:pPr>
      <w:r>
        <w:t xml:space="preserve">наличие зон санитарной охраны на действующих водозаборах; </w:t>
      </w:r>
    </w:p>
    <w:p w:rsidR="00925782" w:rsidRDefault="00925782" w:rsidP="002B0370">
      <w:pPr>
        <w:widowControl/>
        <w:numPr>
          <w:ilvl w:val="0"/>
          <w:numId w:val="45"/>
        </w:numPr>
        <w:tabs>
          <w:tab w:val="left" w:pos="720"/>
          <w:tab w:val="left" w:pos="1260"/>
          <w:tab w:val="left" w:pos="1429"/>
        </w:tabs>
        <w:jc w:val="both"/>
      </w:pPr>
      <w:r>
        <w:t xml:space="preserve">проведение систем учета и контроля над потреблением питьевой воды; </w:t>
      </w:r>
    </w:p>
    <w:p w:rsidR="00925782" w:rsidRDefault="00925782" w:rsidP="002B0370">
      <w:pPr>
        <w:widowControl/>
        <w:numPr>
          <w:ilvl w:val="0"/>
          <w:numId w:val="45"/>
        </w:numPr>
        <w:tabs>
          <w:tab w:val="left" w:pos="720"/>
          <w:tab w:val="left" w:pos="1260"/>
          <w:tab w:val="left" w:pos="1429"/>
        </w:tabs>
        <w:jc w:val="both"/>
        <w:rPr>
          <w:color w:val="000000"/>
          <w:spacing w:val="-1"/>
        </w:rPr>
      </w:pPr>
      <w:r>
        <w:rPr>
          <w:color w:val="000000"/>
          <w:spacing w:val="-1"/>
        </w:rPr>
        <w:t>изучение качества подземных вод и гидродинамического режима на водозаборах и в зонах их влияния;</w:t>
      </w:r>
    </w:p>
    <w:p w:rsidR="00925782" w:rsidRDefault="00925782" w:rsidP="002B0370">
      <w:pPr>
        <w:widowControl/>
        <w:numPr>
          <w:ilvl w:val="0"/>
          <w:numId w:val="45"/>
        </w:numPr>
        <w:tabs>
          <w:tab w:val="left" w:pos="720"/>
          <w:tab w:val="left" w:pos="972"/>
        </w:tabs>
        <w:jc w:val="both"/>
        <w:rPr>
          <w:rFonts w:eastAsia="Arial Unicode MS" w:cs="Tahoma"/>
          <w:color w:val="000000"/>
          <w:lang w:eastAsia="en-US" w:bidi="en-US"/>
        </w:rPr>
      </w:pPr>
      <w:r>
        <w:t xml:space="preserve">обеспечение сельского поселения </w:t>
      </w:r>
      <w:r>
        <w:rPr>
          <w:rFonts w:eastAsia="Arial Unicode MS" w:cs="Tahoma"/>
          <w:color w:val="000000"/>
          <w:lang w:eastAsia="en-US" w:bidi="en-US"/>
        </w:rPr>
        <w:t>централизованной системой водопровода;</w:t>
      </w:r>
    </w:p>
    <w:p w:rsidR="00925782" w:rsidRDefault="00925782" w:rsidP="002B0370">
      <w:pPr>
        <w:widowControl/>
        <w:numPr>
          <w:ilvl w:val="0"/>
          <w:numId w:val="45"/>
        </w:numPr>
        <w:tabs>
          <w:tab w:val="left" w:pos="720"/>
          <w:tab w:val="left" w:pos="1260"/>
          <w:tab w:val="left" w:pos="1440"/>
        </w:tabs>
        <w:jc w:val="both"/>
      </w:pPr>
      <w:r>
        <w:t>обеспечение качества питьевой воды, подаваемой населению, путем внедрения средств очис</w:t>
      </w:r>
      <w:r w:rsidR="00556B8C">
        <w:t>тки.</w:t>
      </w:r>
    </w:p>
    <w:p w:rsidR="00925782" w:rsidRDefault="00925782" w:rsidP="00925782">
      <w:pPr>
        <w:tabs>
          <w:tab w:val="left" w:pos="720"/>
          <w:tab w:val="left" w:pos="972"/>
        </w:tabs>
        <w:jc w:val="both"/>
        <w:rPr>
          <w:rFonts w:eastAsia="Arial Unicode MS" w:cs="Tahoma"/>
          <w:color w:val="000000"/>
          <w:lang w:eastAsia="en-US" w:bidi="en-US"/>
        </w:rPr>
      </w:pPr>
    </w:p>
    <w:p w:rsidR="00925782" w:rsidRDefault="00925782" w:rsidP="00925782">
      <w:pPr>
        <w:tabs>
          <w:tab w:val="left" w:pos="720"/>
          <w:tab w:val="left" w:pos="972"/>
        </w:tabs>
        <w:jc w:val="both"/>
        <w:rPr>
          <w:rFonts w:eastAsia="Arial Unicode MS" w:cs="Tahoma"/>
          <w:color w:val="000000"/>
          <w:lang w:eastAsia="en-US" w:bidi="en-US"/>
        </w:rPr>
      </w:pPr>
      <w:r>
        <w:rPr>
          <w:rFonts w:eastAsia="Arial Unicode MS" w:cs="Tahoma"/>
          <w:color w:val="000000"/>
          <w:lang w:eastAsia="en-US" w:bidi="en-US"/>
        </w:rPr>
        <w:t xml:space="preserve">4.   </w:t>
      </w:r>
      <w:r>
        <w:rPr>
          <w:rFonts w:eastAsia="Arial Unicode MS" w:cs="Tahoma"/>
          <w:i/>
          <w:color w:val="000000"/>
          <w:lang w:eastAsia="en-US" w:bidi="en-US"/>
        </w:rPr>
        <w:t>Почвы.</w:t>
      </w:r>
      <w:r>
        <w:rPr>
          <w:rFonts w:eastAsia="Arial Unicode MS" w:cs="Tahoma"/>
          <w:color w:val="000000"/>
          <w:lang w:eastAsia="en-US" w:bidi="en-US"/>
        </w:rPr>
        <w:t xml:space="preserve"> В настоящее время основную нагрузку на почвенный покров испытывает земли </w:t>
      </w:r>
      <w:r>
        <w:t>автодорог и железной дороги поселения</w:t>
      </w:r>
      <w:r>
        <w:rPr>
          <w:rFonts w:eastAsia="Arial Unicode MS" w:cs="Tahoma"/>
          <w:color w:val="000000"/>
          <w:lang w:eastAsia="en-US" w:bidi="en-US"/>
        </w:rPr>
        <w:t xml:space="preserve">. </w:t>
      </w:r>
      <w:r>
        <w:t xml:space="preserve">Источниками техногенного поступления в почву </w:t>
      </w:r>
      <w:r>
        <w:lastRenderedPageBreak/>
        <w:t>тяжелых металлов также являются средства химизации сельского хозяйства. С</w:t>
      </w:r>
      <w:r>
        <w:rPr>
          <w:rFonts w:eastAsia="Arial Unicode MS" w:cs="Tahoma"/>
          <w:color w:val="000000"/>
          <w:lang w:eastAsia="en-US" w:bidi="en-US"/>
        </w:rPr>
        <w:t xml:space="preserve"> целью предотвращения деградации почвенного покрова территории Генеральным планом предлагается:</w:t>
      </w:r>
    </w:p>
    <w:p w:rsidR="00925782" w:rsidRDefault="00925782" w:rsidP="002B0370">
      <w:pPr>
        <w:widowControl/>
        <w:numPr>
          <w:ilvl w:val="0"/>
          <w:numId w:val="46"/>
        </w:numPr>
        <w:jc w:val="both"/>
      </w:pPr>
      <w:r>
        <w:t>создание вдоль автомобильных дорог лесных полезащитных полос;</w:t>
      </w:r>
    </w:p>
    <w:p w:rsidR="00925782" w:rsidRDefault="00925782" w:rsidP="002B0370">
      <w:pPr>
        <w:widowControl/>
        <w:numPr>
          <w:ilvl w:val="0"/>
          <w:numId w:val="46"/>
        </w:numPr>
        <w:tabs>
          <w:tab w:val="left" w:pos="1260"/>
          <w:tab w:val="left" w:pos="1440"/>
        </w:tabs>
        <w:jc w:val="both"/>
      </w:pPr>
      <w:r>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p w:rsidR="00925782" w:rsidRDefault="00925782" w:rsidP="002B0370">
      <w:pPr>
        <w:widowControl/>
        <w:numPr>
          <w:ilvl w:val="0"/>
          <w:numId w:val="46"/>
        </w:numPr>
        <w:jc w:val="both"/>
      </w:pPr>
      <w:r>
        <w:t>принятие мер по сохранению плодородия почв, посредством защиты их от эрозии</w:t>
      </w:r>
      <w:r w:rsidR="00985046">
        <w:t>;</w:t>
      </w:r>
      <w:r>
        <w:t xml:space="preserve"> на основе агрофитомелиоративных приемов и биоинженерных сооружений.</w:t>
      </w:r>
    </w:p>
    <w:p w:rsidR="00925782" w:rsidRDefault="00925782" w:rsidP="00925782">
      <w:pPr>
        <w:tabs>
          <w:tab w:val="left" w:pos="720"/>
        </w:tabs>
        <w:ind w:firstLine="720"/>
        <w:jc w:val="both"/>
      </w:pPr>
    </w:p>
    <w:p w:rsidR="00BE01BF" w:rsidRDefault="00925782" w:rsidP="00BE01BF">
      <w:pPr>
        <w:tabs>
          <w:tab w:val="left" w:pos="720"/>
          <w:tab w:val="left" w:pos="1260"/>
          <w:tab w:val="left" w:pos="1440"/>
        </w:tabs>
        <w:jc w:val="both"/>
      </w:pPr>
      <w:r>
        <w:rPr>
          <w:i/>
        </w:rPr>
        <w:t xml:space="preserve">5.   Обращение с отходами. </w:t>
      </w:r>
      <w:r>
        <w:t xml:space="preserve">Организация системы обращения с отходами должна </w:t>
      </w:r>
      <w:r w:rsidR="00BE01BF">
        <w:t>включать в себя следующие мероприятия:</w:t>
      </w:r>
    </w:p>
    <w:p w:rsidR="00BE01BF" w:rsidRPr="00BE01BF" w:rsidRDefault="00BE01BF" w:rsidP="00BE01BF">
      <w:pPr>
        <w:pStyle w:val="afe"/>
        <w:numPr>
          <w:ilvl w:val="0"/>
          <w:numId w:val="51"/>
        </w:numPr>
        <w:jc w:val="both"/>
      </w:pPr>
      <w:r w:rsidRPr="00BE01BF">
        <w:t>утилизация транспортных отходов;</w:t>
      </w:r>
    </w:p>
    <w:p w:rsidR="00BE01BF" w:rsidRPr="00BE01BF" w:rsidRDefault="00BE01BF" w:rsidP="00BE01BF">
      <w:pPr>
        <w:pStyle w:val="afe"/>
        <w:numPr>
          <w:ilvl w:val="0"/>
          <w:numId w:val="51"/>
        </w:numPr>
        <w:jc w:val="both"/>
      </w:pPr>
      <w:r w:rsidRPr="00BE01BF">
        <w:t>утилизация производственных отходов (направлять токсичные отходы на производства, осуществляющие деятельность по обращению с опасными отходами);</w:t>
      </w:r>
    </w:p>
    <w:p w:rsidR="00BE01BF" w:rsidRPr="00BE01BF" w:rsidRDefault="00BE01BF" w:rsidP="00BE01BF">
      <w:pPr>
        <w:pStyle w:val="afe"/>
        <w:numPr>
          <w:ilvl w:val="0"/>
          <w:numId w:val="51"/>
        </w:numPr>
        <w:jc w:val="both"/>
      </w:pPr>
      <w:r w:rsidRPr="00BE01BF">
        <w:t>перенос закрытого скотомогильника  на отведенный для строительства скотомогильника земельный  участок, соответствующий требованиям  СанПиН  2.2.1/2.1.1.1200-03, СанПиН 2.1.4.1110-02, Водного кодекса РФ  и  «Ветеринарно-санитарных правил сбора, утилизации и уничтожения биологических отходов»;</w:t>
      </w:r>
    </w:p>
    <w:p w:rsidR="00BE01BF" w:rsidRPr="00BE01BF" w:rsidRDefault="00BE01BF" w:rsidP="00BE01BF">
      <w:pPr>
        <w:pStyle w:val="afe"/>
        <w:numPr>
          <w:ilvl w:val="0"/>
          <w:numId w:val="51"/>
        </w:numPr>
        <w:jc w:val="both"/>
      </w:pPr>
      <w:r w:rsidRPr="00BE01BF">
        <w:t>строительство в селе Елизаветовка 2</w:t>
      </w:r>
      <w:r w:rsidR="00633919">
        <w:t xml:space="preserve">-х </w:t>
      </w:r>
      <w:r w:rsidRPr="00BE01BF">
        <w:t>контейнерных площадок для сбора и временного накопления отходов, с устан</w:t>
      </w:r>
      <w:r w:rsidR="00633919">
        <w:t>овкой контейнеров емкостью 30 м</w:t>
      </w:r>
      <w:r w:rsidR="00633919">
        <w:rPr>
          <w:vertAlign w:val="superscript"/>
        </w:rPr>
        <w:t>3</w:t>
      </w:r>
      <w:r w:rsidRPr="00BE01BF">
        <w:t>, оснащенных системой «Мультилифт»;</w:t>
      </w:r>
    </w:p>
    <w:p w:rsidR="00BE01BF" w:rsidRPr="00BE01BF" w:rsidRDefault="00BE01BF" w:rsidP="00BE01BF">
      <w:pPr>
        <w:pStyle w:val="afe"/>
        <w:numPr>
          <w:ilvl w:val="0"/>
          <w:numId w:val="51"/>
        </w:numPr>
        <w:jc w:val="both"/>
      </w:pPr>
      <w:r w:rsidRPr="00BE01BF">
        <w:t>строительство в селе Гаврильские Сады контейнерной площадки для сбора и временного накопления отходов, с устан</w:t>
      </w:r>
      <w:r w:rsidR="00633919">
        <w:t>овкой контейнеров емкостью 30 м</w:t>
      </w:r>
      <w:r w:rsidR="00633919">
        <w:rPr>
          <w:vertAlign w:val="superscript"/>
        </w:rPr>
        <w:t>3</w:t>
      </w:r>
      <w:r w:rsidRPr="00BE01BF">
        <w:t>, оснащенных системой «Мультилифт»;</w:t>
      </w:r>
    </w:p>
    <w:p w:rsidR="00BE01BF" w:rsidRPr="00BE01BF" w:rsidRDefault="00BE01BF" w:rsidP="00BE01BF">
      <w:pPr>
        <w:pStyle w:val="afe"/>
        <w:numPr>
          <w:ilvl w:val="0"/>
          <w:numId w:val="51"/>
        </w:numPr>
        <w:jc w:val="both"/>
      </w:pPr>
      <w:r w:rsidRPr="00BE01BF">
        <w:t>строительство в селе Княжево и в селе Преображенка (небольшие населенные пункты) контейнерных  площадок  для сбора и временного накопления отходов, с установк</w:t>
      </w:r>
      <w:r w:rsidR="00633919">
        <w:t>ой контейнеров емкостью 0,75 м</w:t>
      </w:r>
      <w:r w:rsidR="00633919">
        <w:rPr>
          <w:vertAlign w:val="superscript"/>
        </w:rPr>
        <w:t>3</w:t>
      </w:r>
      <w:r w:rsidRPr="00BE01BF">
        <w:t>;</w:t>
      </w:r>
    </w:p>
    <w:p w:rsidR="00BE01BF" w:rsidRPr="00BE01BF" w:rsidRDefault="00BE01BF" w:rsidP="00BE01BF">
      <w:pPr>
        <w:pStyle w:val="afe"/>
        <w:numPr>
          <w:ilvl w:val="0"/>
          <w:numId w:val="51"/>
        </w:numPr>
        <w:jc w:val="both"/>
      </w:pPr>
      <w:r w:rsidRPr="00BE01BF">
        <w:t>вывоз отходов с последующей  их утилизацией на полигоне ТБО Павловского района, расположенном на территории городского поселения -г.Павловск;</w:t>
      </w:r>
    </w:p>
    <w:p w:rsidR="00BE01BF" w:rsidRPr="00BE01BF" w:rsidRDefault="00BE01BF" w:rsidP="00BE01BF">
      <w:pPr>
        <w:pStyle w:val="afe"/>
        <w:numPr>
          <w:ilvl w:val="0"/>
          <w:numId w:val="51"/>
        </w:numPr>
        <w:jc w:val="both"/>
      </w:pPr>
      <w:r w:rsidRPr="00BE01BF">
        <w:t>организация селективного сбора отходов в жилых образованиях в сменные контейнеры;</w:t>
      </w:r>
    </w:p>
    <w:p w:rsidR="00BE01BF" w:rsidRPr="00BE01BF" w:rsidRDefault="00BE01BF" w:rsidP="00BE01BF">
      <w:pPr>
        <w:pStyle w:val="afe"/>
        <w:numPr>
          <w:ilvl w:val="0"/>
          <w:numId w:val="51"/>
        </w:numPr>
        <w:jc w:val="both"/>
      </w:pPr>
      <w:r w:rsidRPr="00BE01BF">
        <w:t xml:space="preserve">рекультивация  территорий </w:t>
      </w:r>
      <w:r w:rsidR="000E54DF">
        <w:t xml:space="preserve">всех </w:t>
      </w:r>
      <w:r w:rsidRPr="00BE01BF">
        <w:t xml:space="preserve">несанкционированных свалок ТБО; </w:t>
      </w:r>
    </w:p>
    <w:p w:rsidR="00BE01BF" w:rsidRPr="00BE01BF" w:rsidRDefault="00BE01BF" w:rsidP="00BE01BF">
      <w:pPr>
        <w:pStyle w:val="afe"/>
        <w:numPr>
          <w:ilvl w:val="0"/>
          <w:numId w:val="51"/>
        </w:numPr>
        <w:jc w:val="both"/>
      </w:pPr>
      <w:r w:rsidRPr="00BE01BF">
        <w:t>рекультивация санкционированной свалки ТБО;</w:t>
      </w:r>
    </w:p>
    <w:p w:rsidR="00BE01BF" w:rsidRPr="00BE01BF" w:rsidRDefault="00BE01BF" w:rsidP="00BE01BF">
      <w:pPr>
        <w:pStyle w:val="afe"/>
        <w:numPr>
          <w:ilvl w:val="0"/>
          <w:numId w:val="51"/>
        </w:numPr>
        <w:jc w:val="both"/>
      </w:pPr>
      <w:r w:rsidRPr="00BE01BF">
        <w:t xml:space="preserve">внедрение комплексной механизации санитарной очистки поселения; </w:t>
      </w:r>
    </w:p>
    <w:p w:rsidR="00BE01BF" w:rsidRPr="00BE01BF" w:rsidRDefault="00BE01BF" w:rsidP="00BE01BF">
      <w:pPr>
        <w:pStyle w:val="afe"/>
        <w:numPr>
          <w:ilvl w:val="0"/>
          <w:numId w:val="51"/>
        </w:numPr>
        <w:jc w:val="both"/>
      </w:pPr>
      <w:r w:rsidRPr="00BE01BF">
        <w:t>заключение договоров на сдачу вторичного сырья на дальнейшую переработку за пределами населенного пункта</w:t>
      </w:r>
      <w:r w:rsidR="00E34133">
        <w:t>.</w:t>
      </w:r>
    </w:p>
    <w:p w:rsidR="00925782" w:rsidRDefault="00925782" w:rsidP="00BE01BF">
      <w:pPr>
        <w:tabs>
          <w:tab w:val="left" w:pos="720"/>
          <w:tab w:val="left" w:pos="1260"/>
          <w:tab w:val="left" w:pos="1440"/>
        </w:tabs>
        <w:jc w:val="both"/>
        <w:rPr>
          <w:rFonts w:cs="Arial"/>
        </w:rPr>
      </w:pPr>
    </w:p>
    <w:p w:rsidR="00925782" w:rsidRDefault="00925782" w:rsidP="00925782">
      <w:pPr>
        <w:jc w:val="both"/>
      </w:pPr>
      <w:r>
        <w:t xml:space="preserve">6.   </w:t>
      </w:r>
      <w:r>
        <w:rPr>
          <w:i/>
        </w:rPr>
        <w:t>Растительность и животный мир.</w:t>
      </w:r>
      <w:r>
        <w:t xml:space="preserve"> Основными природоохранными мероприятиями в отношении растительного и животного мира сельского поселения являются:</w:t>
      </w:r>
    </w:p>
    <w:p w:rsidR="00925782" w:rsidRDefault="00925782" w:rsidP="002B0370">
      <w:pPr>
        <w:widowControl/>
        <w:numPr>
          <w:ilvl w:val="0"/>
          <w:numId w:val="34"/>
        </w:numPr>
        <w:jc w:val="both"/>
        <w:rPr>
          <w:rFonts w:cs="Arial"/>
        </w:rPr>
      </w:pPr>
      <w:r>
        <w:rPr>
          <w:rFonts w:cs="Arial"/>
        </w:rPr>
        <w:t>нормативное озеленение населенного пункта сельского поселения;</w:t>
      </w:r>
    </w:p>
    <w:p w:rsidR="00925782" w:rsidRDefault="00925782" w:rsidP="002B0370">
      <w:pPr>
        <w:widowControl/>
        <w:numPr>
          <w:ilvl w:val="0"/>
          <w:numId w:val="34"/>
        </w:numPr>
        <w:jc w:val="both"/>
        <w:rPr>
          <w:rFonts w:cs="Arial"/>
        </w:rPr>
      </w:pPr>
      <w:r>
        <w:rPr>
          <w:rFonts w:cs="Arial"/>
        </w:rPr>
        <w:t>максимальное сохранение  участков защитных лесных насаждений;</w:t>
      </w:r>
    </w:p>
    <w:p w:rsidR="00925782" w:rsidRDefault="00925782" w:rsidP="002B0370">
      <w:pPr>
        <w:numPr>
          <w:ilvl w:val="0"/>
          <w:numId w:val="34"/>
        </w:numPr>
      </w:pPr>
      <w:r>
        <w:t>создание оптимальных условий для поддержания  видового разнообразия животного мира.</w:t>
      </w:r>
    </w:p>
    <w:p w:rsidR="00925782" w:rsidRDefault="00925782" w:rsidP="00925782">
      <w:pPr>
        <w:ind w:firstLine="709"/>
        <w:jc w:val="both"/>
        <w:rPr>
          <w:rFonts w:cs="Arial"/>
        </w:rPr>
      </w:pPr>
    </w:p>
    <w:p w:rsidR="00925782" w:rsidRDefault="00925782" w:rsidP="00925782">
      <w:pPr>
        <w:jc w:val="both"/>
      </w:pPr>
      <w:r>
        <w:rPr>
          <w:rFonts w:eastAsia="Arial Unicode MS" w:cs="Tahoma"/>
          <w:color w:val="000000"/>
          <w:lang w:eastAsia="en-US" w:bidi="en-US"/>
        </w:rPr>
        <w:t>7</w:t>
      </w:r>
      <w:r w:rsidR="00985046">
        <w:rPr>
          <w:rFonts w:eastAsia="Arial Unicode MS" w:cs="Tahoma"/>
          <w:color w:val="000000"/>
          <w:lang w:eastAsia="en-US" w:bidi="en-US"/>
        </w:rPr>
        <w:t xml:space="preserve">. </w:t>
      </w:r>
      <w:r>
        <w:rPr>
          <w:rFonts w:eastAsia="Arial Unicode MS" w:cs="Tahoma"/>
          <w:color w:val="000000"/>
          <w:lang w:eastAsia="en-US" w:bidi="en-US"/>
        </w:rPr>
        <w:t xml:space="preserve"> </w:t>
      </w:r>
      <w:r>
        <w:rPr>
          <w:rFonts w:eastAsia="Arial Unicode MS" w:cs="Tahoma"/>
          <w:i/>
          <w:color w:val="000000"/>
          <w:lang w:eastAsia="en-US" w:bidi="en-US"/>
        </w:rPr>
        <w:t>Территории природно-экологического каркаса.</w:t>
      </w:r>
      <w:r>
        <w:t xml:space="preserve"> Основными задачами при формировании природно-экологического каркаса являются 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 </w:t>
      </w:r>
    </w:p>
    <w:p w:rsidR="00925782" w:rsidRDefault="00925782" w:rsidP="00925782">
      <w:pPr>
        <w:pStyle w:val="af0"/>
        <w:spacing w:after="0"/>
        <w:ind w:left="0"/>
        <w:jc w:val="both"/>
      </w:pPr>
      <w:r>
        <w:lastRenderedPageBreak/>
        <w:t xml:space="preserve">Рекомендуется рассмотреть вопрос возможности перевода части земель для увеличения площадей лесов, в целях создания благоприятной окружающей среды.  </w:t>
      </w:r>
    </w:p>
    <w:p w:rsidR="00925782" w:rsidRDefault="00925782" w:rsidP="00925782">
      <w:pPr>
        <w:tabs>
          <w:tab w:val="left" w:pos="360"/>
        </w:tabs>
        <w:ind w:firstLine="357"/>
        <w:jc w:val="both"/>
      </w:pPr>
      <w:r>
        <w:t xml:space="preserve">  Основными элементами природно-экологического каркаса территории Елизоветовского сельского поселения являются:</w:t>
      </w:r>
    </w:p>
    <w:p w:rsidR="00925782" w:rsidRDefault="00925782" w:rsidP="002B0370">
      <w:pPr>
        <w:pStyle w:val="a1"/>
        <w:numPr>
          <w:ilvl w:val="0"/>
          <w:numId w:val="47"/>
        </w:numPr>
        <w:spacing w:after="0"/>
        <w:jc w:val="both"/>
        <w:rPr>
          <w:b/>
        </w:rPr>
      </w:pPr>
      <w:r>
        <w:t>транзитные зоны - вдоль рек Осередь, Гаврило  проходят по водоохранным зонам;</w:t>
      </w:r>
    </w:p>
    <w:p w:rsidR="00925782" w:rsidRDefault="00925782" w:rsidP="002B0370">
      <w:pPr>
        <w:pStyle w:val="a1"/>
        <w:numPr>
          <w:ilvl w:val="0"/>
          <w:numId w:val="47"/>
        </w:numPr>
        <w:spacing w:after="0"/>
        <w:jc w:val="both"/>
        <w:rPr>
          <w:b/>
        </w:rPr>
      </w:pPr>
      <w:r>
        <w:t>экологические коридоры - сенокосные и пастбищные угодия, речные долины и пойменные ландшафты;</w:t>
      </w:r>
    </w:p>
    <w:p w:rsidR="00C00121" w:rsidRPr="00925782" w:rsidRDefault="00925782" w:rsidP="002B0370">
      <w:pPr>
        <w:pStyle w:val="a1"/>
        <w:widowControl/>
        <w:numPr>
          <w:ilvl w:val="0"/>
          <w:numId w:val="47"/>
        </w:numPr>
        <w:spacing w:after="0"/>
        <w:jc w:val="both"/>
        <w:rPr>
          <w:b/>
        </w:rPr>
      </w:pPr>
      <w:r>
        <w:t>буферные зоны - защитные лесные насаждения.</w:t>
      </w:r>
    </w:p>
    <w:sectPr w:rsidR="00C00121" w:rsidRPr="00925782" w:rsidSect="002174A6">
      <w:headerReference w:type="default" r:id="rId44"/>
      <w:footerReference w:type="even" r:id="rId45"/>
      <w:footerReference w:type="default" r:id="rId46"/>
      <w:footnotePr>
        <w:pos w:val="beneathText"/>
      </w:footnotePr>
      <w:pgSz w:w="11905" w:h="16837"/>
      <w:pgMar w:top="671" w:right="567" w:bottom="1701" w:left="1985" w:header="284" w:footer="454"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1AC9" w:rsidRDefault="003D1AC9">
      <w:r>
        <w:separator/>
      </w:r>
    </w:p>
  </w:endnote>
  <w:endnote w:type="continuationSeparator" w:id="0">
    <w:p w:rsidR="003D1AC9" w:rsidRDefault="003D1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StarSymbol">
    <w:altName w:val="Arial Unicode MS"/>
    <w:charset w:val="CC"/>
    <w:family w:val="auto"/>
    <w:pitch w:val="default"/>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TimesNewRoman">
    <w:altName w:val="MS Mincho"/>
    <w:panose1 w:val="00000000000000000000"/>
    <w:charset w:val="80"/>
    <w:family w:val="auto"/>
    <w:notTrueType/>
    <w:pitch w:val="default"/>
    <w:sig w:usb0="00000201" w:usb1="08070000" w:usb2="00000010" w:usb3="00000000" w:csb0="00020004" w:csb1="00000000"/>
  </w:font>
  <w:font w:name="Arial CYR">
    <w:panose1 w:val="020B0604020202020204"/>
    <w:charset w:val="CC"/>
    <w:family w:val="swiss"/>
    <w:pitch w:val="variable"/>
    <w:sig w:usb0="20002A87" w:usb1="80000000" w:usb2="00000008" w:usb3="00000000" w:csb0="000001FF" w:csb1="00000000"/>
  </w:font>
  <w:font w:name="TimesNewRomanPSMT">
    <w:altName w:val="Times New Roman"/>
    <w:charset w:val="CC"/>
    <w:family w:val="roman"/>
    <w:pitch w:val="default"/>
    <w:sig w:usb0="00000201" w:usb1="08070000" w:usb2="00000010" w:usb3="00000000" w:csb0="00020004" w:csb1="00000000"/>
  </w:font>
  <w:font w:name="TimesNewRomanPS-BoldItalicMT">
    <w:altName w:val="CommercialScript BT"/>
    <w:charset w:val="CC"/>
    <w:family w:val="script"/>
    <w:pitch w:val="default"/>
    <w:sig w:usb0="00000201" w:usb1="00000000" w:usb2="00000000" w:usb3="00000000" w:csb0="00000004" w:csb1="00000000"/>
  </w:font>
  <w:font w:name="Trajan Pro">
    <w:panose1 w:val="00000000000000000000"/>
    <w:charset w:val="00"/>
    <w:family w:val="roman"/>
    <w:notTrueType/>
    <w:pitch w:val="variable"/>
    <w:sig w:usb0="00000007" w:usb1="00000000" w:usb2="00000000" w:usb3="00000000" w:csb0="00000093"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5F3" w:rsidRDefault="007155F3" w:rsidP="002174A6">
    <w:pPr>
      <w:pStyle w:val="af4"/>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end"/>
    </w:r>
  </w:p>
  <w:p w:rsidR="007155F3" w:rsidRDefault="007155F3">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5F3" w:rsidRDefault="007155F3" w:rsidP="002174A6">
    <w:pPr>
      <w:pStyle w:val="af4"/>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separate"/>
    </w:r>
    <w:r w:rsidR="00FA24BC">
      <w:rPr>
        <w:rStyle w:val="aff"/>
        <w:noProof/>
      </w:rPr>
      <w:t>112</w:t>
    </w:r>
    <w:r>
      <w:rPr>
        <w:rStyle w:val="aff"/>
      </w:rPr>
      <w:fldChar w:fldCharType="end"/>
    </w:r>
  </w:p>
  <w:p w:rsidR="007155F3" w:rsidRPr="00B56C18" w:rsidRDefault="007155F3" w:rsidP="00AB4048">
    <w:pPr>
      <w:pStyle w:val="af4"/>
      <w:tabs>
        <w:tab w:val="clear" w:pos="4818"/>
        <w:tab w:val="center" w:pos="3828"/>
      </w:tabs>
      <w:jc w:val="right"/>
      <w:rPr>
        <w:i/>
        <w:iCs/>
        <w:color w:val="595959"/>
        <w:sz w:val="16"/>
        <w:szCs w:val="16"/>
      </w:rPr>
    </w:pPr>
    <w:r w:rsidRPr="00B56C18">
      <w:rPr>
        <w:i/>
        <w:iCs/>
      </w:rPr>
      <w:t xml:space="preserve">                                                             </w:t>
    </w:r>
    <w:r w:rsidRPr="00B56C18">
      <w:rPr>
        <w:i/>
        <w:iCs/>
        <w:sz w:val="16"/>
        <w:szCs w:val="16"/>
      </w:rPr>
      <w:t xml:space="preserve">        </w:t>
    </w:r>
    <w:r>
      <w:rPr>
        <w:i/>
        <w:iCs/>
        <w:sz w:val="16"/>
        <w:szCs w:val="16"/>
      </w:rPr>
      <w:t xml:space="preserve">                          </w:t>
    </w:r>
    <w:r w:rsidRPr="00B56C18">
      <w:rPr>
        <w:i/>
        <w:iCs/>
        <w:color w:val="595959"/>
        <w:sz w:val="16"/>
        <w:szCs w:val="16"/>
      </w:rPr>
      <w:t>Материалы по обоснованию проекта генерального плана</w:t>
    </w:r>
  </w:p>
  <w:p w:rsidR="007155F3" w:rsidRPr="00B56C18" w:rsidRDefault="007155F3" w:rsidP="005F2659">
    <w:pPr>
      <w:pStyle w:val="af4"/>
      <w:jc w:val="right"/>
      <w:rPr>
        <w:i/>
        <w:iCs/>
        <w:color w:val="595959"/>
        <w:sz w:val="16"/>
        <w:szCs w:val="16"/>
      </w:rPr>
    </w:pPr>
    <w:r w:rsidRPr="00B56C18">
      <w:rPr>
        <w:i/>
        <w:iCs/>
        <w:color w:val="595959"/>
        <w:sz w:val="16"/>
        <w:szCs w:val="16"/>
      </w:rPr>
      <w:t xml:space="preserve"> </w:t>
    </w:r>
    <w:r>
      <w:rPr>
        <w:i/>
        <w:iCs/>
        <w:color w:val="595959"/>
        <w:sz w:val="16"/>
        <w:szCs w:val="16"/>
      </w:rPr>
      <w:t xml:space="preserve">Елизаветовского </w:t>
    </w:r>
    <w:r w:rsidRPr="00B56C18">
      <w:rPr>
        <w:i/>
        <w:iCs/>
        <w:color w:val="595959"/>
        <w:sz w:val="16"/>
        <w:szCs w:val="16"/>
      </w:rPr>
      <w:t>сельского поселения</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1AC9" w:rsidRDefault="003D1AC9">
      <w:r>
        <w:separator/>
      </w:r>
    </w:p>
  </w:footnote>
  <w:footnote w:type="continuationSeparator" w:id="0">
    <w:p w:rsidR="003D1AC9" w:rsidRDefault="003D1A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5F3" w:rsidRPr="00B56C18" w:rsidRDefault="007155F3">
    <w:pPr>
      <w:pStyle w:val="af3"/>
      <w:jc w:val="center"/>
      <w:rPr>
        <w:i/>
        <w:iCs/>
        <w:color w:val="404040"/>
        <w:sz w:val="21"/>
        <w:szCs w:val="21"/>
      </w:rPr>
    </w:pPr>
    <w:r w:rsidRPr="00B56C18">
      <w:rPr>
        <w:i/>
        <w:iCs/>
        <w:color w:val="404040"/>
        <w:sz w:val="21"/>
        <w:szCs w:val="21"/>
      </w:rPr>
      <w:t>Государственное унитарное предприятие Воронежской области «Нормативно-проектный центр»</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2"/>
    <w:multiLevelType w:val="multilevel"/>
    <w:tmpl w:val="2D0C7662"/>
    <w:name w:val="WW8Num2"/>
    <w:lvl w:ilvl="0">
      <w:start w:val="1"/>
      <w:numFmt w:val="bullet"/>
      <w:lvlText w:val=""/>
      <w:lvlJc w:val="left"/>
      <w:pPr>
        <w:tabs>
          <w:tab w:val="num" w:pos="0"/>
        </w:tabs>
        <w:ind w:left="0" w:firstLine="0"/>
      </w:pPr>
      <w:rPr>
        <w:rFonts w:ascii="Symbol" w:hAnsi="Symbol"/>
      </w:rPr>
    </w:lvl>
    <w:lvl w:ilvl="1">
      <w:start w:val="1"/>
      <w:numFmt w:val="bullet"/>
      <w:lvlText w:val=""/>
      <w:lvlJc w:val="left"/>
      <w:pPr>
        <w:tabs>
          <w:tab w:val="num" w:pos="0"/>
        </w:tabs>
        <w:ind w:left="0" w:firstLine="0"/>
      </w:pPr>
      <w:rPr>
        <w:rFonts w:ascii="Symbol" w:hAnsi="Symbol" w:hint="default"/>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rPr>
    </w:lvl>
    <w:lvl w:ilvl="4">
      <w:start w:val="1"/>
      <w:numFmt w:val="bullet"/>
      <w:suff w:val="nothing"/>
      <w:lvlText w:val=""/>
      <w:lvlJc w:val="left"/>
      <w:pPr>
        <w:tabs>
          <w:tab w:val="num" w:pos="0"/>
        </w:tabs>
        <w:ind w:left="0" w:firstLine="0"/>
      </w:pPr>
      <w:rPr>
        <w:rFonts w:ascii="Wingdings 2" w:hAnsi="Wingdings 2"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2">
    <w:nsid w:val="00000003"/>
    <w:multiLevelType w:val="multilevel"/>
    <w:tmpl w:val="E7320900"/>
    <w:name w:val="WW8Num3"/>
    <w:lvl w:ilvl="0">
      <w:start w:val="1"/>
      <w:numFmt w:val="bullet"/>
      <w:lvlText w:val=""/>
      <w:lvlJc w:val="left"/>
      <w:pPr>
        <w:tabs>
          <w:tab w:val="num" w:pos="432"/>
        </w:tabs>
        <w:ind w:left="432" w:hanging="432"/>
      </w:pPr>
      <w:rPr>
        <w:rFonts w:ascii="Symbol" w:hAnsi="Symbol" w:hint="default"/>
      </w:rPr>
    </w:lvl>
    <w:lvl w:ilvl="1">
      <w:start w:val="1"/>
      <w:numFmt w:val="bullet"/>
      <w:lvlText w:val=""/>
      <w:lvlJc w:val="left"/>
      <w:pPr>
        <w:tabs>
          <w:tab w:val="num" w:pos="576"/>
        </w:tabs>
        <w:ind w:left="576" w:hanging="576"/>
      </w:pPr>
      <w:rPr>
        <w:rFonts w:ascii="Symbol" w:hAnsi="Symbol" w:hint="default"/>
        <w:sz w:val="24"/>
        <w:szCs w:val="24"/>
      </w:r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4"/>
    <w:multiLevelType w:val="multilevel"/>
    <w:tmpl w:val="2452C21E"/>
    <w:name w:val="WW8Num4"/>
    <w:lvl w:ilvl="0">
      <w:start w:val="1"/>
      <w:numFmt w:val="bullet"/>
      <w:lvlText w:val=""/>
      <w:lvlJc w:val="left"/>
      <w:pPr>
        <w:tabs>
          <w:tab w:val="num" w:pos="720"/>
        </w:tabs>
        <w:ind w:left="0" w:firstLine="0"/>
      </w:pPr>
      <w:rPr>
        <w:rFonts w:ascii="Symbol" w:hAnsi="Symbol" w:hint="default"/>
        <w:sz w:val="18"/>
        <w:szCs w:val="18"/>
      </w:rPr>
    </w:lvl>
    <w:lvl w:ilvl="1">
      <w:start w:val="1"/>
      <w:numFmt w:val="bullet"/>
      <w:lvlText w:val=""/>
      <w:lvlJc w:val="left"/>
      <w:pPr>
        <w:tabs>
          <w:tab w:val="num" w:pos="1080"/>
        </w:tabs>
        <w:ind w:left="0" w:firstLine="0"/>
      </w:pPr>
      <w:rPr>
        <w:rFonts w:ascii="Symbol" w:hAnsi="Symbol" w:hint="default"/>
        <w:sz w:val="18"/>
        <w:szCs w:val="18"/>
      </w:rPr>
    </w:lvl>
    <w:lvl w:ilvl="2">
      <w:start w:val="1"/>
      <w:numFmt w:val="bullet"/>
      <w:lvlText w:val="■"/>
      <w:lvlJc w:val="left"/>
      <w:pPr>
        <w:tabs>
          <w:tab w:val="num" w:pos="1440"/>
        </w:tabs>
        <w:ind w:left="0" w:firstLine="0"/>
      </w:pPr>
      <w:rPr>
        <w:rFonts w:ascii="StarSymbol" w:hAnsi="StarSymbol" w:cs="StarSymbol"/>
        <w:sz w:val="18"/>
        <w:szCs w:val="18"/>
      </w:rPr>
    </w:lvl>
    <w:lvl w:ilvl="3">
      <w:start w:val="1"/>
      <w:numFmt w:val="bullet"/>
      <w:lvlText w:val=""/>
      <w:lvlJc w:val="left"/>
      <w:pPr>
        <w:tabs>
          <w:tab w:val="num" w:pos="1800"/>
        </w:tabs>
        <w:ind w:left="0" w:firstLine="0"/>
      </w:pPr>
      <w:rPr>
        <w:rFonts w:ascii="Wingdings" w:hAnsi="Wingdings"/>
      </w:rPr>
    </w:lvl>
    <w:lvl w:ilvl="4">
      <w:start w:val="1"/>
      <w:numFmt w:val="bullet"/>
      <w:lvlText w:val=""/>
      <w:lvlJc w:val="left"/>
      <w:pPr>
        <w:tabs>
          <w:tab w:val="num" w:pos="2160"/>
        </w:tabs>
        <w:ind w:left="0" w:firstLine="0"/>
      </w:pPr>
      <w:rPr>
        <w:rFonts w:ascii="Wingdings 2" w:hAnsi="Wingdings 2" w:cs="StarSymbol"/>
        <w:sz w:val="18"/>
        <w:szCs w:val="18"/>
      </w:rPr>
    </w:lvl>
    <w:lvl w:ilvl="5">
      <w:start w:val="1"/>
      <w:numFmt w:val="bullet"/>
      <w:lvlText w:val="■"/>
      <w:lvlJc w:val="left"/>
      <w:pPr>
        <w:tabs>
          <w:tab w:val="num" w:pos="2520"/>
        </w:tabs>
        <w:ind w:left="0" w:firstLine="0"/>
      </w:pPr>
      <w:rPr>
        <w:rFonts w:ascii="StarSymbol" w:hAnsi="StarSymbol" w:cs="StarSymbol"/>
        <w:sz w:val="18"/>
        <w:szCs w:val="18"/>
      </w:rPr>
    </w:lvl>
    <w:lvl w:ilvl="6">
      <w:start w:val="1"/>
      <w:numFmt w:val="bullet"/>
      <w:lvlText w:val=""/>
      <w:lvlJc w:val="left"/>
      <w:pPr>
        <w:tabs>
          <w:tab w:val="num" w:pos="2880"/>
        </w:tabs>
        <w:ind w:left="0" w:firstLine="0"/>
      </w:pPr>
      <w:rPr>
        <w:rFonts w:ascii="Wingdings" w:hAnsi="Wingdings"/>
      </w:rPr>
    </w:lvl>
    <w:lvl w:ilvl="7">
      <w:start w:val="1"/>
      <w:numFmt w:val="bullet"/>
      <w:lvlText w:val=""/>
      <w:lvlJc w:val="left"/>
      <w:pPr>
        <w:tabs>
          <w:tab w:val="num" w:pos="3240"/>
        </w:tabs>
        <w:ind w:left="0" w:firstLine="0"/>
      </w:pPr>
      <w:rPr>
        <w:rFonts w:ascii="Wingdings 2" w:hAnsi="Wingdings 2" w:cs="StarSymbol"/>
        <w:sz w:val="18"/>
        <w:szCs w:val="18"/>
      </w:rPr>
    </w:lvl>
    <w:lvl w:ilvl="8">
      <w:start w:val="1"/>
      <w:numFmt w:val="bullet"/>
      <w:lvlText w:val="■"/>
      <w:lvlJc w:val="left"/>
      <w:pPr>
        <w:tabs>
          <w:tab w:val="num" w:pos="3600"/>
        </w:tabs>
        <w:ind w:left="0" w:firstLine="0"/>
      </w:pPr>
      <w:rPr>
        <w:rFonts w:ascii="StarSymbol" w:hAnsi="StarSymbol" w:cs="StarSymbol"/>
        <w:sz w:val="18"/>
        <w:szCs w:val="18"/>
      </w:rPr>
    </w:lvl>
  </w:abstractNum>
  <w:abstractNum w:abstractNumId="4">
    <w:nsid w:val="00000005"/>
    <w:multiLevelType w:val="multilevel"/>
    <w:tmpl w:val="5B008E1C"/>
    <w:name w:val="WW8Num5"/>
    <w:lvl w:ilvl="0">
      <w:start w:val="1"/>
      <w:numFmt w:val="bullet"/>
      <w:lvlText w:val=""/>
      <w:lvlJc w:val="left"/>
      <w:pPr>
        <w:tabs>
          <w:tab w:val="num" w:pos="786"/>
        </w:tabs>
        <w:ind w:left="0" w:firstLine="0"/>
      </w:pPr>
      <w:rPr>
        <w:rFonts w:ascii="Symbol" w:hAnsi="Symbol"/>
        <w:b w:val="0"/>
        <w:sz w:val="20"/>
        <w:szCs w:val="20"/>
      </w:rPr>
    </w:lvl>
    <w:lvl w:ilvl="1">
      <w:start w:val="1"/>
      <w:numFmt w:val="bullet"/>
      <w:lvlText w:val=""/>
      <w:lvlJc w:val="left"/>
      <w:pPr>
        <w:tabs>
          <w:tab w:val="num" w:pos="1080"/>
        </w:tabs>
        <w:ind w:left="0" w:firstLine="0"/>
      </w:pPr>
      <w:rPr>
        <w:rFonts w:ascii="Symbol" w:hAnsi="Symbol"/>
        <w:sz w:val="18"/>
        <w:szCs w:val="18"/>
      </w:rPr>
    </w:lvl>
    <w:lvl w:ilvl="2">
      <w:start w:val="1"/>
      <w:numFmt w:val="bullet"/>
      <w:lvlText w:val="■"/>
      <w:lvlJc w:val="left"/>
      <w:pPr>
        <w:tabs>
          <w:tab w:val="num" w:pos="1440"/>
        </w:tabs>
        <w:ind w:left="0" w:firstLine="0"/>
      </w:pPr>
      <w:rPr>
        <w:rFonts w:ascii="StarSymbol" w:hAnsi="StarSymbol" w:cs="StarSymbol"/>
        <w:sz w:val="18"/>
        <w:szCs w:val="18"/>
      </w:rPr>
    </w:lvl>
    <w:lvl w:ilvl="3">
      <w:start w:val="1"/>
      <w:numFmt w:val="bullet"/>
      <w:lvlText w:val=""/>
      <w:lvlJc w:val="left"/>
      <w:pPr>
        <w:tabs>
          <w:tab w:val="num" w:pos="1800"/>
        </w:tabs>
        <w:ind w:left="0" w:firstLine="0"/>
      </w:pPr>
      <w:rPr>
        <w:rFonts w:ascii="Wingdings" w:hAnsi="Wingdings"/>
        <w:b w:val="0"/>
        <w:sz w:val="20"/>
        <w:szCs w:val="20"/>
      </w:rPr>
    </w:lvl>
    <w:lvl w:ilvl="4">
      <w:start w:val="1"/>
      <w:numFmt w:val="bullet"/>
      <w:lvlText w:val=""/>
      <w:lvlJc w:val="left"/>
      <w:pPr>
        <w:tabs>
          <w:tab w:val="num" w:pos="2160"/>
        </w:tabs>
        <w:ind w:left="0" w:firstLine="0"/>
      </w:pPr>
      <w:rPr>
        <w:rFonts w:ascii="Wingdings 2" w:hAnsi="Wingdings 2" w:cs="StarSymbol"/>
        <w:sz w:val="18"/>
        <w:szCs w:val="18"/>
      </w:rPr>
    </w:lvl>
    <w:lvl w:ilvl="5">
      <w:start w:val="1"/>
      <w:numFmt w:val="bullet"/>
      <w:lvlText w:val="■"/>
      <w:lvlJc w:val="left"/>
      <w:pPr>
        <w:tabs>
          <w:tab w:val="num" w:pos="2520"/>
        </w:tabs>
        <w:ind w:left="0" w:firstLine="0"/>
      </w:pPr>
      <w:rPr>
        <w:rFonts w:ascii="StarSymbol" w:hAnsi="StarSymbol" w:cs="StarSymbol"/>
        <w:sz w:val="18"/>
        <w:szCs w:val="18"/>
      </w:rPr>
    </w:lvl>
    <w:lvl w:ilvl="6">
      <w:start w:val="1"/>
      <w:numFmt w:val="bullet"/>
      <w:lvlText w:val=""/>
      <w:lvlJc w:val="left"/>
      <w:pPr>
        <w:tabs>
          <w:tab w:val="num" w:pos="2880"/>
        </w:tabs>
        <w:ind w:left="0" w:firstLine="0"/>
      </w:pPr>
      <w:rPr>
        <w:rFonts w:ascii="Wingdings" w:hAnsi="Wingdings"/>
        <w:b w:val="0"/>
        <w:sz w:val="20"/>
        <w:szCs w:val="20"/>
      </w:rPr>
    </w:lvl>
    <w:lvl w:ilvl="7">
      <w:start w:val="1"/>
      <w:numFmt w:val="bullet"/>
      <w:lvlText w:val=""/>
      <w:lvlJc w:val="left"/>
      <w:pPr>
        <w:tabs>
          <w:tab w:val="num" w:pos="3240"/>
        </w:tabs>
        <w:ind w:left="0" w:firstLine="0"/>
      </w:pPr>
      <w:rPr>
        <w:rFonts w:ascii="Wingdings 2" w:hAnsi="Wingdings 2" w:cs="StarSymbol"/>
        <w:sz w:val="18"/>
        <w:szCs w:val="18"/>
      </w:rPr>
    </w:lvl>
    <w:lvl w:ilvl="8">
      <w:start w:val="1"/>
      <w:numFmt w:val="bullet"/>
      <w:lvlText w:val="■"/>
      <w:lvlJc w:val="left"/>
      <w:pPr>
        <w:tabs>
          <w:tab w:val="num" w:pos="3600"/>
        </w:tabs>
        <w:ind w:left="0" w:firstLine="0"/>
      </w:pPr>
      <w:rPr>
        <w:rFonts w:ascii="StarSymbol" w:hAnsi="StarSymbol" w:cs="StarSymbol"/>
        <w:sz w:val="18"/>
        <w:szCs w:val="18"/>
      </w:rPr>
    </w:lvl>
  </w:abstractNum>
  <w:abstractNum w:abstractNumId="5">
    <w:nsid w:val="00000006"/>
    <w:multiLevelType w:val="multilevel"/>
    <w:tmpl w:val="5C94256E"/>
    <w:name w:val="WW8Num6"/>
    <w:lvl w:ilvl="0">
      <w:start w:val="1"/>
      <w:numFmt w:val="bullet"/>
      <w:lvlText w:val=""/>
      <w:lvlJc w:val="left"/>
      <w:pPr>
        <w:tabs>
          <w:tab w:val="num" w:pos="0"/>
        </w:tabs>
        <w:ind w:left="0" w:firstLine="0"/>
      </w:pPr>
      <w:rPr>
        <w:rFonts w:ascii="Symbol" w:hAnsi="Symbol"/>
        <w:sz w:val="18"/>
        <w:szCs w:val="18"/>
      </w:rPr>
    </w:lvl>
    <w:lvl w:ilvl="1">
      <w:start w:val="1"/>
      <w:numFmt w:val="bullet"/>
      <w:lvlText w:val=""/>
      <w:lvlJc w:val="left"/>
      <w:pPr>
        <w:tabs>
          <w:tab w:val="num" w:pos="0"/>
        </w:tabs>
        <w:ind w:left="0" w:firstLine="0"/>
      </w:pPr>
      <w:rPr>
        <w:rFonts w:ascii="Symbol" w:hAnsi="Symbol" w:hint="default"/>
        <w:sz w:val="18"/>
        <w:szCs w:val="18"/>
      </w:rPr>
    </w:lvl>
    <w:lvl w:ilvl="2">
      <w:start w:val="1"/>
      <w:numFmt w:val="bullet"/>
      <w:suff w:val="nothing"/>
      <w:lvlText w:val="▪"/>
      <w:lvlJc w:val="left"/>
      <w:pPr>
        <w:tabs>
          <w:tab w:val="num" w:pos="0"/>
        </w:tabs>
        <w:ind w:left="0" w:firstLine="0"/>
      </w:pPr>
      <w:rPr>
        <w:rFonts w:ascii="OpenSymbol" w:hAnsi="OpenSymbol" w:cs="StarSymbol"/>
        <w:sz w:val="18"/>
        <w:szCs w:val="18"/>
      </w:rPr>
    </w:lvl>
    <w:lvl w:ilvl="3">
      <w:start w:val="1"/>
      <w:numFmt w:val="bullet"/>
      <w:suff w:val="nothing"/>
      <w:lvlText w:val=""/>
      <w:lvlJc w:val="left"/>
      <w:pPr>
        <w:tabs>
          <w:tab w:val="num" w:pos="0"/>
        </w:tabs>
        <w:ind w:left="0" w:firstLine="0"/>
      </w:pPr>
      <w:rPr>
        <w:rFonts w:ascii="Symbol" w:hAnsi="Symbol" w:cs="StarSymbol"/>
        <w:sz w:val="18"/>
        <w:szCs w:val="18"/>
      </w:rPr>
    </w:lvl>
    <w:lvl w:ilvl="4">
      <w:start w:val="1"/>
      <w:numFmt w:val="bullet"/>
      <w:suff w:val="nothing"/>
      <w:lvlText w:val="◦"/>
      <w:lvlJc w:val="left"/>
      <w:pPr>
        <w:tabs>
          <w:tab w:val="num" w:pos="0"/>
        </w:tabs>
        <w:ind w:left="0" w:firstLine="0"/>
      </w:pPr>
      <w:rPr>
        <w:rFonts w:ascii="OpenSymbol" w:hAnsi="OpenSymbol" w:cs="StarSymbol"/>
        <w:sz w:val="18"/>
        <w:szCs w:val="18"/>
      </w:rPr>
    </w:lvl>
    <w:lvl w:ilvl="5">
      <w:start w:val="1"/>
      <w:numFmt w:val="bullet"/>
      <w:suff w:val="nothing"/>
      <w:lvlText w:val="▪"/>
      <w:lvlJc w:val="left"/>
      <w:pPr>
        <w:tabs>
          <w:tab w:val="num" w:pos="0"/>
        </w:tabs>
        <w:ind w:left="0" w:firstLine="0"/>
      </w:pPr>
      <w:rPr>
        <w:rFonts w:ascii="OpenSymbol" w:hAnsi="OpenSymbol" w:cs="StarSymbol"/>
        <w:sz w:val="18"/>
        <w:szCs w:val="18"/>
      </w:rPr>
    </w:lvl>
    <w:lvl w:ilvl="6">
      <w:start w:val="1"/>
      <w:numFmt w:val="bullet"/>
      <w:suff w:val="nothing"/>
      <w:lvlText w:val=""/>
      <w:lvlJc w:val="left"/>
      <w:pPr>
        <w:tabs>
          <w:tab w:val="num" w:pos="0"/>
        </w:tabs>
        <w:ind w:left="0" w:firstLine="0"/>
      </w:pPr>
      <w:rPr>
        <w:rFonts w:ascii="Symbol" w:hAnsi="Symbol" w:cs="StarSymbol"/>
        <w:sz w:val="18"/>
        <w:szCs w:val="18"/>
      </w:rPr>
    </w:lvl>
    <w:lvl w:ilvl="7">
      <w:start w:val="1"/>
      <w:numFmt w:val="bullet"/>
      <w:suff w:val="nothing"/>
      <w:lvlText w:val="◦"/>
      <w:lvlJc w:val="left"/>
      <w:pPr>
        <w:tabs>
          <w:tab w:val="num" w:pos="0"/>
        </w:tabs>
        <w:ind w:left="0" w:firstLine="0"/>
      </w:pPr>
      <w:rPr>
        <w:rFonts w:ascii="OpenSymbol" w:hAnsi="OpenSymbol" w:cs="StarSymbol"/>
        <w:sz w:val="18"/>
        <w:szCs w:val="18"/>
      </w:rPr>
    </w:lvl>
    <w:lvl w:ilvl="8">
      <w:start w:val="1"/>
      <w:numFmt w:val="bullet"/>
      <w:suff w:val="nothing"/>
      <w:lvlText w:val="▪"/>
      <w:lvlJc w:val="left"/>
      <w:pPr>
        <w:tabs>
          <w:tab w:val="num" w:pos="0"/>
        </w:tabs>
        <w:ind w:left="0" w:firstLine="0"/>
      </w:pPr>
      <w:rPr>
        <w:rFonts w:ascii="OpenSymbol" w:hAnsi="OpenSymbol" w:cs="StarSymbol"/>
        <w:sz w:val="18"/>
        <w:szCs w:val="18"/>
      </w:rPr>
    </w:lvl>
  </w:abstractNum>
  <w:abstractNum w:abstractNumId="6">
    <w:nsid w:val="00000007"/>
    <w:multiLevelType w:val="hybridMultilevel"/>
    <w:tmpl w:val="5D70F9D2"/>
    <w:lvl w:ilvl="0" w:tplc="04190001">
      <w:start w:val="1"/>
      <w:numFmt w:val="bullet"/>
      <w:lvlText w:val=""/>
      <w:lvlJc w:val="left"/>
      <w:pPr>
        <w:ind w:left="720" w:hanging="360"/>
      </w:pPr>
      <w:rPr>
        <w:rFonts w:ascii="Symbol" w:hAnsi="Symbol" w:hint="default"/>
        <w:sz w:val="24"/>
        <w:szCs w:val="24"/>
      </w:rPr>
    </w:lvl>
    <w:lvl w:ilvl="1" w:tplc="0000000D">
      <w:start w:val="1"/>
      <w:numFmt w:val="bullet"/>
      <w:lvlText w:val=""/>
      <w:lvlJc w:val="left"/>
      <w:pPr>
        <w:ind w:left="1440" w:hanging="360"/>
      </w:pPr>
      <w:rPr>
        <w:rFonts w:ascii="Symbol" w:hAnsi="Symbol" w:hint="default"/>
        <w:sz w:val="24"/>
        <w:szCs w:val="24"/>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rPr>
        <w:sz w:val="18"/>
        <w:szCs w:val="18"/>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rPr>
        <w:sz w:val="18"/>
        <w:szCs w:val="18"/>
      </w:r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9"/>
    <w:multiLevelType w:val="multilevel"/>
    <w:tmpl w:val="B21A005C"/>
    <w:name w:val="WW8Num9"/>
    <w:lvl w:ilvl="0">
      <w:start w:val="1"/>
      <w:numFmt w:val="bullet"/>
      <w:lvlText w:val=""/>
      <w:lvlJc w:val="left"/>
      <w:pPr>
        <w:tabs>
          <w:tab w:val="num" w:pos="720"/>
        </w:tabs>
        <w:ind w:left="0" w:firstLine="0"/>
      </w:pPr>
      <w:rPr>
        <w:rFonts w:ascii="Symbol" w:hAnsi="Symbol" w:hint="default"/>
        <w:b/>
      </w:rPr>
    </w:lvl>
    <w:lvl w:ilvl="1">
      <w:start w:val="1"/>
      <w:numFmt w:val="bullet"/>
      <w:lvlText w:val=""/>
      <w:lvlJc w:val="left"/>
      <w:pPr>
        <w:tabs>
          <w:tab w:val="num" w:pos="1080"/>
        </w:tabs>
        <w:ind w:left="0" w:firstLine="0"/>
      </w:pPr>
      <w:rPr>
        <w:rFonts w:ascii="Symbol" w:hAnsi="Symbol" w:hint="default"/>
        <w:sz w:val="24"/>
        <w:szCs w:val="24"/>
      </w:rPr>
    </w:lvl>
    <w:lvl w:ilvl="2">
      <w:start w:val="1"/>
      <w:numFmt w:val="bullet"/>
      <w:lvlText w:val="■"/>
      <w:lvlJc w:val="left"/>
      <w:pPr>
        <w:tabs>
          <w:tab w:val="num" w:pos="1440"/>
        </w:tabs>
        <w:ind w:left="0" w:firstLine="0"/>
      </w:pPr>
      <w:rPr>
        <w:rFonts w:ascii="StarSymbol" w:hAnsi="StarSymbol"/>
      </w:rPr>
    </w:lvl>
    <w:lvl w:ilvl="3">
      <w:start w:val="1"/>
      <w:numFmt w:val="bullet"/>
      <w:lvlText w:val=""/>
      <w:lvlJc w:val="left"/>
      <w:pPr>
        <w:tabs>
          <w:tab w:val="num" w:pos="1800"/>
        </w:tabs>
        <w:ind w:left="0" w:firstLine="0"/>
      </w:pPr>
      <w:rPr>
        <w:rFonts w:ascii="Wingdings" w:hAnsi="Wingdings"/>
        <w:b/>
      </w:rPr>
    </w:lvl>
    <w:lvl w:ilvl="4">
      <w:start w:val="1"/>
      <w:numFmt w:val="bullet"/>
      <w:lvlText w:val=""/>
      <w:lvlJc w:val="left"/>
      <w:pPr>
        <w:tabs>
          <w:tab w:val="num" w:pos="2160"/>
        </w:tabs>
        <w:ind w:left="0" w:firstLine="0"/>
      </w:pPr>
      <w:rPr>
        <w:rFonts w:ascii="Wingdings 2" w:hAnsi="Wingdings 2" w:cs="Courier New"/>
      </w:rPr>
    </w:lvl>
    <w:lvl w:ilvl="5">
      <w:start w:val="1"/>
      <w:numFmt w:val="bullet"/>
      <w:lvlText w:val="■"/>
      <w:lvlJc w:val="left"/>
      <w:pPr>
        <w:tabs>
          <w:tab w:val="num" w:pos="2520"/>
        </w:tabs>
        <w:ind w:left="0" w:firstLine="0"/>
      </w:pPr>
      <w:rPr>
        <w:rFonts w:ascii="StarSymbol" w:hAnsi="StarSymbol"/>
      </w:rPr>
    </w:lvl>
    <w:lvl w:ilvl="6">
      <w:start w:val="1"/>
      <w:numFmt w:val="bullet"/>
      <w:lvlText w:val=""/>
      <w:lvlJc w:val="left"/>
      <w:pPr>
        <w:tabs>
          <w:tab w:val="num" w:pos="2880"/>
        </w:tabs>
        <w:ind w:left="0" w:firstLine="0"/>
      </w:pPr>
      <w:rPr>
        <w:rFonts w:ascii="Wingdings" w:hAnsi="Wingdings"/>
        <w:b/>
      </w:rPr>
    </w:lvl>
    <w:lvl w:ilvl="7">
      <w:start w:val="1"/>
      <w:numFmt w:val="bullet"/>
      <w:lvlText w:val=""/>
      <w:lvlJc w:val="left"/>
      <w:pPr>
        <w:tabs>
          <w:tab w:val="num" w:pos="3240"/>
        </w:tabs>
        <w:ind w:left="0" w:firstLine="0"/>
      </w:pPr>
      <w:rPr>
        <w:rFonts w:ascii="Wingdings 2" w:hAnsi="Wingdings 2" w:cs="Courier New"/>
      </w:rPr>
    </w:lvl>
    <w:lvl w:ilvl="8">
      <w:start w:val="1"/>
      <w:numFmt w:val="bullet"/>
      <w:lvlText w:val="■"/>
      <w:lvlJc w:val="left"/>
      <w:pPr>
        <w:tabs>
          <w:tab w:val="num" w:pos="3600"/>
        </w:tabs>
        <w:ind w:left="0" w:firstLine="0"/>
      </w:pPr>
      <w:rPr>
        <w:rFonts w:ascii="StarSymbol" w:hAnsi="StarSymbol"/>
      </w:rPr>
    </w:lvl>
  </w:abstractNum>
  <w:abstractNum w:abstractNumId="9">
    <w:nsid w:val="0000000A"/>
    <w:multiLevelType w:val="multilevel"/>
    <w:tmpl w:val="262259E2"/>
    <w:lvl w:ilvl="0">
      <w:start w:val="1"/>
      <w:numFmt w:val="bullet"/>
      <w:lvlText w:val=""/>
      <w:lvlJc w:val="left"/>
      <w:pPr>
        <w:tabs>
          <w:tab w:val="num" w:pos="0"/>
        </w:tabs>
        <w:ind w:left="0" w:firstLine="0"/>
      </w:pPr>
      <w:rPr>
        <w:rFonts w:ascii="Symbol" w:hAnsi="Symbol" w:hint="default"/>
        <w:sz w:val="18"/>
        <w:szCs w:val="18"/>
      </w:rPr>
    </w:lvl>
    <w:lvl w:ilvl="1">
      <w:start w:val="1"/>
      <w:numFmt w:val="bullet"/>
      <w:lvlText w:val=""/>
      <w:lvlJc w:val="left"/>
      <w:pPr>
        <w:tabs>
          <w:tab w:val="num" w:pos="0"/>
        </w:tabs>
        <w:ind w:left="0" w:firstLine="0"/>
      </w:pPr>
      <w:rPr>
        <w:rFonts w:ascii="Symbol" w:hAnsi="Symbol" w:hint="default"/>
        <w:sz w:val="24"/>
        <w:szCs w:val="24"/>
      </w:rPr>
    </w:lvl>
    <w:lvl w:ilvl="2">
      <w:start w:val="1"/>
      <w:numFmt w:val="bullet"/>
      <w:suff w:val="nothing"/>
      <w:lvlText w:val="▪"/>
      <w:lvlJc w:val="left"/>
      <w:pPr>
        <w:tabs>
          <w:tab w:val="num" w:pos="0"/>
        </w:tabs>
        <w:ind w:left="0" w:firstLine="0"/>
      </w:pPr>
      <w:rPr>
        <w:rFonts w:ascii="OpenSymbol" w:hAnsi="OpenSymbol" w:cs="StarSymbol"/>
        <w:sz w:val="18"/>
        <w:szCs w:val="18"/>
      </w:rPr>
    </w:lvl>
    <w:lvl w:ilvl="3">
      <w:start w:val="1"/>
      <w:numFmt w:val="bullet"/>
      <w:suff w:val="nothing"/>
      <w:lvlText w:val=""/>
      <w:lvlJc w:val="left"/>
      <w:pPr>
        <w:tabs>
          <w:tab w:val="num" w:pos="0"/>
        </w:tabs>
        <w:ind w:left="0" w:firstLine="0"/>
      </w:pPr>
      <w:rPr>
        <w:rFonts w:ascii="Symbol" w:hAnsi="Symbol" w:cs="StarSymbol"/>
        <w:sz w:val="18"/>
        <w:szCs w:val="18"/>
      </w:rPr>
    </w:lvl>
    <w:lvl w:ilvl="4">
      <w:start w:val="1"/>
      <w:numFmt w:val="bullet"/>
      <w:suff w:val="nothing"/>
      <w:lvlText w:val="◦"/>
      <w:lvlJc w:val="left"/>
      <w:pPr>
        <w:tabs>
          <w:tab w:val="num" w:pos="0"/>
        </w:tabs>
        <w:ind w:left="0" w:firstLine="0"/>
      </w:pPr>
      <w:rPr>
        <w:rFonts w:ascii="OpenSymbol" w:hAnsi="OpenSymbol" w:cs="StarSymbol"/>
        <w:sz w:val="18"/>
        <w:szCs w:val="18"/>
      </w:rPr>
    </w:lvl>
    <w:lvl w:ilvl="5">
      <w:start w:val="1"/>
      <w:numFmt w:val="bullet"/>
      <w:suff w:val="nothing"/>
      <w:lvlText w:val="▪"/>
      <w:lvlJc w:val="left"/>
      <w:pPr>
        <w:tabs>
          <w:tab w:val="num" w:pos="0"/>
        </w:tabs>
        <w:ind w:left="0" w:firstLine="0"/>
      </w:pPr>
      <w:rPr>
        <w:rFonts w:ascii="OpenSymbol" w:hAnsi="OpenSymbol" w:cs="StarSymbol"/>
        <w:sz w:val="18"/>
        <w:szCs w:val="18"/>
      </w:rPr>
    </w:lvl>
    <w:lvl w:ilvl="6">
      <w:start w:val="1"/>
      <w:numFmt w:val="bullet"/>
      <w:suff w:val="nothing"/>
      <w:lvlText w:val=""/>
      <w:lvlJc w:val="left"/>
      <w:pPr>
        <w:tabs>
          <w:tab w:val="num" w:pos="0"/>
        </w:tabs>
        <w:ind w:left="0" w:firstLine="0"/>
      </w:pPr>
      <w:rPr>
        <w:rFonts w:ascii="Symbol" w:hAnsi="Symbol" w:cs="StarSymbol"/>
        <w:sz w:val="18"/>
        <w:szCs w:val="18"/>
      </w:rPr>
    </w:lvl>
    <w:lvl w:ilvl="7">
      <w:start w:val="1"/>
      <w:numFmt w:val="bullet"/>
      <w:suff w:val="nothing"/>
      <w:lvlText w:val="◦"/>
      <w:lvlJc w:val="left"/>
      <w:pPr>
        <w:tabs>
          <w:tab w:val="num" w:pos="0"/>
        </w:tabs>
        <w:ind w:left="0" w:firstLine="0"/>
      </w:pPr>
      <w:rPr>
        <w:rFonts w:ascii="OpenSymbol" w:hAnsi="OpenSymbol" w:cs="StarSymbol"/>
        <w:sz w:val="18"/>
        <w:szCs w:val="18"/>
      </w:rPr>
    </w:lvl>
    <w:lvl w:ilvl="8">
      <w:start w:val="1"/>
      <w:numFmt w:val="bullet"/>
      <w:suff w:val="nothing"/>
      <w:lvlText w:val="▪"/>
      <w:lvlJc w:val="left"/>
      <w:pPr>
        <w:tabs>
          <w:tab w:val="num" w:pos="0"/>
        </w:tabs>
        <w:ind w:left="0" w:firstLine="0"/>
      </w:pPr>
      <w:rPr>
        <w:rFonts w:ascii="OpenSymbol" w:hAnsi="OpenSymbol" w:cs="StarSymbol"/>
        <w:sz w:val="18"/>
        <w:szCs w:val="18"/>
      </w:rPr>
    </w:lvl>
  </w:abstractNum>
  <w:abstractNum w:abstractNumId="10">
    <w:nsid w:val="0000000B"/>
    <w:multiLevelType w:val="multilevel"/>
    <w:tmpl w:val="459AB35E"/>
    <w:name w:val="WW8Num11"/>
    <w:lvl w:ilvl="0">
      <w:start w:val="1"/>
      <w:numFmt w:val="bullet"/>
      <w:lvlText w:val=""/>
      <w:lvlJc w:val="left"/>
      <w:pPr>
        <w:tabs>
          <w:tab w:val="num" w:pos="0"/>
        </w:tabs>
        <w:ind w:left="0" w:firstLine="0"/>
      </w:pPr>
      <w:rPr>
        <w:rFonts w:ascii="Symbol" w:hAnsi="Symbol" w:hint="default"/>
        <w:sz w:val="24"/>
        <w:szCs w:val="24"/>
      </w:rPr>
    </w:lvl>
    <w:lvl w:ilvl="1">
      <w:start w:val="1"/>
      <w:numFmt w:val="bullet"/>
      <w:suff w:val="nothing"/>
      <w:lvlText w:val="◦"/>
      <w:lvlJc w:val="left"/>
      <w:pPr>
        <w:tabs>
          <w:tab w:val="num" w:pos="0"/>
        </w:tabs>
        <w:ind w:left="0" w:firstLine="0"/>
      </w:pPr>
      <w:rPr>
        <w:rFonts w:ascii="OpenSymbol" w:hAnsi="OpenSymbol" w:cs="Courier New"/>
      </w:rPr>
    </w:lvl>
    <w:lvl w:ilvl="2">
      <w:start w:val="1"/>
      <w:numFmt w:val="bullet"/>
      <w:suff w:val="nothing"/>
      <w:lvlText w:val="▪"/>
      <w:lvlJc w:val="left"/>
      <w:pPr>
        <w:tabs>
          <w:tab w:val="num" w:pos="0"/>
        </w:tabs>
        <w:ind w:left="0" w:firstLine="0"/>
      </w:pPr>
      <w:rPr>
        <w:rFonts w:ascii="OpenSymbol" w:hAnsi="OpenSymbol" w:cs="Courier New"/>
      </w:rPr>
    </w:lvl>
    <w:lvl w:ilvl="3">
      <w:start w:val="1"/>
      <w:numFmt w:val="bullet"/>
      <w:suff w:val="nothing"/>
      <w:lvlText w:val=""/>
      <w:lvlJc w:val="left"/>
      <w:pPr>
        <w:tabs>
          <w:tab w:val="num" w:pos="0"/>
        </w:tabs>
        <w:ind w:left="0" w:firstLine="0"/>
      </w:pPr>
      <w:rPr>
        <w:rFonts w:ascii="Symbol" w:hAnsi="Symbol" w:cs="Times New Roman"/>
      </w:rPr>
    </w:lvl>
    <w:lvl w:ilvl="4">
      <w:start w:val="1"/>
      <w:numFmt w:val="bullet"/>
      <w:suff w:val="nothing"/>
      <w:lvlText w:val="◦"/>
      <w:lvlJc w:val="left"/>
      <w:pPr>
        <w:tabs>
          <w:tab w:val="num" w:pos="0"/>
        </w:tabs>
        <w:ind w:left="0" w:firstLine="0"/>
      </w:pPr>
      <w:rPr>
        <w:rFonts w:ascii="OpenSymbol" w:hAnsi="OpenSymbol" w:cs="Courier New"/>
      </w:rPr>
    </w:lvl>
    <w:lvl w:ilvl="5">
      <w:start w:val="1"/>
      <w:numFmt w:val="bullet"/>
      <w:suff w:val="nothing"/>
      <w:lvlText w:val="▪"/>
      <w:lvlJc w:val="left"/>
      <w:pPr>
        <w:tabs>
          <w:tab w:val="num" w:pos="0"/>
        </w:tabs>
        <w:ind w:left="0" w:firstLine="0"/>
      </w:pPr>
      <w:rPr>
        <w:rFonts w:ascii="OpenSymbol" w:hAnsi="OpenSymbol" w:cs="Courier New"/>
      </w:rPr>
    </w:lvl>
    <w:lvl w:ilvl="6">
      <w:start w:val="1"/>
      <w:numFmt w:val="bullet"/>
      <w:suff w:val="nothing"/>
      <w:lvlText w:val=""/>
      <w:lvlJc w:val="left"/>
      <w:pPr>
        <w:tabs>
          <w:tab w:val="num" w:pos="0"/>
        </w:tabs>
        <w:ind w:left="0" w:firstLine="0"/>
      </w:pPr>
      <w:rPr>
        <w:rFonts w:ascii="Symbol" w:hAnsi="Symbol" w:cs="Times New Roman"/>
      </w:rPr>
    </w:lvl>
    <w:lvl w:ilvl="7">
      <w:start w:val="1"/>
      <w:numFmt w:val="bullet"/>
      <w:suff w:val="nothing"/>
      <w:lvlText w:val="◦"/>
      <w:lvlJc w:val="left"/>
      <w:pPr>
        <w:tabs>
          <w:tab w:val="num" w:pos="0"/>
        </w:tabs>
        <w:ind w:left="0" w:firstLine="0"/>
      </w:pPr>
      <w:rPr>
        <w:rFonts w:ascii="OpenSymbol" w:hAnsi="OpenSymbol" w:cs="Courier New"/>
      </w:rPr>
    </w:lvl>
    <w:lvl w:ilvl="8">
      <w:start w:val="1"/>
      <w:numFmt w:val="bullet"/>
      <w:suff w:val="nothing"/>
      <w:lvlText w:val="▪"/>
      <w:lvlJc w:val="left"/>
      <w:pPr>
        <w:tabs>
          <w:tab w:val="num" w:pos="0"/>
        </w:tabs>
        <w:ind w:left="0" w:firstLine="0"/>
      </w:pPr>
      <w:rPr>
        <w:rFonts w:ascii="OpenSymbol" w:hAnsi="OpenSymbol" w:cs="Courier New"/>
      </w:rPr>
    </w:lvl>
  </w:abstractNum>
  <w:abstractNum w:abstractNumId="11">
    <w:nsid w:val="0000000C"/>
    <w:multiLevelType w:val="multilevel"/>
    <w:tmpl w:val="0000000C"/>
    <w:name w:val="WW8Num12"/>
    <w:lvl w:ilvl="0">
      <w:start w:val="1"/>
      <w:numFmt w:val="bullet"/>
      <w:suff w:val="nothing"/>
      <w:lvlText w:val=""/>
      <w:lvlJc w:val="left"/>
      <w:pPr>
        <w:tabs>
          <w:tab w:val="num" w:pos="0"/>
        </w:tabs>
        <w:ind w:left="0" w:firstLine="0"/>
      </w:pPr>
      <w:rPr>
        <w:rFonts w:ascii="Symbol" w:hAnsi="Symbol" w:cs="Times New Roman"/>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12">
    <w:nsid w:val="0000000D"/>
    <w:multiLevelType w:val="singleLevel"/>
    <w:tmpl w:val="0000000D"/>
    <w:name w:val="WW8Num13"/>
    <w:lvl w:ilvl="0">
      <w:start w:val="1"/>
      <w:numFmt w:val="bullet"/>
      <w:lvlText w:val=""/>
      <w:lvlJc w:val="left"/>
      <w:pPr>
        <w:tabs>
          <w:tab w:val="num" w:pos="1184"/>
        </w:tabs>
        <w:ind w:left="0" w:firstLine="0"/>
      </w:pPr>
      <w:rPr>
        <w:rFonts w:ascii="Symbol" w:hAnsi="Symbol"/>
      </w:rPr>
    </w:lvl>
  </w:abstractNum>
  <w:abstractNum w:abstractNumId="13">
    <w:nsid w:val="0000000E"/>
    <w:multiLevelType w:val="multilevel"/>
    <w:tmpl w:val="0000000E"/>
    <w:name w:val="WW8Num14"/>
    <w:lvl w:ilvl="0">
      <w:start w:val="1"/>
      <w:numFmt w:val="bullet"/>
      <w:lvlText w:val=""/>
      <w:lvlJc w:val="left"/>
      <w:pPr>
        <w:tabs>
          <w:tab w:val="num" w:pos="720"/>
        </w:tabs>
        <w:ind w:left="0" w:firstLine="0"/>
      </w:pPr>
      <w:rPr>
        <w:rFonts w:ascii="Symbol" w:hAnsi="Symbol"/>
      </w:rPr>
    </w:lvl>
    <w:lvl w:ilvl="1">
      <w:start w:val="1"/>
      <w:numFmt w:val="bullet"/>
      <w:lvlText w:val=""/>
      <w:lvlJc w:val="left"/>
      <w:pPr>
        <w:tabs>
          <w:tab w:val="num" w:pos="1080"/>
        </w:tabs>
        <w:ind w:left="0" w:firstLine="0"/>
      </w:pPr>
      <w:rPr>
        <w:rFonts w:ascii="Symbol" w:hAnsi="Symbol"/>
      </w:rPr>
    </w:lvl>
    <w:lvl w:ilvl="2">
      <w:start w:val="1"/>
      <w:numFmt w:val="bullet"/>
      <w:lvlText w:val=""/>
      <w:lvlJc w:val="left"/>
      <w:pPr>
        <w:tabs>
          <w:tab w:val="num" w:pos="1440"/>
        </w:tabs>
        <w:ind w:left="0" w:firstLine="0"/>
      </w:pPr>
      <w:rPr>
        <w:rFonts w:ascii="Symbol" w:hAnsi="Symbol"/>
      </w:rPr>
    </w:lvl>
    <w:lvl w:ilvl="3">
      <w:start w:val="1"/>
      <w:numFmt w:val="bullet"/>
      <w:lvlText w:val=""/>
      <w:lvlJc w:val="left"/>
      <w:pPr>
        <w:tabs>
          <w:tab w:val="num" w:pos="1800"/>
        </w:tabs>
        <w:ind w:left="0" w:firstLine="0"/>
      </w:pPr>
      <w:rPr>
        <w:rFonts w:ascii="Symbol" w:hAnsi="Symbol"/>
      </w:rPr>
    </w:lvl>
    <w:lvl w:ilvl="4">
      <w:start w:val="1"/>
      <w:numFmt w:val="bullet"/>
      <w:lvlText w:val=""/>
      <w:lvlJc w:val="left"/>
      <w:pPr>
        <w:tabs>
          <w:tab w:val="num" w:pos="2160"/>
        </w:tabs>
        <w:ind w:left="0" w:firstLine="0"/>
      </w:pPr>
      <w:rPr>
        <w:rFonts w:ascii="Symbol" w:hAnsi="Symbol"/>
      </w:rPr>
    </w:lvl>
    <w:lvl w:ilvl="5">
      <w:start w:val="1"/>
      <w:numFmt w:val="bullet"/>
      <w:lvlText w:val=""/>
      <w:lvlJc w:val="left"/>
      <w:pPr>
        <w:tabs>
          <w:tab w:val="num" w:pos="2520"/>
        </w:tabs>
        <w:ind w:left="0" w:firstLine="0"/>
      </w:pPr>
      <w:rPr>
        <w:rFonts w:ascii="Symbol" w:hAnsi="Symbol"/>
      </w:rPr>
    </w:lvl>
    <w:lvl w:ilvl="6">
      <w:start w:val="1"/>
      <w:numFmt w:val="bullet"/>
      <w:lvlText w:val=""/>
      <w:lvlJc w:val="left"/>
      <w:pPr>
        <w:tabs>
          <w:tab w:val="num" w:pos="2880"/>
        </w:tabs>
        <w:ind w:left="0" w:firstLine="0"/>
      </w:pPr>
      <w:rPr>
        <w:rFonts w:ascii="Symbol" w:hAnsi="Symbol"/>
      </w:rPr>
    </w:lvl>
    <w:lvl w:ilvl="7">
      <w:start w:val="1"/>
      <w:numFmt w:val="bullet"/>
      <w:lvlText w:val=""/>
      <w:lvlJc w:val="left"/>
      <w:pPr>
        <w:tabs>
          <w:tab w:val="num" w:pos="3240"/>
        </w:tabs>
        <w:ind w:left="0" w:firstLine="0"/>
      </w:pPr>
      <w:rPr>
        <w:rFonts w:ascii="Symbol" w:hAnsi="Symbol"/>
      </w:rPr>
    </w:lvl>
    <w:lvl w:ilvl="8">
      <w:start w:val="1"/>
      <w:numFmt w:val="bullet"/>
      <w:lvlText w:val=""/>
      <w:lvlJc w:val="left"/>
      <w:pPr>
        <w:tabs>
          <w:tab w:val="num" w:pos="3600"/>
        </w:tabs>
        <w:ind w:left="0" w:firstLine="0"/>
      </w:pPr>
      <w:rPr>
        <w:rFonts w:ascii="Symbol" w:hAnsi="Symbol"/>
      </w:rPr>
    </w:lvl>
  </w:abstractNum>
  <w:abstractNum w:abstractNumId="14">
    <w:nsid w:val="0000000F"/>
    <w:multiLevelType w:val="multilevel"/>
    <w:tmpl w:val="0000000F"/>
    <w:name w:val="WW8Num15"/>
    <w:lvl w:ilvl="0">
      <w:start w:val="1"/>
      <w:numFmt w:val="bullet"/>
      <w:lvlText w:val=""/>
      <w:lvlJc w:val="left"/>
      <w:pPr>
        <w:tabs>
          <w:tab w:val="num" w:pos="720"/>
        </w:tabs>
        <w:ind w:left="0" w:firstLine="0"/>
      </w:pPr>
      <w:rPr>
        <w:rFonts w:ascii="Symbol" w:hAnsi="Symbol"/>
      </w:rPr>
    </w:lvl>
    <w:lvl w:ilvl="1">
      <w:start w:val="1"/>
      <w:numFmt w:val="bullet"/>
      <w:lvlText w:val=""/>
      <w:lvlJc w:val="left"/>
      <w:pPr>
        <w:tabs>
          <w:tab w:val="num" w:pos="1080"/>
        </w:tabs>
        <w:ind w:left="0" w:firstLine="0"/>
      </w:pPr>
      <w:rPr>
        <w:rFonts w:ascii="Symbol" w:hAnsi="Symbol"/>
      </w:rPr>
    </w:lvl>
    <w:lvl w:ilvl="2">
      <w:start w:val="1"/>
      <w:numFmt w:val="bullet"/>
      <w:lvlText w:val=""/>
      <w:lvlJc w:val="left"/>
      <w:pPr>
        <w:tabs>
          <w:tab w:val="num" w:pos="1440"/>
        </w:tabs>
        <w:ind w:left="0" w:firstLine="0"/>
      </w:pPr>
      <w:rPr>
        <w:rFonts w:ascii="Symbol" w:hAnsi="Symbol"/>
      </w:rPr>
    </w:lvl>
    <w:lvl w:ilvl="3">
      <w:start w:val="1"/>
      <w:numFmt w:val="bullet"/>
      <w:lvlText w:val=""/>
      <w:lvlJc w:val="left"/>
      <w:pPr>
        <w:tabs>
          <w:tab w:val="num" w:pos="1800"/>
        </w:tabs>
        <w:ind w:left="0" w:firstLine="0"/>
      </w:pPr>
      <w:rPr>
        <w:rFonts w:ascii="Symbol" w:hAnsi="Symbol"/>
      </w:rPr>
    </w:lvl>
    <w:lvl w:ilvl="4">
      <w:start w:val="1"/>
      <w:numFmt w:val="bullet"/>
      <w:lvlText w:val=""/>
      <w:lvlJc w:val="left"/>
      <w:pPr>
        <w:tabs>
          <w:tab w:val="num" w:pos="2160"/>
        </w:tabs>
        <w:ind w:left="0" w:firstLine="0"/>
      </w:pPr>
      <w:rPr>
        <w:rFonts w:ascii="Symbol" w:hAnsi="Symbol"/>
      </w:rPr>
    </w:lvl>
    <w:lvl w:ilvl="5">
      <w:start w:val="1"/>
      <w:numFmt w:val="bullet"/>
      <w:lvlText w:val=""/>
      <w:lvlJc w:val="left"/>
      <w:pPr>
        <w:tabs>
          <w:tab w:val="num" w:pos="2520"/>
        </w:tabs>
        <w:ind w:left="0" w:firstLine="0"/>
      </w:pPr>
      <w:rPr>
        <w:rFonts w:ascii="Symbol" w:hAnsi="Symbol"/>
      </w:rPr>
    </w:lvl>
    <w:lvl w:ilvl="6">
      <w:start w:val="1"/>
      <w:numFmt w:val="bullet"/>
      <w:lvlText w:val=""/>
      <w:lvlJc w:val="left"/>
      <w:pPr>
        <w:tabs>
          <w:tab w:val="num" w:pos="2880"/>
        </w:tabs>
        <w:ind w:left="0" w:firstLine="0"/>
      </w:pPr>
      <w:rPr>
        <w:rFonts w:ascii="Symbol" w:hAnsi="Symbol"/>
      </w:rPr>
    </w:lvl>
    <w:lvl w:ilvl="7">
      <w:start w:val="1"/>
      <w:numFmt w:val="bullet"/>
      <w:lvlText w:val=""/>
      <w:lvlJc w:val="left"/>
      <w:pPr>
        <w:tabs>
          <w:tab w:val="num" w:pos="3240"/>
        </w:tabs>
        <w:ind w:left="0" w:firstLine="0"/>
      </w:pPr>
      <w:rPr>
        <w:rFonts w:ascii="Symbol" w:hAnsi="Symbol"/>
      </w:rPr>
    </w:lvl>
    <w:lvl w:ilvl="8">
      <w:start w:val="1"/>
      <w:numFmt w:val="bullet"/>
      <w:lvlText w:val=""/>
      <w:lvlJc w:val="left"/>
      <w:pPr>
        <w:tabs>
          <w:tab w:val="num" w:pos="3600"/>
        </w:tabs>
        <w:ind w:left="0" w:firstLine="0"/>
      </w:pPr>
      <w:rPr>
        <w:rFonts w:ascii="Symbol" w:hAnsi="Symbol"/>
      </w:rPr>
    </w:lvl>
  </w:abstractNum>
  <w:abstractNum w:abstractNumId="15">
    <w:nsid w:val="00000010"/>
    <w:multiLevelType w:val="singleLevel"/>
    <w:tmpl w:val="00000010"/>
    <w:name w:val="WW8Num16"/>
    <w:lvl w:ilvl="0">
      <w:start w:val="1"/>
      <w:numFmt w:val="decimal"/>
      <w:lvlText w:val="%1."/>
      <w:lvlJc w:val="left"/>
      <w:pPr>
        <w:tabs>
          <w:tab w:val="num" w:pos="720"/>
        </w:tabs>
        <w:ind w:left="0" w:firstLine="0"/>
      </w:pPr>
    </w:lvl>
  </w:abstractNum>
  <w:abstractNum w:abstractNumId="16">
    <w:nsid w:val="00000011"/>
    <w:multiLevelType w:val="multilevel"/>
    <w:tmpl w:val="00000011"/>
    <w:name w:val="WW8Num17"/>
    <w:lvl w:ilvl="0">
      <w:start w:val="1"/>
      <w:numFmt w:val="decimal"/>
      <w:lvlText w:val="%1."/>
      <w:lvlJc w:val="left"/>
      <w:pPr>
        <w:tabs>
          <w:tab w:val="num" w:pos="72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2"/>
    <w:multiLevelType w:val="singleLevel"/>
    <w:tmpl w:val="00000012"/>
    <w:name w:val="WW8Num18"/>
    <w:lvl w:ilvl="0">
      <w:start w:val="1"/>
      <w:numFmt w:val="decimal"/>
      <w:lvlText w:val="%1."/>
      <w:lvlJc w:val="left"/>
      <w:pPr>
        <w:tabs>
          <w:tab w:val="num" w:pos="720"/>
        </w:tabs>
        <w:ind w:left="0" w:firstLine="0"/>
      </w:pPr>
    </w:lvl>
  </w:abstractNum>
  <w:abstractNum w:abstractNumId="18">
    <w:nsid w:val="00000013"/>
    <w:multiLevelType w:val="singleLevel"/>
    <w:tmpl w:val="00000013"/>
    <w:name w:val="WW8Num19"/>
    <w:lvl w:ilvl="0">
      <w:start w:val="1"/>
      <w:numFmt w:val="bullet"/>
      <w:lvlText w:val=""/>
      <w:lvlJc w:val="left"/>
      <w:pPr>
        <w:tabs>
          <w:tab w:val="num" w:pos="720"/>
        </w:tabs>
        <w:ind w:left="720" w:hanging="360"/>
      </w:pPr>
      <w:rPr>
        <w:rFonts w:ascii="Wingdings" w:hAnsi="Wingdings"/>
        <w:b/>
      </w:rPr>
    </w:lvl>
  </w:abstractNum>
  <w:abstractNum w:abstractNumId="19">
    <w:nsid w:val="00000014"/>
    <w:multiLevelType w:val="multilevel"/>
    <w:tmpl w:val="8BA0EED2"/>
    <w:name w:val="WW8Num20"/>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00000015"/>
    <w:multiLevelType w:val="multilevel"/>
    <w:tmpl w:val="00000015"/>
    <w:name w:val="WW8Num2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1">
    <w:nsid w:val="00000016"/>
    <w:multiLevelType w:val="multilevel"/>
    <w:tmpl w:val="00000016"/>
    <w:name w:val="WW8Num2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0000017"/>
    <w:multiLevelType w:val="multilevel"/>
    <w:tmpl w:val="00000017"/>
    <w:name w:val="WW8Num24"/>
    <w:lvl w:ilvl="0">
      <w:start w:val="2"/>
      <w:numFmt w:val="decimal"/>
      <w:lvlText w:val="%1."/>
      <w:lvlJc w:val="left"/>
      <w:pPr>
        <w:tabs>
          <w:tab w:val="num" w:pos="720"/>
        </w:tabs>
        <w:ind w:left="720" w:hanging="360"/>
      </w:pPr>
      <w:rPr>
        <w:rFonts w:ascii="Symbol" w:hAnsi="Symbol"/>
        <w:b/>
        <w:bCs/>
      </w:rPr>
    </w:lvl>
    <w:lvl w:ilvl="1">
      <w:start w:val="5"/>
      <w:numFmt w:val="decimal"/>
      <w:lvlText w:val="%1.%2."/>
      <w:lvlJc w:val="left"/>
      <w:pPr>
        <w:tabs>
          <w:tab w:val="num" w:pos="1080"/>
        </w:tabs>
        <w:ind w:left="1080" w:hanging="360"/>
      </w:pPr>
      <w:rPr>
        <w:rFonts w:ascii="Symbol" w:hAnsi="Symbol"/>
        <w:b/>
        <w:bCs/>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3">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4">
    <w:nsid w:val="00000019"/>
    <w:multiLevelType w:val="multilevel"/>
    <w:tmpl w:val="00000019"/>
    <w:name w:val="WW8Num29"/>
    <w:lvl w:ilvl="0">
      <w:start w:val="1"/>
      <w:numFmt w:val="bullet"/>
      <w:lvlText w:val=""/>
      <w:lvlJc w:val="left"/>
      <w:pPr>
        <w:tabs>
          <w:tab w:val="num" w:pos="786"/>
        </w:tabs>
        <w:ind w:left="786" w:hanging="360"/>
      </w:pPr>
      <w:rPr>
        <w:rFonts w:ascii="Symbol" w:hAnsi="Symbol"/>
      </w:rPr>
    </w:lvl>
    <w:lvl w:ilvl="1">
      <w:start w:val="1"/>
      <w:numFmt w:val="bullet"/>
      <w:lvlText w:val=""/>
      <w:lvlJc w:val="left"/>
      <w:pPr>
        <w:tabs>
          <w:tab w:val="num" w:pos="1146"/>
        </w:tabs>
        <w:ind w:left="1146" w:hanging="360"/>
      </w:pPr>
      <w:rPr>
        <w:rFonts w:ascii="Symbol" w:hAnsi="Symbol"/>
      </w:rPr>
    </w:lvl>
    <w:lvl w:ilvl="2">
      <w:start w:val="1"/>
      <w:numFmt w:val="bullet"/>
      <w:lvlText w:val=""/>
      <w:lvlJc w:val="left"/>
      <w:pPr>
        <w:tabs>
          <w:tab w:val="num" w:pos="1506"/>
        </w:tabs>
        <w:ind w:left="1506" w:hanging="360"/>
      </w:pPr>
      <w:rPr>
        <w:rFonts w:ascii="Symbol" w:hAnsi="Symbol"/>
      </w:rPr>
    </w:lvl>
    <w:lvl w:ilvl="3">
      <w:start w:val="1"/>
      <w:numFmt w:val="bullet"/>
      <w:lvlText w:val=""/>
      <w:lvlJc w:val="left"/>
      <w:pPr>
        <w:tabs>
          <w:tab w:val="num" w:pos="1866"/>
        </w:tabs>
        <w:ind w:left="1866" w:hanging="360"/>
      </w:pPr>
      <w:rPr>
        <w:rFonts w:ascii="Symbol" w:hAnsi="Symbol"/>
      </w:rPr>
    </w:lvl>
    <w:lvl w:ilvl="4">
      <w:start w:val="1"/>
      <w:numFmt w:val="bullet"/>
      <w:lvlText w:val=""/>
      <w:lvlJc w:val="left"/>
      <w:pPr>
        <w:tabs>
          <w:tab w:val="num" w:pos="2226"/>
        </w:tabs>
        <w:ind w:left="2226" w:hanging="360"/>
      </w:pPr>
      <w:rPr>
        <w:rFonts w:ascii="Symbol" w:hAnsi="Symbol"/>
      </w:rPr>
    </w:lvl>
    <w:lvl w:ilvl="5">
      <w:start w:val="1"/>
      <w:numFmt w:val="bullet"/>
      <w:lvlText w:val=""/>
      <w:lvlJc w:val="left"/>
      <w:pPr>
        <w:tabs>
          <w:tab w:val="num" w:pos="2586"/>
        </w:tabs>
        <w:ind w:left="2586" w:hanging="360"/>
      </w:pPr>
      <w:rPr>
        <w:rFonts w:ascii="Symbol" w:hAnsi="Symbol"/>
      </w:rPr>
    </w:lvl>
    <w:lvl w:ilvl="6">
      <w:start w:val="1"/>
      <w:numFmt w:val="bullet"/>
      <w:lvlText w:val=""/>
      <w:lvlJc w:val="left"/>
      <w:pPr>
        <w:tabs>
          <w:tab w:val="num" w:pos="2946"/>
        </w:tabs>
        <w:ind w:left="2946" w:hanging="360"/>
      </w:pPr>
      <w:rPr>
        <w:rFonts w:ascii="Symbol" w:hAnsi="Symbol"/>
      </w:rPr>
    </w:lvl>
    <w:lvl w:ilvl="7">
      <w:start w:val="1"/>
      <w:numFmt w:val="bullet"/>
      <w:lvlText w:val=""/>
      <w:lvlJc w:val="left"/>
      <w:pPr>
        <w:tabs>
          <w:tab w:val="num" w:pos="3306"/>
        </w:tabs>
        <w:ind w:left="3306" w:hanging="360"/>
      </w:pPr>
      <w:rPr>
        <w:rFonts w:ascii="Symbol" w:hAnsi="Symbol"/>
      </w:rPr>
    </w:lvl>
    <w:lvl w:ilvl="8">
      <w:start w:val="1"/>
      <w:numFmt w:val="bullet"/>
      <w:lvlText w:val=""/>
      <w:lvlJc w:val="left"/>
      <w:pPr>
        <w:tabs>
          <w:tab w:val="num" w:pos="3666"/>
        </w:tabs>
        <w:ind w:left="3666" w:hanging="360"/>
      </w:pPr>
      <w:rPr>
        <w:rFonts w:ascii="Symbol" w:hAnsi="Symbol"/>
      </w:rPr>
    </w:lvl>
  </w:abstractNum>
  <w:abstractNum w:abstractNumId="25">
    <w:nsid w:val="0000001A"/>
    <w:multiLevelType w:val="multilevel"/>
    <w:tmpl w:val="0000001A"/>
    <w:name w:val="WW8Num3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0000001B"/>
    <w:multiLevelType w:val="multilevel"/>
    <w:tmpl w:val="0000001B"/>
    <w:name w:val="WW8Num31"/>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7">
    <w:nsid w:val="0000001C"/>
    <w:multiLevelType w:val="multilevel"/>
    <w:tmpl w:val="0000001C"/>
    <w:name w:val="WW8Num32"/>
    <w:lvl w:ilvl="0">
      <w:start w:val="2"/>
      <w:numFmt w:val="decimal"/>
      <w:lvlText w:val="%1."/>
      <w:lvlJc w:val="left"/>
      <w:pPr>
        <w:tabs>
          <w:tab w:val="num" w:pos="720"/>
        </w:tabs>
        <w:ind w:left="720" w:hanging="360"/>
      </w:pPr>
      <w:rPr>
        <w:rFonts w:ascii="Symbol" w:hAnsi="Symbol" w:cs="StarSymbol"/>
        <w:sz w:val="18"/>
        <w:szCs w:val="18"/>
      </w:rPr>
    </w:lvl>
    <w:lvl w:ilvl="1">
      <w:start w:val="5"/>
      <w:numFmt w:val="decimal"/>
      <w:lvlText w:val="%1.%2."/>
      <w:lvlJc w:val="left"/>
      <w:pPr>
        <w:tabs>
          <w:tab w:val="num" w:pos="1080"/>
        </w:tabs>
        <w:ind w:left="1080" w:hanging="360"/>
      </w:pPr>
      <w:rPr>
        <w:rFonts w:ascii="Symbol" w:hAnsi="Symbol" w:cs="StarSymbol"/>
        <w:sz w:val="18"/>
        <w:szCs w:val="18"/>
      </w:rPr>
    </w:lvl>
    <w:lvl w:ilvl="2">
      <w:start w:val="2"/>
      <w:numFmt w:val="decimal"/>
      <w:lvlText w:val="%1.%2.%3."/>
      <w:lvlJc w:val="left"/>
      <w:pPr>
        <w:tabs>
          <w:tab w:val="num" w:pos="1440"/>
        </w:tabs>
        <w:ind w:left="1440" w:hanging="360"/>
      </w:pPr>
      <w:rPr>
        <w:rFonts w:ascii="Symbol" w:hAnsi="Symbol" w:cs="StarSymbol"/>
        <w:sz w:val="18"/>
        <w:szCs w:val="18"/>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8">
    <w:nsid w:val="00000021"/>
    <w:multiLevelType w:val="singleLevel"/>
    <w:tmpl w:val="00000021"/>
    <w:name w:val="WW8Num33"/>
    <w:lvl w:ilvl="0">
      <w:start w:val="1"/>
      <w:numFmt w:val="bullet"/>
      <w:lvlText w:val=""/>
      <w:lvlJc w:val="left"/>
      <w:pPr>
        <w:tabs>
          <w:tab w:val="num" w:pos="1068"/>
        </w:tabs>
        <w:ind w:left="1068" w:hanging="360"/>
      </w:pPr>
      <w:rPr>
        <w:rFonts w:ascii="Symbol" w:hAnsi="Symbol"/>
        <w:b/>
      </w:rPr>
    </w:lvl>
  </w:abstractNum>
  <w:abstractNum w:abstractNumId="29">
    <w:nsid w:val="00000022"/>
    <w:multiLevelType w:val="multilevel"/>
    <w:tmpl w:val="0000002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00000029"/>
    <w:multiLevelType w:val="multilevel"/>
    <w:tmpl w:val="0000002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1">
    <w:nsid w:val="0000002A"/>
    <w:multiLevelType w:val="multilevel"/>
    <w:tmpl w:val="0000002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2">
    <w:nsid w:val="0000002B"/>
    <w:multiLevelType w:val="multilevel"/>
    <w:tmpl w:val="0000002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3">
    <w:nsid w:val="00000031"/>
    <w:multiLevelType w:val="multilevel"/>
    <w:tmpl w:val="00000031"/>
    <w:name w:val="WW8Num49"/>
    <w:lvl w:ilvl="0">
      <w:start w:val="1"/>
      <w:numFmt w:val="bullet"/>
      <w:lvlText w:val=""/>
      <w:lvlJc w:val="left"/>
      <w:pPr>
        <w:tabs>
          <w:tab w:val="num" w:pos="720"/>
        </w:tabs>
        <w:ind w:left="0" w:firstLine="0"/>
      </w:pPr>
      <w:rPr>
        <w:rFonts w:ascii="Symbol" w:hAnsi="Symbol"/>
        <w:b w:val="0"/>
        <w:bCs w:val="0"/>
      </w:rPr>
    </w:lvl>
    <w:lvl w:ilvl="1">
      <w:start w:val="1"/>
      <w:numFmt w:val="bullet"/>
      <w:lvlText w:val=""/>
      <w:lvlJc w:val="left"/>
      <w:pPr>
        <w:tabs>
          <w:tab w:val="num" w:pos="1080"/>
        </w:tabs>
        <w:ind w:left="0" w:firstLine="0"/>
      </w:pPr>
      <w:rPr>
        <w:rFonts w:ascii="Symbol" w:hAnsi="Symbol"/>
        <w:b w:val="0"/>
        <w:bCs w:val="0"/>
      </w:rPr>
    </w:lvl>
    <w:lvl w:ilvl="2">
      <w:start w:val="1"/>
      <w:numFmt w:val="bullet"/>
      <w:lvlText w:val=""/>
      <w:lvlJc w:val="left"/>
      <w:pPr>
        <w:tabs>
          <w:tab w:val="num" w:pos="1440"/>
        </w:tabs>
        <w:ind w:left="0" w:firstLine="0"/>
      </w:pPr>
      <w:rPr>
        <w:rFonts w:ascii="Symbol" w:hAnsi="Symbol"/>
        <w:b w:val="0"/>
        <w:bCs w:val="0"/>
      </w:rPr>
    </w:lvl>
    <w:lvl w:ilvl="3">
      <w:start w:val="1"/>
      <w:numFmt w:val="bullet"/>
      <w:lvlText w:val=""/>
      <w:lvlJc w:val="left"/>
      <w:pPr>
        <w:tabs>
          <w:tab w:val="num" w:pos="1800"/>
        </w:tabs>
        <w:ind w:left="0" w:firstLine="0"/>
      </w:pPr>
      <w:rPr>
        <w:rFonts w:ascii="Symbol" w:hAnsi="Symbol"/>
        <w:b w:val="0"/>
        <w:bCs w:val="0"/>
      </w:rPr>
    </w:lvl>
    <w:lvl w:ilvl="4">
      <w:start w:val="1"/>
      <w:numFmt w:val="bullet"/>
      <w:lvlText w:val=""/>
      <w:lvlJc w:val="left"/>
      <w:pPr>
        <w:tabs>
          <w:tab w:val="num" w:pos="2160"/>
        </w:tabs>
        <w:ind w:left="0" w:firstLine="0"/>
      </w:pPr>
      <w:rPr>
        <w:rFonts w:ascii="Symbol" w:hAnsi="Symbol"/>
        <w:b w:val="0"/>
        <w:bCs w:val="0"/>
      </w:rPr>
    </w:lvl>
    <w:lvl w:ilvl="5">
      <w:start w:val="1"/>
      <w:numFmt w:val="bullet"/>
      <w:lvlText w:val=""/>
      <w:lvlJc w:val="left"/>
      <w:pPr>
        <w:tabs>
          <w:tab w:val="num" w:pos="2520"/>
        </w:tabs>
        <w:ind w:left="0" w:firstLine="0"/>
      </w:pPr>
      <w:rPr>
        <w:rFonts w:ascii="Symbol" w:hAnsi="Symbol"/>
        <w:b w:val="0"/>
        <w:bCs w:val="0"/>
      </w:rPr>
    </w:lvl>
    <w:lvl w:ilvl="6">
      <w:start w:val="1"/>
      <w:numFmt w:val="bullet"/>
      <w:lvlText w:val=""/>
      <w:lvlJc w:val="left"/>
      <w:pPr>
        <w:tabs>
          <w:tab w:val="num" w:pos="2880"/>
        </w:tabs>
        <w:ind w:left="0" w:firstLine="0"/>
      </w:pPr>
      <w:rPr>
        <w:rFonts w:ascii="Symbol" w:hAnsi="Symbol"/>
        <w:b w:val="0"/>
        <w:bCs w:val="0"/>
      </w:rPr>
    </w:lvl>
    <w:lvl w:ilvl="7">
      <w:start w:val="1"/>
      <w:numFmt w:val="bullet"/>
      <w:lvlText w:val=""/>
      <w:lvlJc w:val="left"/>
      <w:pPr>
        <w:tabs>
          <w:tab w:val="num" w:pos="3240"/>
        </w:tabs>
        <w:ind w:left="0" w:firstLine="0"/>
      </w:pPr>
      <w:rPr>
        <w:rFonts w:ascii="Symbol" w:hAnsi="Symbol"/>
        <w:b w:val="0"/>
        <w:bCs w:val="0"/>
      </w:rPr>
    </w:lvl>
    <w:lvl w:ilvl="8">
      <w:start w:val="1"/>
      <w:numFmt w:val="bullet"/>
      <w:lvlText w:val=""/>
      <w:lvlJc w:val="left"/>
      <w:pPr>
        <w:tabs>
          <w:tab w:val="num" w:pos="3600"/>
        </w:tabs>
        <w:ind w:left="0" w:firstLine="0"/>
      </w:pPr>
      <w:rPr>
        <w:rFonts w:ascii="Symbol" w:hAnsi="Symbol"/>
        <w:b w:val="0"/>
        <w:bCs w:val="0"/>
      </w:rPr>
    </w:lvl>
  </w:abstractNum>
  <w:abstractNum w:abstractNumId="34">
    <w:nsid w:val="00000035"/>
    <w:multiLevelType w:val="multilevel"/>
    <w:tmpl w:val="0000003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5">
    <w:nsid w:val="09692B65"/>
    <w:multiLevelType w:val="hybridMultilevel"/>
    <w:tmpl w:val="EE4EE8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09BE746E"/>
    <w:multiLevelType w:val="hybridMultilevel"/>
    <w:tmpl w:val="7A6853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0C1001F6"/>
    <w:multiLevelType w:val="hybridMultilevel"/>
    <w:tmpl w:val="F83CD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50923A4"/>
    <w:multiLevelType w:val="multilevel"/>
    <w:tmpl w:val="9AA67354"/>
    <w:lvl w:ilvl="0">
      <w:start w:val="1"/>
      <w:numFmt w:val="decimal"/>
      <w:lvlText w:val="%1."/>
      <w:lvlJc w:val="left"/>
      <w:pPr>
        <w:ind w:left="1429" w:hanging="360"/>
      </w:pPr>
      <w:rPr>
        <w:sz w:val="24"/>
        <w:szCs w:val="24"/>
      </w:rPr>
    </w:lvl>
    <w:lvl w:ilvl="1">
      <w:start w:val="3"/>
      <w:numFmt w:val="decimal"/>
      <w:isLgl/>
      <w:lvlText w:val="%1.%2."/>
      <w:lvlJc w:val="left"/>
      <w:pPr>
        <w:ind w:left="1609" w:hanging="540"/>
      </w:pPr>
      <w:rPr>
        <w:rFonts w:hint="default"/>
      </w:rPr>
    </w:lvl>
    <w:lvl w:ilvl="2">
      <w:start w:val="2"/>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9">
    <w:nsid w:val="154476C7"/>
    <w:multiLevelType w:val="hybridMultilevel"/>
    <w:tmpl w:val="0E96E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D21241B"/>
    <w:multiLevelType w:val="hybridMultilevel"/>
    <w:tmpl w:val="B30EC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E892548"/>
    <w:multiLevelType w:val="hybridMultilevel"/>
    <w:tmpl w:val="F686380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FBD5CBF"/>
    <w:multiLevelType w:val="hybridMultilevel"/>
    <w:tmpl w:val="9DAA1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076077C"/>
    <w:multiLevelType w:val="hybridMultilevel"/>
    <w:tmpl w:val="7C564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157368C"/>
    <w:multiLevelType w:val="multilevel"/>
    <w:tmpl w:val="AABA2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2D61C4C"/>
    <w:multiLevelType w:val="hybridMultilevel"/>
    <w:tmpl w:val="9FFAB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93E6D2F"/>
    <w:multiLevelType w:val="multilevel"/>
    <w:tmpl w:val="ED1A8EB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nsid w:val="2B0E04DC"/>
    <w:multiLevelType w:val="hybridMultilevel"/>
    <w:tmpl w:val="2D269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50C4715"/>
    <w:multiLevelType w:val="hybridMultilevel"/>
    <w:tmpl w:val="73760AB2"/>
    <w:lvl w:ilvl="0" w:tplc="0000000D">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42C72066"/>
    <w:multiLevelType w:val="multilevel"/>
    <w:tmpl w:val="6288908E"/>
    <w:lvl w:ilvl="0">
      <w:start w:val="1"/>
      <w:numFmt w:val="decimal"/>
      <w:lvlText w:val="%1."/>
      <w:lvlJc w:val="left"/>
      <w:pPr>
        <w:ind w:left="2138" w:hanging="360"/>
      </w:pPr>
      <w:rPr>
        <w:b w:val="0"/>
      </w:rPr>
    </w:lvl>
    <w:lvl w:ilvl="1">
      <w:start w:val="2"/>
      <w:numFmt w:val="decimal"/>
      <w:isLgl/>
      <w:lvlText w:val="%1.%2."/>
      <w:lvlJc w:val="left"/>
      <w:pPr>
        <w:ind w:left="2138" w:hanging="36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2498" w:hanging="720"/>
      </w:pPr>
      <w:rPr>
        <w:rFonts w:hint="default"/>
      </w:rPr>
    </w:lvl>
    <w:lvl w:ilvl="4">
      <w:start w:val="1"/>
      <w:numFmt w:val="decimal"/>
      <w:isLgl/>
      <w:lvlText w:val="%1.%2.%3.%4.%5."/>
      <w:lvlJc w:val="left"/>
      <w:pPr>
        <w:ind w:left="2858" w:hanging="1080"/>
      </w:pPr>
      <w:rPr>
        <w:rFonts w:hint="default"/>
      </w:rPr>
    </w:lvl>
    <w:lvl w:ilvl="5">
      <w:start w:val="1"/>
      <w:numFmt w:val="decimal"/>
      <w:isLgl/>
      <w:lvlText w:val="%1.%2.%3.%4.%5.%6."/>
      <w:lvlJc w:val="left"/>
      <w:pPr>
        <w:ind w:left="2858" w:hanging="1080"/>
      </w:pPr>
      <w:rPr>
        <w:rFonts w:hint="default"/>
      </w:rPr>
    </w:lvl>
    <w:lvl w:ilvl="6">
      <w:start w:val="1"/>
      <w:numFmt w:val="decimal"/>
      <w:isLgl/>
      <w:lvlText w:val="%1.%2.%3.%4.%5.%6.%7."/>
      <w:lvlJc w:val="left"/>
      <w:pPr>
        <w:ind w:left="3218" w:hanging="1440"/>
      </w:pPr>
      <w:rPr>
        <w:rFonts w:hint="default"/>
      </w:rPr>
    </w:lvl>
    <w:lvl w:ilvl="7">
      <w:start w:val="1"/>
      <w:numFmt w:val="decimal"/>
      <w:isLgl/>
      <w:lvlText w:val="%1.%2.%3.%4.%5.%6.%7.%8."/>
      <w:lvlJc w:val="left"/>
      <w:pPr>
        <w:ind w:left="3218" w:hanging="1440"/>
      </w:pPr>
      <w:rPr>
        <w:rFonts w:hint="default"/>
      </w:rPr>
    </w:lvl>
    <w:lvl w:ilvl="8">
      <w:start w:val="1"/>
      <w:numFmt w:val="decimal"/>
      <w:isLgl/>
      <w:lvlText w:val="%1.%2.%3.%4.%5.%6.%7.%8.%9."/>
      <w:lvlJc w:val="left"/>
      <w:pPr>
        <w:ind w:left="3578" w:hanging="1800"/>
      </w:pPr>
      <w:rPr>
        <w:rFonts w:hint="default"/>
      </w:rPr>
    </w:lvl>
  </w:abstractNum>
  <w:abstractNum w:abstractNumId="50">
    <w:nsid w:val="46737BD9"/>
    <w:multiLevelType w:val="hybridMultilevel"/>
    <w:tmpl w:val="099E5220"/>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1">
    <w:nsid w:val="482569CE"/>
    <w:multiLevelType w:val="hybridMultilevel"/>
    <w:tmpl w:val="B406D9E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2">
    <w:nsid w:val="537C71E3"/>
    <w:multiLevelType w:val="hybridMultilevel"/>
    <w:tmpl w:val="3EE2D77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DB11178"/>
    <w:multiLevelType w:val="hybridMultilevel"/>
    <w:tmpl w:val="8B92EE42"/>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5F3E2B12"/>
    <w:multiLevelType w:val="multilevel"/>
    <w:tmpl w:val="073CE212"/>
    <w:lvl w:ilvl="0">
      <w:start w:val="3"/>
      <w:numFmt w:val="decimal"/>
      <w:lvlText w:val="%1"/>
      <w:lvlJc w:val="left"/>
      <w:pPr>
        <w:ind w:left="480" w:hanging="480"/>
      </w:pPr>
      <w:rPr>
        <w:rFonts w:hint="default"/>
      </w:rPr>
    </w:lvl>
    <w:lvl w:ilvl="1">
      <w:start w:val="3"/>
      <w:numFmt w:val="decimal"/>
      <w:lvlText w:val="%1.%2"/>
      <w:lvlJc w:val="left"/>
      <w:pPr>
        <w:ind w:left="1014" w:hanging="480"/>
      </w:pPr>
      <w:rPr>
        <w:rFonts w:hint="default"/>
      </w:rPr>
    </w:lvl>
    <w:lvl w:ilvl="2">
      <w:start w:val="2"/>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55">
    <w:nsid w:val="65D91297"/>
    <w:multiLevelType w:val="hybridMultilevel"/>
    <w:tmpl w:val="4D2CF468"/>
    <w:lvl w:ilvl="0" w:tplc="0000000D">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C973C05"/>
    <w:multiLevelType w:val="hybridMultilevel"/>
    <w:tmpl w:val="EE549E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7A95168"/>
    <w:multiLevelType w:val="hybridMultilevel"/>
    <w:tmpl w:val="98685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1"/>
  </w:num>
  <w:num w:numId="4">
    <w:abstractNumId w:val="12"/>
  </w:num>
  <w:num w:numId="5">
    <w:abstractNumId w:val="23"/>
  </w:num>
  <w:num w:numId="6">
    <w:abstractNumId w:val="24"/>
  </w:num>
  <w:num w:numId="7">
    <w:abstractNumId w:val="25"/>
  </w:num>
  <w:num w:numId="8">
    <w:abstractNumId w:val="26"/>
  </w:num>
  <w:num w:numId="9">
    <w:abstractNumId w:val="31"/>
  </w:num>
  <w:num w:numId="10">
    <w:abstractNumId w:val="56"/>
  </w:num>
  <w:num w:numId="11">
    <w:abstractNumId w:val="53"/>
  </w:num>
  <w:num w:numId="12">
    <w:abstractNumId w:val="51"/>
  </w:num>
  <w:num w:numId="13">
    <w:abstractNumId w:val="41"/>
  </w:num>
  <w:num w:numId="14">
    <w:abstractNumId w:val="38"/>
  </w:num>
  <w:num w:numId="15">
    <w:abstractNumId w:val="49"/>
  </w:num>
  <w:num w:numId="16">
    <w:abstractNumId w:val="14"/>
  </w:num>
  <w:num w:numId="17">
    <w:abstractNumId w:val="32"/>
  </w:num>
  <w:num w:numId="18">
    <w:abstractNumId w:val="47"/>
  </w:num>
  <w:num w:numId="19">
    <w:abstractNumId w:val="30"/>
  </w:num>
  <w:num w:numId="20">
    <w:abstractNumId w:val="34"/>
  </w:num>
  <w:num w:numId="21">
    <w:abstractNumId w:val="16"/>
  </w:num>
  <w:num w:numId="22">
    <w:abstractNumId w:val="0"/>
  </w:num>
  <w:num w:numId="23">
    <w:abstractNumId w:val="1"/>
  </w:num>
  <w:num w:numId="24">
    <w:abstractNumId w:val="9"/>
  </w:num>
  <w:num w:numId="25">
    <w:abstractNumId w:val="2"/>
  </w:num>
  <w:num w:numId="26">
    <w:abstractNumId w:val="4"/>
  </w:num>
  <w:num w:numId="27">
    <w:abstractNumId w:val="5"/>
  </w:num>
  <w:num w:numId="28">
    <w:abstractNumId w:val="7"/>
  </w:num>
  <w:num w:numId="29">
    <w:abstractNumId w:val="8"/>
  </w:num>
  <w:num w:numId="30">
    <w:abstractNumId w:val="10"/>
  </w:num>
  <w:num w:numId="31">
    <w:abstractNumId w:val="13"/>
  </w:num>
  <w:num w:numId="32">
    <w:abstractNumId w:val="19"/>
  </w:num>
  <w:num w:numId="33">
    <w:abstractNumId w:val="35"/>
  </w:num>
  <w:num w:numId="34">
    <w:abstractNumId w:val="42"/>
  </w:num>
  <w:num w:numId="35">
    <w:abstractNumId w:val="48"/>
  </w:num>
  <w:num w:numId="36">
    <w:abstractNumId w:val="36"/>
  </w:num>
  <w:num w:numId="37">
    <w:abstractNumId w:val="54"/>
  </w:num>
  <w:num w:numId="38">
    <w:abstractNumId w:val="39"/>
  </w:num>
  <w:num w:numId="39">
    <w:abstractNumId w:val="45"/>
  </w:num>
  <w:num w:numId="40">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5"/>
  </w:num>
  <w:num w:numId="42">
    <w:abstractNumId w:val="17"/>
  </w:num>
  <w:num w:numId="43">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num>
  <w:num w:numId="45">
    <w:abstractNumId w:val="40"/>
  </w:num>
  <w:num w:numId="46">
    <w:abstractNumId w:val="43"/>
  </w:num>
  <w:num w:numId="47">
    <w:abstractNumId w:val="46"/>
  </w:num>
  <w:num w:numId="48">
    <w:abstractNumId w:val="29"/>
  </w:num>
  <w:num w:numId="49">
    <w:abstractNumId w:val="18"/>
  </w:num>
  <w:num w:numId="50">
    <w:abstractNumId w:val="50"/>
  </w:num>
  <w:num w:numId="51">
    <w:abstractNumId w:val="5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ru-RU" w:vendorID="1" w:dllVersion="512" w:checkStyle="1"/>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 w:id="-1"/>
    <w:footnote w:id="0"/>
  </w:footnotePr>
  <w:endnotePr>
    <w:endnote w:id="-1"/>
    <w:endnote w:id="0"/>
  </w:endnotePr>
  <w:compat>
    <w:spaceForUL/>
    <w:balanceSingleByteDoubleByteWidth/>
    <w:doNotLeaveBackslashAlone/>
    <w:ulTrailSpace/>
    <w:doNotExpandShiftReturn/>
    <w:adjustLineHeightInTable/>
    <w:applyBreakingRules/>
    <w:compatSetting w:name="compatibilityMode" w:uri="http://schemas.microsoft.com/office/word" w:val="12"/>
  </w:compat>
  <w:rsids>
    <w:rsidRoot w:val="00E83C25"/>
    <w:rsid w:val="00000702"/>
    <w:rsid w:val="00003349"/>
    <w:rsid w:val="000038F9"/>
    <w:rsid w:val="00003B2F"/>
    <w:rsid w:val="0000401F"/>
    <w:rsid w:val="000059B7"/>
    <w:rsid w:val="00006566"/>
    <w:rsid w:val="00010BB6"/>
    <w:rsid w:val="0001103A"/>
    <w:rsid w:val="00012204"/>
    <w:rsid w:val="00012385"/>
    <w:rsid w:val="0001360B"/>
    <w:rsid w:val="00014114"/>
    <w:rsid w:val="00014F5F"/>
    <w:rsid w:val="00015F5E"/>
    <w:rsid w:val="00016524"/>
    <w:rsid w:val="00016B2F"/>
    <w:rsid w:val="000177F0"/>
    <w:rsid w:val="00023BDE"/>
    <w:rsid w:val="00024A77"/>
    <w:rsid w:val="00024D61"/>
    <w:rsid w:val="0002751C"/>
    <w:rsid w:val="00027EC4"/>
    <w:rsid w:val="0003010A"/>
    <w:rsid w:val="00030540"/>
    <w:rsid w:val="000317E6"/>
    <w:rsid w:val="00033819"/>
    <w:rsid w:val="00034339"/>
    <w:rsid w:val="00034A58"/>
    <w:rsid w:val="0003537A"/>
    <w:rsid w:val="000403E5"/>
    <w:rsid w:val="00042F74"/>
    <w:rsid w:val="0004327B"/>
    <w:rsid w:val="0004361F"/>
    <w:rsid w:val="000501AF"/>
    <w:rsid w:val="00051F6D"/>
    <w:rsid w:val="000532BB"/>
    <w:rsid w:val="00054106"/>
    <w:rsid w:val="0005448C"/>
    <w:rsid w:val="00054A66"/>
    <w:rsid w:val="00054D23"/>
    <w:rsid w:val="00055626"/>
    <w:rsid w:val="00055D9F"/>
    <w:rsid w:val="00060EE3"/>
    <w:rsid w:val="0006598D"/>
    <w:rsid w:val="00066B4B"/>
    <w:rsid w:val="00067566"/>
    <w:rsid w:val="0006797E"/>
    <w:rsid w:val="00067A48"/>
    <w:rsid w:val="0007296F"/>
    <w:rsid w:val="00073589"/>
    <w:rsid w:val="00075A0C"/>
    <w:rsid w:val="000802AB"/>
    <w:rsid w:val="00080BF0"/>
    <w:rsid w:val="000835EC"/>
    <w:rsid w:val="00083A95"/>
    <w:rsid w:val="00084C76"/>
    <w:rsid w:val="000857D0"/>
    <w:rsid w:val="000863F3"/>
    <w:rsid w:val="00086A54"/>
    <w:rsid w:val="00087143"/>
    <w:rsid w:val="00090220"/>
    <w:rsid w:val="00090AEF"/>
    <w:rsid w:val="00090FA9"/>
    <w:rsid w:val="00092862"/>
    <w:rsid w:val="0009413E"/>
    <w:rsid w:val="00094819"/>
    <w:rsid w:val="00095B5A"/>
    <w:rsid w:val="00095D3B"/>
    <w:rsid w:val="0009697E"/>
    <w:rsid w:val="00096A8D"/>
    <w:rsid w:val="00097238"/>
    <w:rsid w:val="00097ADE"/>
    <w:rsid w:val="000A3035"/>
    <w:rsid w:val="000A3B69"/>
    <w:rsid w:val="000A4984"/>
    <w:rsid w:val="000B115B"/>
    <w:rsid w:val="000B28ED"/>
    <w:rsid w:val="000B2AE8"/>
    <w:rsid w:val="000B3D12"/>
    <w:rsid w:val="000B4149"/>
    <w:rsid w:val="000B4171"/>
    <w:rsid w:val="000B5C6D"/>
    <w:rsid w:val="000B5DA8"/>
    <w:rsid w:val="000B761B"/>
    <w:rsid w:val="000B7911"/>
    <w:rsid w:val="000C45C3"/>
    <w:rsid w:val="000C49FE"/>
    <w:rsid w:val="000C50A1"/>
    <w:rsid w:val="000C56FF"/>
    <w:rsid w:val="000C745D"/>
    <w:rsid w:val="000D136C"/>
    <w:rsid w:val="000D13E0"/>
    <w:rsid w:val="000D1A58"/>
    <w:rsid w:val="000D2D11"/>
    <w:rsid w:val="000D5881"/>
    <w:rsid w:val="000E0A95"/>
    <w:rsid w:val="000E0D2C"/>
    <w:rsid w:val="000E2235"/>
    <w:rsid w:val="000E22B7"/>
    <w:rsid w:val="000E2983"/>
    <w:rsid w:val="000E4061"/>
    <w:rsid w:val="000E5008"/>
    <w:rsid w:val="000E506C"/>
    <w:rsid w:val="000E5108"/>
    <w:rsid w:val="000E54DF"/>
    <w:rsid w:val="000F1016"/>
    <w:rsid w:val="000F3DED"/>
    <w:rsid w:val="000F476E"/>
    <w:rsid w:val="000F6FE3"/>
    <w:rsid w:val="000F7259"/>
    <w:rsid w:val="000F7272"/>
    <w:rsid w:val="000F7E93"/>
    <w:rsid w:val="001004E7"/>
    <w:rsid w:val="00100C83"/>
    <w:rsid w:val="00100C99"/>
    <w:rsid w:val="00101176"/>
    <w:rsid w:val="001012F0"/>
    <w:rsid w:val="00101F4C"/>
    <w:rsid w:val="00103400"/>
    <w:rsid w:val="00103608"/>
    <w:rsid w:val="00103B42"/>
    <w:rsid w:val="00104456"/>
    <w:rsid w:val="0010569B"/>
    <w:rsid w:val="00107108"/>
    <w:rsid w:val="00107DFA"/>
    <w:rsid w:val="00110148"/>
    <w:rsid w:val="001109D6"/>
    <w:rsid w:val="00111B62"/>
    <w:rsid w:val="001127AE"/>
    <w:rsid w:val="00113A15"/>
    <w:rsid w:val="00114955"/>
    <w:rsid w:val="00116C6D"/>
    <w:rsid w:val="001174EA"/>
    <w:rsid w:val="001175CA"/>
    <w:rsid w:val="0012688F"/>
    <w:rsid w:val="00126C15"/>
    <w:rsid w:val="00126D2A"/>
    <w:rsid w:val="001270B4"/>
    <w:rsid w:val="00127B70"/>
    <w:rsid w:val="00131183"/>
    <w:rsid w:val="00132963"/>
    <w:rsid w:val="00134D17"/>
    <w:rsid w:val="0014046D"/>
    <w:rsid w:val="001419D9"/>
    <w:rsid w:val="00141E5D"/>
    <w:rsid w:val="00142983"/>
    <w:rsid w:val="0014303D"/>
    <w:rsid w:val="00143E85"/>
    <w:rsid w:val="00144057"/>
    <w:rsid w:val="00145A94"/>
    <w:rsid w:val="001460AA"/>
    <w:rsid w:val="00151039"/>
    <w:rsid w:val="00151847"/>
    <w:rsid w:val="00151A14"/>
    <w:rsid w:val="00152E3C"/>
    <w:rsid w:val="00153FBE"/>
    <w:rsid w:val="001547BF"/>
    <w:rsid w:val="001558CB"/>
    <w:rsid w:val="00156424"/>
    <w:rsid w:val="001573D8"/>
    <w:rsid w:val="00157B6A"/>
    <w:rsid w:val="00157E97"/>
    <w:rsid w:val="00160D1C"/>
    <w:rsid w:val="00160E58"/>
    <w:rsid w:val="0016152B"/>
    <w:rsid w:val="00161AF8"/>
    <w:rsid w:val="00163A5F"/>
    <w:rsid w:val="00163AD9"/>
    <w:rsid w:val="00164BEF"/>
    <w:rsid w:val="00171488"/>
    <w:rsid w:val="00171883"/>
    <w:rsid w:val="001723C9"/>
    <w:rsid w:val="00172EA5"/>
    <w:rsid w:val="001736F5"/>
    <w:rsid w:val="0017473A"/>
    <w:rsid w:val="00176F3C"/>
    <w:rsid w:val="00177A7A"/>
    <w:rsid w:val="00177F41"/>
    <w:rsid w:val="0018052C"/>
    <w:rsid w:val="00180701"/>
    <w:rsid w:val="00180D79"/>
    <w:rsid w:val="0018127B"/>
    <w:rsid w:val="001815E7"/>
    <w:rsid w:val="001844B5"/>
    <w:rsid w:val="0018546D"/>
    <w:rsid w:val="00185E09"/>
    <w:rsid w:val="0018675D"/>
    <w:rsid w:val="001875AB"/>
    <w:rsid w:val="0019054C"/>
    <w:rsid w:val="001915E1"/>
    <w:rsid w:val="001928BD"/>
    <w:rsid w:val="00193B7E"/>
    <w:rsid w:val="00194B1B"/>
    <w:rsid w:val="00194DA5"/>
    <w:rsid w:val="0019560A"/>
    <w:rsid w:val="001959B9"/>
    <w:rsid w:val="00196360"/>
    <w:rsid w:val="001968AD"/>
    <w:rsid w:val="001A1491"/>
    <w:rsid w:val="001A1C16"/>
    <w:rsid w:val="001A31C4"/>
    <w:rsid w:val="001A40A2"/>
    <w:rsid w:val="001A4791"/>
    <w:rsid w:val="001A53ED"/>
    <w:rsid w:val="001A5602"/>
    <w:rsid w:val="001A5E61"/>
    <w:rsid w:val="001A710C"/>
    <w:rsid w:val="001A7BF5"/>
    <w:rsid w:val="001B095D"/>
    <w:rsid w:val="001B0FD8"/>
    <w:rsid w:val="001B26E7"/>
    <w:rsid w:val="001B30F4"/>
    <w:rsid w:val="001B4D7D"/>
    <w:rsid w:val="001B643A"/>
    <w:rsid w:val="001B7C8E"/>
    <w:rsid w:val="001C01C1"/>
    <w:rsid w:val="001C1BF9"/>
    <w:rsid w:val="001C1FC8"/>
    <w:rsid w:val="001C34A9"/>
    <w:rsid w:val="001C6600"/>
    <w:rsid w:val="001C6774"/>
    <w:rsid w:val="001C6FF6"/>
    <w:rsid w:val="001C7016"/>
    <w:rsid w:val="001C734C"/>
    <w:rsid w:val="001C7CB4"/>
    <w:rsid w:val="001D0C7A"/>
    <w:rsid w:val="001D0F15"/>
    <w:rsid w:val="001D190E"/>
    <w:rsid w:val="001D4ACA"/>
    <w:rsid w:val="001D6309"/>
    <w:rsid w:val="001D6AEA"/>
    <w:rsid w:val="001E0964"/>
    <w:rsid w:val="001E1277"/>
    <w:rsid w:val="001E3B72"/>
    <w:rsid w:val="001F089D"/>
    <w:rsid w:val="001F0AB4"/>
    <w:rsid w:val="001F2A7D"/>
    <w:rsid w:val="001F2C1A"/>
    <w:rsid w:val="001F3693"/>
    <w:rsid w:val="001F3DC9"/>
    <w:rsid w:val="001F3ED7"/>
    <w:rsid w:val="001F6BB5"/>
    <w:rsid w:val="002000E1"/>
    <w:rsid w:val="00200F7F"/>
    <w:rsid w:val="00201E5C"/>
    <w:rsid w:val="0020235C"/>
    <w:rsid w:val="00202C97"/>
    <w:rsid w:val="00202D86"/>
    <w:rsid w:val="0020352C"/>
    <w:rsid w:val="00203C23"/>
    <w:rsid w:val="002042DD"/>
    <w:rsid w:val="00204892"/>
    <w:rsid w:val="002057DE"/>
    <w:rsid w:val="00205D6A"/>
    <w:rsid w:val="002072D5"/>
    <w:rsid w:val="00207B8F"/>
    <w:rsid w:val="00210D5D"/>
    <w:rsid w:val="002110B0"/>
    <w:rsid w:val="00211702"/>
    <w:rsid w:val="002119FE"/>
    <w:rsid w:val="00212735"/>
    <w:rsid w:val="00213F78"/>
    <w:rsid w:val="0021403B"/>
    <w:rsid w:val="002152B6"/>
    <w:rsid w:val="0021623D"/>
    <w:rsid w:val="002174A6"/>
    <w:rsid w:val="00217722"/>
    <w:rsid w:val="0021793A"/>
    <w:rsid w:val="002205AD"/>
    <w:rsid w:val="002215BE"/>
    <w:rsid w:val="002226F4"/>
    <w:rsid w:val="0022479C"/>
    <w:rsid w:val="00224FCC"/>
    <w:rsid w:val="00225864"/>
    <w:rsid w:val="00227B80"/>
    <w:rsid w:val="0023081D"/>
    <w:rsid w:val="00230D66"/>
    <w:rsid w:val="002318F6"/>
    <w:rsid w:val="00233810"/>
    <w:rsid w:val="002368A8"/>
    <w:rsid w:val="00236BB9"/>
    <w:rsid w:val="002409CA"/>
    <w:rsid w:val="0024139D"/>
    <w:rsid w:val="00242D91"/>
    <w:rsid w:val="00243402"/>
    <w:rsid w:val="0024368F"/>
    <w:rsid w:val="00244332"/>
    <w:rsid w:val="00245878"/>
    <w:rsid w:val="0024646B"/>
    <w:rsid w:val="002465F5"/>
    <w:rsid w:val="00247160"/>
    <w:rsid w:val="00247A53"/>
    <w:rsid w:val="00251B8F"/>
    <w:rsid w:val="00251C03"/>
    <w:rsid w:val="002529B3"/>
    <w:rsid w:val="00253946"/>
    <w:rsid w:val="00253F1A"/>
    <w:rsid w:val="00254195"/>
    <w:rsid w:val="002558A1"/>
    <w:rsid w:val="002622E3"/>
    <w:rsid w:val="0026291D"/>
    <w:rsid w:val="00266675"/>
    <w:rsid w:val="00271894"/>
    <w:rsid w:val="002718FA"/>
    <w:rsid w:val="00272D46"/>
    <w:rsid w:val="0027497D"/>
    <w:rsid w:val="002770D5"/>
    <w:rsid w:val="002777B5"/>
    <w:rsid w:val="00277FD0"/>
    <w:rsid w:val="00280F8D"/>
    <w:rsid w:val="00281AE1"/>
    <w:rsid w:val="002823EE"/>
    <w:rsid w:val="00287179"/>
    <w:rsid w:val="002906AD"/>
    <w:rsid w:val="002948AB"/>
    <w:rsid w:val="00295698"/>
    <w:rsid w:val="00296BC7"/>
    <w:rsid w:val="0029744D"/>
    <w:rsid w:val="002A1968"/>
    <w:rsid w:val="002A462E"/>
    <w:rsid w:val="002A4A2E"/>
    <w:rsid w:val="002A4AE7"/>
    <w:rsid w:val="002A7310"/>
    <w:rsid w:val="002B01C0"/>
    <w:rsid w:val="002B0370"/>
    <w:rsid w:val="002B0ABA"/>
    <w:rsid w:val="002B2042"/>
    <w:rsid w:val="002B3093"/>
    <w:rsid w:val="002B35F3"/>
    <w:rsid w:val="002B4142"/>
    <w:rsid w:val="002B45CB"/>
    <w:rsid w:val="002B46A0"/>
    <w:rsid w:val="002B4E8A"/>
    <w:rsid w:val="002B579C"/>
    <w:rsid w:val="002B57A2"/>
    <w:rsid w:val="002B64DA"/>
    <w:rsid w:val="002B6523"/>
    <w:rsid w:val="002B6C02"/>
    <w:rsid w:val="002B7388"/>
    <w:rsid w:val="002B7B6B"/>
    <w:rsid w:val="002C01E9"/>
    <w:rsid w:val="002C09FA"/>
    <w:rsid w:val="002C0D01"/>
    <w:rsid w:val="002C4C6B"/>
    <w:rsid w:val="002D00DE"/>
    <w:rsid w:val="002D0112"/>
    <w:rsid w:val="002D51A3"/>
    <w:rsid w:val="002D58EE"/>
    <w:rsid w:val="002D5BC3"/>
    <w:rsid w:val="002E03F6"/>
    <w:rsid w:val="002E23F8"/>
    <w:rsid w:val="002E3263"/>
    <w:rsid w:val="002F04B3"/>
    <w:rsid w:val="002F2CAD"/>
    <w:rsid w:val="002F35DD"/>
    <w:rsid w:val="002F37D3"/>
    <w:rsid w:val="002F4288"/>
    <w:rsid w:val="002F446A"/>
    <w:rsid w:val="002F495E"/>
    <w:rsid w:val="002F531C"/>
    <w:rsid w:val="002F5B2B"/>
    <w:rsid w:val="002F73B6"/>
    <w:rsid w:val="002F75A1"/>
    <w:rsid w:val="002F7C30"/>
    <w:rsid w:val="00303A48"/>
    <w:rsid w:val="003041E2"/>
    <w:rsid w:val="00304B39"/>
    <w:rsid w:val="00304D12"/>
    <w:rsid w:val="00304D58"/>
    <w:rsid w:val="0030520F"/>
    <w:rsid w:val="003060DC"/>
    <w:rsid w:val="0030648C"/>
    <w:rsid w:val="00306604"/>
    <w:rsid w:val="00310F9C"/>
    <w:rsid w:val="00313006"/>
    <w:rsid w:val="00313210"/>
    <w:rsid w:val="003172BE"/>
    <w:rsid w:val="00317F05"/>
    <w:rsid w:val="00320FF0"/>
    <w:rsid w:val="00321135"/>
    <w:rsid w:val="00324B3B"/>
    <w:rsid w:val="0032502C"/>
    <w:rsid w:val="00330112"/>
    <w:rsid w:val="00330BDD"/>
    <w:rsid w:val="00330F9A"/>
    <w:rsid w:val="003314B6"/>
    <w:rsid w:val="00333305"/>
    <w:rsid w:val="0033430A"/>
    <w:rsid w:val="00334C0A"/>
    <w:rsid w:val="00336649"/>
    <w:rsid w:val="00336B1F"/>
    <w:rsid w:val="003400CF"/>
    <w:rsid w:val="00340A68"/>
    <w:rsid w:val="0034164C"/>
    <w:rsid w:val="00343F6F"/>
    <w:rsid w:val="00345A87"/>
    <w:rsid w:val="003512E9"/>
    <w:rsid w:val="00351458"/>
    <w:rsid w:val="003520FD"/>
    <w:rsid w:val="00352222"/>
    <w:rsid w:val="00352FBB"/>
    <w:rsid w:val="00353261"/>
    <w:rsid w:val="003545A5"/>
    <w:rsid w:val="003569E1"/>
    <w:rsid w:val="0035749E"/>
    <w:rsid w:val="003613A5"/>
    <w:rsid w:val="00361734"/>
    <w:rsid w:val="0036357B"/>
    <w:rsid w:val="003641C6"/>
    <w:rsid w:val="00364DD6"/>
    <w:rsid w:val="00365CC5"/>
    <w:rsid w:val="003674A9"/>
    <w:rsid w:val="00372FCD"/>
    <w:rsid w:val="003732BA"/>
    <w:rsid w:val="00374552"/>
    <w:rsid w:val="003765A2"/>
    <w:rsid w:val="003805AB"/>
    <w:rsid w:val="00381E6D"/>
    <w:rsid w:val="003820AF"/>
    <w:rsid w:val="00383855"/>
    <w:rsid w:val="0038427D"/>
    <w:rsid w:val="0038567F"/>
    <w:rsid w:val="00385ACE"/>
    <w:rsid w:val="00386581"/>
    <w:rsid w:val="003876BF"/>
    <w:rsid w:val="00390C2A"/>
    <w:rsid w:val="00391132"/>
    <w:rsid w:val="003919C0"/>
    <w:rsid w:val="00391E03"/>
    <w:rsid w:val="00392352"/>
    <w:rsid w:val="00393C64"/>
    <w:rsid w:val="00394E03"/>
    <w:rsid w:val="00395A14"/>
    <w:rsid w:val="003975C5"/>
    <w:rsid w:val="003A01DE"/>
    <w:rsid w:val="003A0308"/>
    <w:rsid w:val="003A0FE5"/>
    <w:rsid w:val="003A1605"/>
    <w:rsid w:val="003A30FA"/>
    <w:rsid w:val="003A34DF"/>
    <w:rsid w:val="003A43BE"/>
    <w:rsid w:val="003A53F4"/>
    <w:rsid w:val="003A5A90"/>
    <w:rsid w:val="003A70E9"/>
    <w:rsid w:val="003A7CEA"/>
    <w:rsid w:val="003B0C97"/>
    <w:rsid w:val="003B1411"/>
    <w:rsid w:val="003B31BD"/>
    <w:rsid w:val="003B3F13"/>
    <w:rsid w:val="003B40CA"/>
    <w:rsid w:val="003B50A8"/>
    <w:rsid w:val="003B5126"/>
    <w:rsid w:val="003B5493"/>
    <w:rsid w:val="003B5D9E"/>
    <w:rsid w:val="003B5F6B"/>
    <w:rsid w:val="003B62DA"/>
    <w:rsid w:val="003B6EDD"/>
    <w:rsid w:val="003C0C59"/>
    <w:rsid w:val="003C369E"/>
    <w:rsid w:val="003C3807"/>
    <w:rsid w:val="003C52CD"/>
    <w:rsid w:val="003C6333"/>
    <w:rsid w:val="003C6C11"/>
    <w:rsid w:val="003C7041"/>
    <w:rsid w:val="003D1590"/>
    <w:rsid w:val="003D188D"/>
    <w:rsid w:val="003D1AC9"/>
    <w:rsid w:val="003D2F6F"/>
    <w:rsid w:val="003D3683"/>
    <w:rsid w:val="003D57AF"/>
    <w:rsid w:val="003D5C18"/>
    <w:rsid w:val="003D6167"/>
    <w:rsid w:val="003D7773"/>
    <w:rsid w:val="003E01E4"/>
    <w:rsid w:val="003E1B95"/>
    <w:rsid w:val="003E6CD2"/>
    <w:rsid w:val="003E7E0D"/>
    <w:rsid w:val="003F0139"/>
    <w:rsid w:val="003F1C44"/>
    <w:rsid w:val="003F1D3F"/>
    <w:rsid w:val="003F2389"/>
    <w:rsid w:val="003F309B"/>
    <w:rsid w:val="003F3B3B"/>
    <w:rsid w:val="003F3D19"/>
    <w:rsid w:val="003F4B8F"/>
    <w:rsid w:val="003F4F25"/>
    <w:rsid w:val="003F51F8"/>
    <w:rsid w:val="003F6313"/>
    <w:rsid w:val="0040022B"/>
    <w:rsid w:val="00401795"/>
    <w:rsid w:val="00402F9E"/>
    <w:rsid w:val="00404A0D"/>
    <w:rsid w:val="00406508"/>
    <w:rsid w:val="00410B7A"/>
    <w:rsid w:val="00410C5D"/>
    <w:rsid w:val="004132E3"/>
    <w:rsid w:val="0041398C"/>
    <w:rsid w:val="00420400"/>
    <w:rsid w:val="00420448"/>
    <w:rsid w:val="0042384F"/>
    <w:rsid w:val="00424E1F"/>
    <w:rsid w:val="00425562"/>
    <w:rsid w:val="0042559F"/>
    <w:rsid w:val="004255FF"/>
    <w:rsid w:val="004278D0"/>
    <w:rsid w:val="00430A43"/>
    <w:rsid w:val="004317EA"/>
    <w:rsid w:val="00431CE8"/>
    <w:rsid w:val="004325A1"/>
    <w:rsid w:val="0043392B"/>
    <w:rsid w:val="00434F9F"/>
    <w:rsid w:val="0043530A"/>
    <w:rsid w:val="00437162"/>
    <w:rsid w:val="004416F5"/>
    <w:rsid w:val="00442069"/>
    <w:rsid w:val="0044267F"/>
    <w:rsid w:val="004435D2"/>
    <w:rsid w:val="004443EA"/>
    <w:rsid w:val="00444F12"/>
    <w:rsid w:val="004453BA"/>
    <w:rsid w:val="00446B84"/>
    <w:rsid w:val="00446D61"/>
    <w:rsid w:val="00451825"/>
    <w:rsid w:val="00453024"/>
    <w:rsid w:val="00453CBF"/>
    <w:rsid w:val="00453E32"/>
    <w:rsid w:val="004552F9"/>
    <w:rsid w:val="004562F0"/>
    <w:rsid w:val="00457B01"/>
    <w:rsid w:val="00457F57"/>
    <w:rsid w:val="004602EF"/>
    <w:rsid w:val="00461B8B"/>
    <w:rsid w:val="00462B33"/>
    <w:rsid w:val="004654EF"/>
    <w:rsid w:val="00466037"/>
    <w:rsid w:val="00466282"/>
    <w:rsid w:val="00466C7A"/>
    <w:rsid w:val="0046705D"/>
    <w:rsid w:val="0047050B"/>
    <w:rsid w:val="00470EA2"/>
    <w:rsid w:val="004719F8"/>
    <w:rsid w:val="00471C1A"/>
    <w:rsid w:val="004724CC"/>
    <w:rsid w:val="00480B07"/>
    <w:rsid w:val="00480FA8"/>
    <w:rsid w:val="004812D8"/>
    <w:rsid w:val="00481E50"/>
    <w:rsid w:val="004827B3"/>
    <w:rsid w:val="00483553"/>
    <w:rsid w:val="0048357B"/>
    <w:rsid w:val="00483CAB"/>
    <w:rsid w:val="00485C11"/>
    <w:rsid w:val="00486338"/>
    <w:rsid w:val="0048652A"/>
    <w:rsid w:val="00486A56"/>
    <w:rsid w:val="00487B10"/>
    <w:rsid w:val="00493190"/>
    <w:rsid w:val="00493415"/>
    <w:rsid w:val="00493896"/>
    <w:rsid w:val="004948D1"/>
    <w:rsid w:val="00497225"/>
    <w:rsid w:val="00497E72"/>
    <w:rsid w:val="004A1ADF"/>
    <w:rsid w:val="004A52DC"/>
    <w:rsid w:val="004A5FC8"/>
    <w:rsid w:val="004A6338"/>
    <w:rsid w:val="004A79B6"/>
    <w:rsid w:val="004B056F"/>
    <w:rsid w:val="004B49B2"/>
    <w:rsid w:val="004B571D"/>
    <w:rsid w:val="004B6890"/>
    <w:rsid w:val="004C48F3"/>
    <w:rsid w:val="004C4E19"/>
    <w:rsid w:val="004C508C"/>
    <w:rsid w:val="004C5F0A"/>
    <w:rsid w:val="004C6F3E"/>
    <w:rsid w:val="004D25F6"/>
    <w:rsid w:val="004D5C24"/>
    <w:rsid w:val="004D5E14"/>
    <w:rsid w:val="004D6DA0"/>
    <w:rsid w:val="004E5C7D"/>
    <w:rsid w:val="004E6B55"/>
    <w:rsid w:val="004E7CA5"/>
    <w:rsid w:val="004F02C9"/>
    <w:rsid w:val="004F0770"/>
    <w:rsid w:val="004F1428"/>
    <w:rsid w:val="004F3372"/>
    <w:rsid w:val="004F3EF7"/>
    <w:rsid w:val="004F43C9"/>
    <w:rsid w:val="004F4C99"/>
    <w:rsid w:val="004F4F78"/>
    <w:rsid w:val="004F6044"/>
    <w:rsid w:val="004F605D"/>
    <w:rsid w:val="004F6ECF"/>
    <w:rsid w:val="005002E6"/>
    <w:rsid w:val="005002FA"/>
    <w:rsid w:val="00500CDC"/>
    <w:rsid w:val="0050270B"/>
    <w:rsid w:val="00503032"/>
    <w:rsid w:val="00503A67"/>
    <w:rsid w:val="00506B1A"/>
    <w:rsid w:val="0050767A"/>
    <w:rsid w:val="005116AC"/>
    <w:rsid w:val="00513683"/>
    <w:rsid w:val="005141A2"/>
    <w:rsid w:val="005144E0"/>
    <w:rsid w:val="00514993"/>
    <w:rsid w:val="005152CD"/>
    <w:rsid w:val="00515CBC"/>
    <w:rsid w:val="0051673B"/>
    <w:rsid w:val="00516EF7"/>
    <w:rsid w:val="00516F93"/>
    <w:rsid w:val="0051787D"/>
    <w:rsid w:val="00520C24"/>
    <w:rsid w:val="00521019"/>
    <w:rsid w:val="0052228D"/>
    <w:rsid w:val="00522C40"/>
    <w:rsid w:val="00524993"/>
    <w:rsid w:val="005260B9"/>
    <w:rsid w:val="0052687A"/>
    <w:rsid w:val="00527703"/>
    <w:rsid w:val="00530E25"/>
    <w:rsid w:val="00530EEF"/>
    <w:rsid w:val="00531F92"/>
    <w:rsid w:val="00532195"/>
    <w:rsid w:val="00532929"/>
    <w:rsid w:val="005373EE"/>
    <w:rsid w:val="00541B8D"/>
    <w:rsid w:val="00541D2F"/>
    <w:rsid w:val="00544A8D"/>
    <w:rsid w:val="00544B1C"/>
    <w:rsid w:val="00544D0C"/>
    <w:rsid w:val="00545085"/>
    <w:rsid w:val="00546B67"/>
    <w:rsid w:val="00547D8D"/>
    <w:rsid w:val="00550722"/>
    <w:rsid w:val="00550FC8"/>
    <w:rsid w:val="005527C0"/>
    <w:rsid w:val="00552AF4"/>
    <w:rsid w:val="00554A5C"/>
    <w:rsid w:val="00554C94"/>
    <w:rsid w:val="00554ED1"/>
    <w:rsid w:val="005556CC"/>
    <w:rsid w:val="00555CE8"/>
    <w:rsid w:val="00555D9B"/>
    <w:rsid w:val="00556B8C"/>
    <w:rsid w:val="00557CD0"/>
    <w:rsid w:val="00557FF9"/>
    <w:rsid w:val="005602DF"/>
    <w:rsid w:val="00560DDE"/>
    <w:rsid w:val="00561549"/>
    <w:rsid w:val="00561A7F"/>
    <w:rsid w:val="00561BDF"/>
    <w:rsid w:val="00561EC9"/>
    <w:rsid w:val="00563065"/>
    <w:rsid w:val="0056471B"/>
    <w:rsid w:val="00564D69"/>
    <w:rsid w:val="005665E8"/>
    <w:rsid w:val="00572853"/>
    <w:rsid w:val="0057288D"/>
    <w:rsid w:val="005730E5"/>
    <w:rsid w:val="00574439"/>
    <w:rsid w:val="0057476B"/>
    <w:rsid w:val="005753D4"/>
    <w:rsid w:val="00575702"/>
    <w:rsid w:val="005758B1"/>
    <w:rsid w:val="005772C4"/>
    <w:rsid w:val="00577ABC"/>
    <w:rsid w:val="00581E08"/>
    <w:rsid w:val="0058220C"/>
    <w:rsid w:val="0058285E"/>
    <w:rsid w:val="0058363D"/>
    <w:rsid w:val="00584030"/>
    <w:rsid w:val="005849E5"/>
    <w:rsid w:val="005857BE"/>
    <w:rsid w:val="00586276"/>
    <w:rsid w:val="005870A0"/>
    <w:rsid w:val="005954F5"/>
    <w:rsid w:val="00596156"/>
    <w:rsid w:val="005A00BD"/>
    <w:rsid w:val="005A0F07"/>
    <w:rsid w:val="005A2BD2"/>
    <w:rsid w:val="005A3057"/>
    <w:rsid w:val="005A32CE"/>
    <w:rsid w:val="005A64F6"/>
    <w:rsid w:val="005A6BD2"/>
    <w:rsid w:val="005B0854"/>
    <w:rsid w:val="005B08C4"/>
    <w:rsid w:val="005B313E"/>
    <w:rsid w:val="005B3148"/>
    <w:rsid w:val="005B3F91"/>
    <w:rsid w:val="005B3FBE"/>
    <w:rsid w:val="005B4C32"/>
    <w:rsid w:val="005B57E0"/>
    <w:rsid w:val="005B5BE9"/>
    <w:rsid w:val="005B6693"/>
    <w:rsid w:val="005B6F79"/>
    <w:rsid w:val="005B729D"/>
    <w:rsid w:val="005B7C0D"/>
    <w:rsid w:val="005C1543"/>
    <w:rsid w:val="005C1871"/>
    <w:rsid w:val="005C18A0"/>
    <w:rsid w:val="005C1D84"/>
    <w:rsid w:val="005C253C"/>
    <w:rsid w:val="005C262D"/>
    <w:rsid w:val="005C340A"/>
    <w:rsid w:val="005C404C"/>
    <w:rsid w:val="005C53C8"/>
    <w:rsid w:val="005C590D"/>
    <w:rsid w:val="005C6FFE"/>
    <w:rsid w:val="005C7DB4"/>
    <w:rsid w:val="005D0F14"/>
    <w:rsid w:val="005D174F"/>
    <w:rsid w:val="005D1A6E"/>
    <w:rsid w:val="005D27DF"/>
    <w:rsid w:val="005D3A38"/>
    <w:rsid w:val="005D43EB"/>
    <w:rsid w:val="005D55AD"/>
    <w:rsid w:val="005D5F4C"/>
    <w:rsid w:val="005D7F68"/>
    <w:rsid w:val="005E34D8"/>
    <w:rsid w:val="005E55E1"/>
    <w:rsid w:val="005E62AC"/>
    <w:rsid w:val="005E7EA6"/>
    <w:rsid w:val="005F043E"/>
    <w:rsid w:val="005F2659"/>
    <w:rsid w:val="005F265A"/>
    <w:rsid w:val="005F35ED"/>
    <w:rsid w:val="005F3663"/>
    <w:rsid w:val="005F3D21"/>
    <w:rsid w:val="005F47D0"/>
    <w:rsid w:val="005F4D86"/>
    <w:rsid w:val="005F58E8"/>
    <w:rsid w:val="005F6A2F"/>
    <w:rsid w:val="005F6FB1"/>
    <w:rsid w:val="005F72C6"/>
    <w:rsid w:val="005F7417"/>
    <w:rsid w:val="00601835"/>
    <w:rsid w:val="00602BC5"/>
    <w:rsid w:val="00603E1B"/>
    <w:rsid w:val="00603E31"/>
    <w:rsid w:val="00610385"/>
    <w:rsid w:val="0061050A"/>
    <w:rsid w:val="00611A10"/>
    <w:rsid w:val="00611BBA"/>
    <w:rsid w:val="006154EF"/>
    <w:rsid w:val="00615C56"/>
    <w:rsid w:val="00616420"/>
    <w:rsid w:val="00616867"/>
    <w:rsid w:val="006207E5"/>
    <w:rsid w:val="00620989"/>
    <w:rsid w:val="00621CEA"/>
    <w:rsid w:val="006223BE"/>
    <w:rsid w:val="00622F6D"/>
    <w:rsid w:val="006245E4"/>
    <w:rsid w:val="00625240"/>
    <w:rsid w:val="00627C94"/>
    <w:rsid w:val="006306F9"/>
    <w:rsid w:val="006322DA"/>
    <w:rsid w:val="00633919"/>
    <w:rsid w:val="00634E65"/>
    <w:rsid w:val="006358CC"/>
    <w:rsid w:val="00640B9B"/>
    <w:rsid w:val="00642E1E"/>
    <w:rsid w:val="00643386"/>
    <w:rsid w:val="00644042"/>
    <w:rsid w:val="0064511A"/>
    <w:rsid w:val="00646F08"/>
    <w:rsid w:val="00647320"/>
    <w:rsid w:val="00650813"/>
    <w:rsid w:val="006544F1"/>
    <w:rsid w:val="00654678"/>
    <w:rsid w:val="00655BFA"/>
    <w:rsid w:val="00656FE8"/>
    <w:rsid w:val="00661351"/>
    <w:rsid w:val="00664934"/>
    <w:rsid w:val="00665318"/>
    <w:rsid w:val="00667386"/>
    <w:rsid w:val="00667F55"/>
    <w:rsid w:val="00671270"/>
    <w:rsid w:val="0067152B"/>
    <w:rsid w:val="006735C9"/>
    <w:rsid w:val="00673663"/>
    <w:rsid w:val="0067610C"/>
    <w:rsid w:val="0067632E"/>
    <w:rsid w:val="00676AF3"/>
    <w:rsid w:val="00676BA4"/>
    <w:rsid w:val="00677EBE"/>
    <w:rsid w:val="00680878"/>
    <w:rsid w:val="00681E15"/>
    <w:rsid w:val="00684A37"/>
    <w:rsid w:val="006859BC"/>
    <w:rsid w:val="00690D70"/>
    <w:rsid w:val="006917B8"/>
    <w:rsid w:val="006925E7"/>
    <w:rsid w:val="00695418"/>
    <w:rsid w:val="0069663B"/>
    <w:rsid w:val="006968A6"/>
    <w:rsid w:val="00696B49"/>
    <w:rsid w:val="006A1CB1"/>
    <w:rsid w:val="006A37D2"/>
    <w:rsid w:val="006A3BF7"/>
    <w:rsid w:val="006B0601"/>
    <w:rsid w:val="006B0BCA"/>
    <w:rsid w:val="006C0270"/>
    <w:rsid w:val="006C098B"/>
    <w:rsid w:val="006C1A3E"/>
    <w:rsid w:val="006C471E"/>
    <w:rsid w:val="006C51A8"/>
    <w:rsid w:val="006C53C1"/>
    <w:rsid w:val="006C72CB"/>
    <w:rsid w:val="006D2EDF"/>
    <w:rsid w:val="006D4051"/>
    <w:rsid w:val="006D42F7"/>
    <w:rsid w:val="006D4954"/>
    <w:rsid w:val="006D4ABB"/>
    <w:rsid w:val="006D5124"/>
    <w:rsid w:val="006E07EF"/>
    <w:rsid w:val="006E0A7B"/>
    <w:rsid w:val="006E1055"/>
    <w:rsid w:val="006E1AAE"/>
    <w:rsid w:val="006E25AA"/>
    <w:rsid w:val="006E36AC"/>
    <w:rsid w:val="006E5870"/>
    <w:rsid w:val="006E6013"/>
    <w:rsid w:val="006E6EF7"/>
    <w:rsid w:val="006F03C8"/>
    <w:rsid w:val="006F04C4"/>
    <w:rsid w:val="006F17CF"/>
    <w:rsid w:val="006F2462"/>
    <w:rsid w:val="006F265A"/>
    <w:rsid w:val="006F3561"/>
    <w:rsid w:val="006F3D3B"/>
    <w:rsid w:val="006F4DDE"/>
    <w:rsid w:val="006F6CCA"/>
    <w:rsid w:val="006F7704"/>
    <w:rsid w:val="00700484"/>
    <w:rsid w:val="007004A9"/>
    <w:rsid w:val="00700F17"/>
    <w:rsid w:val="00700F79"/>
    <w:rsid w:val="007014F1"/>
    <w:rsid w:val="007019FA"/>
    <w:rsid w:val="00701D0A"/>
    <w:rsid w:val="007026B7"/>
    <w:rsid w:val="00702B31"/>
    <w:rsid w:val="007047A4"/>
    <w:rsid w:val="00704A62"/>
    <w:rsid w:val="0070520A"/>
    <w:rsid w:val="00705C22"/>
    <w:rsid w:val="00706E60"/>
    <w:rsid w:val="00707760"/>
    <w:rsid w:val="00710547"/>
    <w:rsid w:val="007119E7"/>
    <w:rsid w:val="00711C9B"/>
    <w:rsid w:val="00714CB5"/>
    <w:rsid w:val="007155F3"/>
    <w:rsid w:val="00720831"/>
    <w:rsid w:val="0072320B"/>
    <w:rsid w:val="00723F24"/>
    <w:rsid w:val="00727123"/>
    <w:rsid w:val="00734393"/>
    <w:rsid w:val="007349C5"/>
    <w:rsid w:val="0073608D"/>
    <w:rsid w:val="00736473"/>
    <w:rsid w:val="00737078"/>
    <w:rsid w:val="00737AF0"/>
    <w:rsid w:val="00740B44"/>
    <w:rsid w:val="00740D32"/>
    <w:rsid w:val="00741EAB"/>
    <w:rsid w:val="00742005"/>
    <w:rsid w:val="007421C1"/>
    <w:rsid w:val="00742FC6"/>
    <w:rsid w:val="0074485A"/>
    <w:rsid w:val="00746158"/>
    <w:rsid w:val="00746806"/>
    <w:rsid w:val="0074798E"/>
    <w:rsid w:val="00747FA4"/>
    <w:rsid w:val="00752091"/>
    <w:rsid w:val="00753838"/>
    <w:rsid w:val="00754198"/>
    <w:rsid w:val="007553E7"/>
    <w:rsid w:val="007561E6"/>
    <w:rsid w:val="00756305"/>
    <w:rsid w:val="00762B16"/>
    <w:rsid w:val="00766770"/>
    <w:rsid w:val="00770F97"/>
    <w:rsid w:val="00771A3D"/>
    <w:rsid w:val="00772DEB"/>
    <w:rsid w:val="007741F4"/>
    <w:rsid w:val="00776EF4"/>
    <w:rsid w:val="0077758B"/>
    <w:rsid w:val="00777A4E"/>
    <w:rsid w:val="007801E4"/>
    <w:rsid w:val="00781267"/>
    <w:rsid w:val="0078524B"/>
    <w:rsid w:val="00786587"/>
    <w:rsid w:val="007914BE"/>
    <w:rsid w:val="00791B98"/>
    <w:rsid w:val="00791D27"/>
    <w:rsid w:val="007938EF"/>
    <w:rsid w:val="007945D5"/>
    <w:rsid w:val="00794AAB"/>
    <w:rsid w:val="00794BF9"/>
    <w:rsid w:val="00795D15"/>
    <w:rsid w:val="00795E98"/>
    <w:rsid w:val="0079799F"/>
    <w:rsid w:val="007A007E"/>
    <w:rsid w:val="007A06BC"/>
    <w:rsid w:val="007A3531"/>
    <w:rsid w:val="007A59BF"/>
    <w:rsid w:val="007A5C45"/>
    <w:rsid w:val="007A6560"/>
    <w:rsid w:val="007A7B5C"/>
    <w:rsid w:val="007B0D3D"/>
    <w:rsid w:val="007B11C5"/>
    <w:rsid w:val="007B121A"/>
    <w:rsid w:val="007B211C"/>
    <w:rsid w:val="007B2B78"/>
    <w:rsid w:val="007B2E4F"/>
    <w:rsid w:val="007B5067"/>
    <w:rsid w:val="007B7A22"/>
    <w:rsid w:val="007C03F7"/>
    <w:rsid w:val="007C0C8A"/>
    <w:rsid w:val="007C2BCA"/>
    <w:rsid w:val="007C3449"/>
    <w:rsid w:val="007C4E23"/>
    <w:rsid w:val="007C50DF"/>
    <w:rsid w:val="007C6C62"/>
    <w:rsid w:val="007C6C65"/>
    <w:rsid w:val="007C6CA2"/>
    <w:rsid w:val="007D0182"/>
    <w:rsid w:val="007D0625"/>
    <w:rsid w:val="007D0CA4"/>
    <w:rsid w:val="007D1884"/>
    <w:rsid w:val="007D2099"/>
    <w:rsid w:val="007D2D89"/>
    <w:rsid w:val="007D3EFA"/>
    <w:rsid w:val="007D4734"/>
    <w:rsid w:val="007D50DA"/>
    <w:rsid w:val="007D6468"/>
    <w:rsid w:val="007E0590"/>
    <w:rsid w:val="007E05B1"/>
    <w:rsid w:val="007E07AF"/>
    <w:rsid w:val="007E0842"/>
    <w:rsid w:val="007E14E1"/>
    <w:rsid w:val="007E2949"/>
    <w:rsid w:val="007E2B38"/>
    <w:rsid w:val="007E2F1A"/>
    <w:rsid w:val="007E3393"/>
    <w:rsid w:val="007E451D"/>
    <w:rsid w:val="007F0950"/>
    <w:rsid w:val="007F17E2"/>
    <w:rsid w:val="007F2701"/>
    <w:rsid w:val="007F2BCD"/>
    <w:rsid w:val="007F61E0"/>
    <w:rsid w:val="008003B1"/>
    <w:rsid w:val="0080090C"/>
    <w:rsid w:val="008010ED"/>
    <w:rsid w:val="00802592"/>
    <w:rsid w:val="00803239"/>
    <w:rsid w:val="0080340D"/>
    <w:rsid w:val="0080463F"/>
    <w:rsid w:val="00804B78"/>
    <w:rsid w:val="008102AF"/>
    <w:rsid w:val="008115D0"/>
    <w:rsid w:val="00814438"/>
    <w:rsid w:val="008146F5"/>
    <w:rsid w:val="00815DE2"/>
    <w:rsid w:val="00816AA7"/>
    <w:rsid w:val="008179A6"/>
    <w:rsid w:val="00817F8C"/>
    <w:rsid w:val="0082126E"/>
    <w:rsid w:val="00822912"/>
    <w:rsid w:val="00823489"/>
    <w:rsid w:val="00824C5D"/>
    <w:rsid w:val="0082533F"/>
    <w:rsid w:val="0082595E"/>
    <w:rsid w:val="00825D35"/>
    <w:rsid w:val="0082606C"/>
    <w:rsid w:val="00827156"/>
    <w:rsid w:val="008272DD"/>
    <w:rsid w:val="00827F9F"/>
    <w:rsid w:val="0083009F"/>
    <w:rsid w:val="0083021B"/>
    <w:rsid w:val="00832DBC"/>
    <w:rsid w:val="00832E1E"/>
    <w:rsid w:val="0083329E"/>
    <w:rsid w:val="00834607"/>
    <w:rsid w:val="00834A97"/>
    <w:rsid w:val="00835477"/>
    <w:rsid w:val="00835B8E"/>
    <w:rsid w:val="00840567"/>
    <w:rsid w:val="00840C69"/>
    <w:rsid w:val="00843936"/>
    <w:rsid w:val="0084522C"/>
    <w:rsid w:val="00847413"/>
    <w:rsid w:val="00847BFE"/>
    <w:rsid w:val="00851101"/>
    <w:rsid w:val="00851D3B"/>
    <w:rsid w:val="008520AF"/>
    <w:rsid w:val="00852878"/>
    <w:rsid w:val="0085294F"/>
    <w:rsid w:val="00853F22"/>
    <w:rsid w:val="00854526"/>
    <w:rsid w:val="00854E31"/>
    <w:rsid w:val="00855F50"/>
    <w:rsid w:val="00857F22"/>
    <w:rsid w:val="00862B79"/>
    <w:rsid w:val="008637DE"/>
    <w:rsid w:val="00863D81"/>
    <w:rsid w:val="0086454A"/>
    <w:rsid w:val="00864D55"/>
    <w:rsid w:val="0086565B"/>
    <w:rsid w:val="008661AD"/>
    <w:rsid w:val="008667F5"/>
    <w:rsid w:val="008668D4"/>
    <w:rsid w:val="00867748"/>
    <w:rsid w:val="0086780F"/>
    <w:rsid w:val="00871170"/>
    <w:rsid w:val="00872466"/>
    <w:rsid w:val="00872507"/>
    <w:rsid w:val="00872960"/>
    <w:rsid w:val="00872A17"/>
    <w:rsid w:val="00873052"/>
    <w:rsid w:val="00873186"/>
    <w:rsid w:val="00874292"/>
    <w:rsid w:val="00876CA6"/>
    <w:rsid w:val="00877633"/>
    <w:rsid w:val="00877FCC"/>
    <w:rsid w:val="0088087B"/>
    <w:rsid w:val="00880B28"/>
    <w:rsid w:val="00880C86"/>
    <w:rsid w:val="008830D3"/>
    <w:rsid w:val="008833AA"/>
    <w:rsid w:val="00883A26"/>
    <w:rsid w:val="00883ECF"/>
    <w:rsid w:val="00886DC2"/>
    <w:rsid w:val="008871F8"/>
    <w:rsid w:val="00887D35"/>
    <w:rsid w:val="008907F1"/>
    <w:rsid w:val="00890983"/>
    <w:rsid w:val="0089262C"/>
    <w:rsid w:val="008928B1"/>
    <w:rsid w:val="00893957"/>
    <w:rsid w:val="00893C0B"/>
    <w:rsid w:val="00896340"/>
    <w:rsid w:val="008A03BD"/>
    <w:rsid w:val="008A6E75"/>
    <w:rsid w:val="008B1151"/>
    <w:rsid w:val="008B4700"/>
    <w:rsid w:val="008B6511"/>
    <w:rsid w:val="008B7086"/>
    <w:rsid w:val="008B73C2"/>
    <w:rsid w:val="008C081A"/>
    <w:rsid w:val="008C15A4"/>
    <w:rsid w:val="008C1BC2"/>
    <w:rsid w:val="008C27C2"/>
    <w:rsid w:val="008C2ED1"/>
    <w:rsid w:val="008C46E0"/>
    <w:rsid w:val="008C5458"/>
    <w:rsid w:val="008C56FD"/>
    <w:rsid w:val="008C5F38"/>
    <w:rsid w:val="008C6F68"/>
    <w:rsid w:val="008C79AE"/>
    <w:rsid w:val="008C7A0F"/>
    <w:rsid w:val="008D0A32"/>
    <w:rsid w:val="008D0D3B"/>
    <w:rsid w:val="008D1160"/>
    <w:rsid w:val="008D1CFD"/>
    <w:rsid w:val="008D476D"/>
    <w:rsid w:val="008D4D7D"/>
    <w:rsid w:val="008D50C4"/>
    <w:rsid w:val="008D5842"/>
    <w:rsid w:val="008D6F25"/>
    <w:rsid w:val="008D73B8"/>
    <w:rsid w:val="008E004F"/>
    <w:rsid w:val="008E0E25"/>
    <w:rsid w:val="008E2A18"/>
    <w:rsid w:val="008E3528"/>
    <w:rsid w:val="008E3A20"/>
    <w:rsid w:val="008E46B0"/>
    <w:rsid w:val="008E68D1"/>
    <w:rsid w:val="008E7327"/>
    <w:rsid w:val="008F0239"/>
    <w:rsid w:val="008F18EB"/>
    <w:rsid w:val="008F1D20"/>
    <w:rsid w:val="008F279B"/>
    <w:rsid w:val="008F3002"/>
    <w:rsid w:val="008F310C"/>
    <w:rsid w:val="008F344E"/>
    <w:rsid w:val="008F5094"/>
    <w:rsid w:val="008F5CF5"/>
    <w:rsid w:val="008F68B8"/>
    <w:rsid w:val="008F6B9E"/>
    <w:rsid w:val="008F6BE3"/>
    <w:rsid w:val="00900426"/>
    <w:rsid w:val="00900E47"/>
    <w:rsid w:val="00901B34"/>
    <w:rsid w:val="00905BF4"/>
    <w:rsid w:val="00905E53"/>
    <w:rsid w:val="00906E13"/>
    <w:rsid w:val="0090754D"/>
    <w:rsid w:val="00911216"/>
    <w:rsid w:val="00913336"/>
    <w:rsid w:val="009137A1"/>
    <w:rsid w:val="00914967"/>
    <w:rsid w:val="00915A7B"/>
    <w:rsid w:val="00917334"/>
    <w:rsid w:val="00920A1B"/>
    <w:rsid w:val="00920C9E"/>
    <w:rsid w:val="00922670"/>
    <w:rsid w:val="00924B3B"/>
    <w:rsid w:val="00925782"/>
    <w:rsid w:val="00927288"/>
    <w:rsid w:val="00927B4A"/>
    <w:rsid w:val="0093016C"/>
    <w:rsid w:val="0093075E"/>
    <w:rsid w:val="009311B9"/>
    <w:rsid w:val="009339A9"/>
    <w:rsid w:val="009347E6"/>
    <w:rsid w:val="00934FB0"/>
    <w:rsid w:val="009404EF"/>
    <w:rsid w:val="009426B3"/>
    <w:rsid w:val="00942F71"/>
    <w:rsid w:val="0094351D"/>
    <w:rsid w:val="00945267"/>
    <w:rsid w:val="009453BF"/>
    <w:rsid w:val="00945BAA"/>
    <w:rsid w:val="0094786A"/>
    <w:rsid w:val="00950EE7"/>
    <w:rsid w:val="009520A3"/>
    <w:rsid w:val="00952B6D"/>
    <w:rsid w:val="0095613E"/>
    <w:rsid w:val="0096098B"/>
    <w:rsid w:val="00961041"/>
    <w:rsid w:val="00962CE0"/>
    <w:rsid w:val="0096409A"/>
    <w:rsid w:val="00967440"/>
    <w:rsid w:val="0097163A"/>
    <w:rsid w:val="00972374"/>
    <w:rsid w:val="00972BA8"/>
    <w:rsid w:val="009737EF"/>
    <w:rsid w:val="009749E4"/>
    <w:rsid w:val="00974CE2"/>
    <w:rsid w:val="00976DAB"/>
    <w:rsid w:val="0098117F"/>
    <w:rsid w:val="0098185F"/>
    <w:rsid w:val="00981A55"/>
    <w:rsid w:val="009837B2"/>
    <w:rsid w:val="00985046"/>
    <w:rsid w:val="00985556"/>
    <w:rsid w:val="00987D63"/>
    <w:rsid w:val="00987F23"/>
    <w:rsid w:val="0099235B"/>
    <w:rsid w:val="0099270B"/>
    <w:rsid w:val="00993BCD"/>
    <w:rsid w:val="00993D24"/>
    <w:rsid w:val="009950E0"/>
    <w:rsid w:val="00995DC3"/>
    <w:rsid w:val="009965C8"/>
    <w:rsid w:val="009978B0"/>
    <w:rsid w:val="009A0311"/>
    <w:rsid w:val="009A04DD"/>
    <w:rsid w:val="009A0CB0"/>
    <w:rsid w:val="009A1133"/>
    <w:rsid w:val="009A1800"/>
    <w:rsid w:val="009A229F"/>
    <w:rsid w:val="009A2C48"/>
    <w:rsid w:val="009A3144"/>
    <w:rsid w:val="009A51F5"/>
    <w:rsid w:val="009A66C7"/>
    <w:rsid w:val="009A69E8"/>
    <w:rsid w:val="009A765B"/>
    <w:rsid w:val="009B5029"/>
    <w:rsid w:val="009B7BA3"/>
    <w:rsid w:val="009C04AB"/>
    <w:rsid w:val="009C0AE2"/>
    <w:rsid w:val="009C1D5A"/>
    <w:rsid w:val="009C33D7"/>
    <w:rsid w:val="009C61D4"/>
    <w:rsid w:val="009C6F5E"/>
    <w:rsid w:val="009C780E"/>
    <w:rsid w:val="009D020D"/>
    <w:rsid w:val="009D1CBC"/>
    <w:rsid w:val="009D522A"/>
    <w:rsid w:val="009D7F2B"/>
    <w:rsid w:val="009E0923"/>
    <w:rsid w:val="009E0B26"/>
    <w:rsid w:val="009E11C7"/>
    <w:rsid w:val="009E7149"/>
    <w:rsid w:val="009F077E"/>
    <w:rsid w:val="009F2022"/>
    <w:rsid w:val="009F4540"/>
    <w:rsid w:val="009F4BA7"/>
    <w:rsid w:val="009F4C67"/>
    <w:rsid w:val="009F645E"/>
    <w:rsid w:val="009F6BF9"/>
    <w:rsid w:val="00A00084"/>
    <w:rsid w:val="00A04078"/>
    <w:rsid w:val="00A10604"/>
    <w:rsid w:val="00A119C7"/>
    <w:rsid w:val="00A147AB"/>
    <w:rsid w:val="00A14F71"/>
    <w:rsid w:val="00A1642B"/>
    <w:rsid w:val="00A17B60"/>
    <w:rsid w:val="00A17DC8"/>
    <w:rsid w:val="00A17EAF"/>
    <w:rsid w:val="00A21359"/>
    <w:rsid w:val="00A22B77"/>
    <w:rsid w:val="00A24DD4"/>
    <w:rsid w:val="00A25437"/>
    <w:rsid w:val="00A2599D"/>
    <w:rsid w:val="00A25D70"/>
    <w:rsid w:val="00A26945"/>
    <w:rsid w:val="00A303B8"/>
    <w:rsid w:val="00A3068E"/>
    <w:rsid w:val="00A328CA"/>
    <w:rsid w:val="00A334B5"/>
    <w:rsid w:val="00A334CE"/>
    <w:rsid w:val="00A347CE"/>
    <w:rsid w:val="00A35C18"/>
    <w:rsid w:val="00A36334"/>
    <w:rsid w:val="00A36B1C"/>
    <w:rsid w:val="00A37205"/>
    <w:rsid w:val="00A37AB5"/>
    <w:rsid w:val="00A42D16"/>
    <w:rsid w:val="00A45265"/>
    <w:rsid w:val="00A45DBA"/>
    <w:rsid w:val="00A478C9"/>
    <w:rsid w:val="00A47BB9"/>
    <w:rsid w:val="00A510A2"/>
    <w:rsid w:val="00A510B7"/>
    <w:rsid w:val="00A51530"/>
    <w:rsid w:val="00A51A78"/>
    <w:rsid w:val="00A51C3B"/>
    <w:rsid w:val="00A532D4"/>
    <w:rsid w:val="00A56513"/>
    <w:rsid w:val="00A573FE"/>
    <w:rsid w:val="00A604B6"/>
    <w:rsid w:val="00A60B70"/>
    <w:rsid w:val="00A61B72"/>
    <w:rsid w:val="00A63D80"/>
    <w:rsid w:val="00A63F4F"/>
    <w:rsid w:val="00A65608"/>
    <w:rsid w:val="00A669A6"/>
    <w:rsid w:val="00A70519"/>
    <w:rsid w:val="00A70C86"/>
    <w:rsid w:val="00A71641"/>
    <w:rsid w:val="00A71B5F"/>
    <w:rsid w:val="00A723F2"/>
    <w:rsid w:val="00A74D13"/>
    <w:rsid w:val="00A76630"/>
    <w:rsid w:val="00A76D2A"/>
    <w:rsid w:val="00A76F61"/>
    <w:rsid w:val="00A8185F"/>
    <w:rsid w:val="00A826E0"/>
    <w:rsid w:val="00A82B02"/>
    <w:rsid w:val="00A8539A"/>
    <w:rsid w:val="00A8579E"/>
    <w:rsid w:val="00A85976"/>
    <w:rsid w:val="00A87047"/>
    <w:rsid w:val="00A87AEF"/>
    <w:rsid w:val="00A922AF"/>
    <w:rsid w:val="00AA02BD"/>
    <w:rsid w:val="00AA16DA"/>
    <w:rsid w:val="00AA2998"/>
    <w:rsid w:val="00AA3D20"/>
    <w:rsid w:val="00AA4BE7"/>
    <w:rsid w:val="00AA4C83"/>
    <w:rsid w:val="00AA54CF"/>
    <w:rsid w:val="00AA5550"/>
    <w:rsid w:val="00AA7612"/>
    <w:rsid w:val="00AB031C"/>
    <w:rsid w:val="00AB082D"/>
    <w:rsid w:val="00AB4048"/>
    <w:rsid w:val="00AB54FD"/>
    <w:rsid w:val="00AB5563"/>
    <w:rsid w:val="00AB59E1"/>
    <w:rsid w:val="00AB615E"/>
    <w:rsid w:val="00AB6754"/>
    <w:rsid w:val="00AB7242"/>
    <w:rsid w:val="00AC2FCF"/>
    <w:rsid w:val="00AC316D"/>
    <w:rsid w:val="00AC489A"/>
    <w:rsid w:val="00AC4A22"/>
    <w:rsid w:val="00AC4C3C"/>
    <w:rsid w:val="00AC4C70"/>
    <w:rsid w:val="00AC5B46"/>
    <w:rsid w:val="00AC6112"/>
    <w:rsid w:val="00AC6986"/>
    <w:rsid w:val="00AC7D18"/>
    <w:rsid w:val="00AD0579"/>
    <w:rsid w:val="00AD165E"/>
    <w:rsid w:val="00AD3916"/>
    <w:rsid w:val="00AD5169"/>
    <w:rsid w:val="00AD61CA"/>
    <w:rsid w:val="00AD68B4"/>
    <w:rsid w:val="00AE1452"/>
    <w:rsid w:val="00AE1DA9"/>
    <w:rsid w:val="00AE2BF4"/>
    <w:rsid w:val="00AE38EE"/>
    <w:rsid w:val="00AE3BE3"/>
    <w:rsid w:val="00AE4311"/>
    <w:rsid w:val="00AE5AD8"/>
    <w:rsid w:val="00AE5EEF"/>
    <w:rsid w:val="00AE6620"/>
    <w:rsid w:val="00AF1EA3"/>
    <w:rsid w:val="00AF3095"/>
    <w:rsid w:val="00AF4BB7"/>
    <w:rsid w:val="00AF511E"/>
    <w:rsid w:val="00AF52F6"/>
    <w:rsid w:val="00AF62EB"/>
    <w:rsid w:val="00AF660A"/>
    <w:rsid w:val="00AF7444"/>
    <w:rsid w:val="00AF77A2"/>
    <w:rsid w:val="00B019FC"/>
    <w:rsid w:val="00B04715"/>
    <w:rsid w:val="00B04D61"/>
    <w:rsid w:val="00B05AF5"/>
    <w:rsid w:val="00B05BC3"/>
    <w:rsid w:val="00B06797"/>
    <w:rsid w:val="00B10DDF"/>
    <w:rsid w:val="00B112D4"/>
    <w:rsid w:val="00B127E8"/>
    <w:rsid w:val="00B133F4"/>
    <w:rsid w:val="00B1555D"/>
    <w:rsid w:val="00B15F35"/>
    <w:rsid w:val="00B16BBD"/>
    <w:rsid w:val="00B172E4"/>
    <w:rsid w:val="00B174F0"/>
    <w:rsid w:val="00B1786C"/>
    <w:rsid w:val="00B17C42"/>
    <w:rsid w:val="00B20AE8"/>
    <w:rsid w:val="00B217A1"/>
    <w:rsid w:val="00B219BC"/>
    <w:rsid w:val="00B22DD3"/>
    <w:rsid w:val="00B233DF"/>
    <w:rsid w:val="00B23CBA"/>
    <w:rsid w:val="00B26A99"/>
    <w:rsid w:val="00B275BD"/>
    <w:rsid w:val="00B314ED"/>
    <w:rsid w:val="00B33A9C"/>
    <w:rsid w:val="00B33D0E"/>
    <w:rsid w:val="00B36C94"/>
    <w:rsid w:val="00B3706A"/>
    <w:rsid w:val="00B3721A"/>
    <w:rsid w:val="00B37324"/>
    <w:rsid w:val="00B4064B"/>
    <w:rsid w:val="00B419E9"/>
    <w:rsid w:val="00B41B43"/>
    <w:rsid w:val="00B45342"/>
    <w:rsid w:val="00B45FE8"/>
    <w:rsid w:val="00B46A1D"/>
    <w:rsid w:val="00B46FAD"/>
    <w:rsid w:val="00B47762"/>
    <w:rsid w:val="00B50A9A"/>
    <w:rsid w:val="00B5149B"/>
    <w:rsid w:val="00B51D3A"/>
    <w:rsid w:val="00B536F2"/>
    <w:rsid w:val="00B53F8E"/>
    <w:rsid w:val="00B54764"/>
    <w:rsid w:val="00B54CD5"/>
    <w:rsid w:val="00B56329"/>
    <w:rsid w:val="00B56C18"/>
    <w:rsid w:val="00B604FF"/>
    <w:rsid w:val="00B612DD"/>
    <w:rsid w:val="00B62065"/>
    <w:rsid w:val="00B62181"/>
    <w:rsid w:val="00B64D65"/>
    <w:rsid w:val="00B657E8"/>
    <w:rsid w:val="00B66303"/>
    <w:rsid w:val="00B676B3"/>
    <w:rsid w:val="00B713D1"/>
    <w:rsid w:val="00B7198B"/>
    <w:rsid w:val="00B71BB4"/>
    <w:rsid w:val="00B748C0"/>
    <w:rsid w:val="00B75865"/>
    <w:rsid w:val="00B77821"/>
    <w:rsid w:val="00B77C0F"/>
    <w:rsid w:val="00B83271"/>
    <w:rsid w:val="00B84B52"/>
    <w:rsid w:val="00B86257"/>
    <w:rsid w:val="00B9037C"/>
    <w:rsid w:val="00B918A9"/>
    <w:rsid w:val="00B920E1"/>
    <w:rsid w:val="00B93983"/>
    <w:rsid w:val="00B93F60"/>
    <w:rsid w:val="00B95647"/>
    <w:rsid w:val="00B95958"/>
    <w:rsid w:val="00B96362"/>
    <w:rsid w:val="00BA2CA5"/>
    <w:rsid w:val="00BA36D9"/>
    <w:rsid w:val="00BA373D"/>
    <w:rsid w:val="00BA38D8"/>
    <w:rsid w:val="00BA3BA7"/>
    <w:rsid w:val="00BA47A0"/>
    <w:rsid w:val="00BA5CAF"/>
    <w:rsid w:val="00BB3411"/>
    <w:rsid w:val="00BB420E"/>
    <w:rsid w:val="00BB5DC9"/>
    <w:rsid w:val="00BB6772"/>
    <w:rsid w:val="00BB6AC9"/>
    <w:rsid w:val="00BB7E81"/>
    <w:rsid w:val="00BC1E14"/>
    <w:rsid w:val="00BC2290"/>
    <w:rsid w:val="00BC2362"/>
    <w:rsid w:val="00BC2E02"/>
    <w:rsid w:val="00BC3230"/>
    <w:rsid w:val="00BC3921"/>
    <w:rsid w:val="00BC3B20"/>
    <w:rsid w:val="00BC49D9"/>
    <w:rsid w:val="00BC5CC9"/>
    <w:rsid w:val="00BC6B74"/>
    <w:rsid w:val="00BC7596"/>
    <w:rsid w:val="00BC75D0"/>
    <w:rsid w:val="00BD25EF"/>
    <w:rsid w:val="00BD3E4A"/>
    <w:rsid w:val="00BD5C1F"/>
    <w:rsid w:val="00BD6163"/>
    <w:rsid w:val="00BD7E82"/>
    <w:rsid w:val="00BE0135"/>
    <w:rsid w:val="00BE01BF"/>
    <w:rsid w:val="00BE0BAF"/>
    <w:rsid w:val="00BE0EE4"/>
    <w:rsid w:val="00BE19B8"/>
    <w:rsid w:val="00BE4084"/>
    <w:rsid w:val="00BE455C"/>
    <w:rsid w:val="00BE70D7"/>
    <w:rsid w:val="00BF030A"/>
    <w:rsid w:val="00BF0F2B"/>
    <w:rsid w:val="00BF13C2"/>
    <w:rsid w:val="00BF1C41"/>
    <w:rsid w:val="00BF280E"/>
    <w:rsid w:val="00BF3955"/>
    <w:rsid w:val="00BF3B0B"/>
    <w:rsid w:val="00BF4567"/>
    <w:rsid w:val="00BF56B8"/>
    <w:rsid w:val="00BF6118"/>
    <w:rsid w:val="00BF7676"/>
    <w:rsid w:val="00C00121"/>
    <w:rsid w:val="00C00BA7"/>
    <w:rsid w:val="00C06CD6"/>
    <w:rsid w:val="00C06E7C"/>
    <w:rsid w:val="00C07275"/>
    <w:rsid w:val="00C07379"/>
    <w:rsid w:val="00C1139B"/>
    <w:rsid w:val="00C13220"/>
    <w:rsid w:val="00C1375A"/>
    <w:rsid w:val="00C13D44"/>
    <w:rsid w:val="00C14073"/>
    <w:rsid w:val="00C146BF"/>
    <w:rsid w:val="00C15530"/>
    <w:rsid w:val="00C166CB"/>
    <w:rsid w:val="00C17904"/>
    <w:rsid w:val="00C17965"/>
    <w:rsid w:val="00C17A54"/>
    <w:rsid w:val="00C206ED"/>
    <w:rsid w:val="00C20E51"/>
    <w:rsid w:val="00C21216"/>
    <w:rsid w:val="00C21BA0"/>
    <w:rsid w:val="00C21E8D"/>
    <w:rsid w:val="00C23C73"/>
    <w:rsid w:val="00C24A47"/>
    <w:rsid w:val="00C25AFD"/>
    <w:rsid w:val="00C25C38"/>
    <w:rsid w:val="00C264FD"/>
    <w:rsid w:val="00C26B50"/>
    <w:rsid w:val="00C27036"/>
    <w:rsid w:val="00C27520"/>
    <w:rsid w:val="00C279A8"/>
    <w:rsid w:val="00C30EB0"/>
    <w:rsid w:val="00C330BB"/>
    <w:rsid w:val="00C359D5"/>
    <w:rsid w:val="00C35B11"/>
    <w:rsid w:val="00C35DF8"/>
    <w:rsid w:val="00C3600E"/>
    <w:rsid w:val="00C42DAE"/>
    <w:rsid w:val="00C51719"/>
    <w:rsid w:val="00C51B41"/>
    <w:rsid w:val="00C52386"/>
    <w:rsid w:val="00C536DE"/>
    <w:rsid w:val="00C545A9"/>
    <w:rsid w:val="00C5473D"/>
    <w:rsid w:val="00C605E6"/>
    <w:rsid w:val="00C61279"/>
    <w:rsid w:val="00C6181D"/>
    <w:rsid w:val="00C62136"/>
    <w:rsid w:val="00C62D11"/>
    <w:rsid w:val="00C64FC9"/>
    <w:rsid w:val="00C677BB"/>
    <w:rsid w:val="00C70F86"/>
    <w:rsid w:val="00C7166E"/>
    <w:rsid w:val="00C7285C"/>
    <w:rsid w:val="00C734BC"/>
    <w:rsid w:val="00C73CA8"/>
    <w:rsid w:val="00C77912"/>
    <w:rsid w:val="00C802A9"/>
    <w:rsid w:val="00C820B8"/>
    <w:rsid w:val="00C82932"/>
    <w:rsid w:val="00C84846"/>
    <w:rsid w:val="00C861E6"/>
    <w:rsid w:val="00C86BD4"/>
    <w:rsid w:val="00C87535"/>
    <w:rsid w:val="00C87B70"/>
    <w:rsid w:val="00C90483"/>
    <w:rsid w:val="00C91434"/>
    <w:rsid w:val="00C9189C"/>
    <w:rsid w:val="00C9222E"/>
    <w:rsid w:val="00C9313A"/>
    <w:rsid w:val="00C93657"/>
    <w:rsid w:val="00C93760"/>
    <w:rsid w:val="00C937C4"/>
    <w:rsid w:val="00C93AEE"/>
    <w:rsid w:val="00C961A5"/>
    <w:rsid w:val="00CA0EF6"/>
    <w:rsid w:val="00CA184B"/>
    <w:rsid w:val="00CA2FD9"/>
    <w:rsid w:val="00CA35EC"/>
    <w:rsid w:val="00CA3FF5"/>
    <w:rsid w:val="00CA42AB"/>
    <w:rsid w:val="00CA60E0"/>
    <w:rsid w:val="00CA69B0"/>
    <w:rsid w:val="00CA7478"/>
    <w:rsid w:val="00CB1369"/>
    <w:rsid w:val="00CB15D3"/>
    <w:rsid w:val="00CB27DD"/>
    <w:rsid w:val="00CB39FC"/>
    <w:rsid w:val="00CB5726"/>
    <w:rsid w:val="00CB78F3"/>
    <w:rsid w:val="00CC05DC"/>
    <w:rsid w:val="00CC0E7F"/>
    <w:rsid w:val="00CC1D4D"/>
    <w:rsid w:val="00CC2097"/>
    <w:rsid w:val="00CC4173"/>
    <w:rsid w:val="00CC4207"/>
    <w:rsid w:val="00CC4625"/>
    <w:rsid w:val="00CC513C"/>
    <w:rsid w:val="00CC5E85"/>
    <w:rsid w:val="00CC615C"/>
    <w:rsid w:val="00CC6241"/>
    <w:rsid w:val="00CC7DCB"/>
    <w:rsid w:val="00CD0586"/>
    <w:rsid w:val="00CD0A93"/>
    <w:rsid w:val="00CD1125"/>
    <w:rsid w:val="00CD1912"/>
    <w:rsid w:val="00CD21EA"/>
    <w:rsid w:val="00CD2B5E"/>
    <w:rsid w:val="00CD2CCA"/>
    <w:rsid w:val="00CD34FD"/>
    <w:rsid w:val="00CD35B5"/>
    <w:rsid w:val="00CD3F5E"/>
    <w:rsid w:val="00CD6440"/>
    <w:rsid w:val="00CD6671"/>
    <w:rsid w:val="00CD7E8C"/>
    <w:rsid w:val="00CE0310"/>
    <w:rsid w:val="00CE19BD"/>
    <w:rsid w:val="00CE34BA"/>
    <w:rsid w:val="00CE49A1"/>
    <w:rsid w:val="00CE51E4"/>
    <w:rsid w:val="00CE587C"/>
    <w:rsid w:val="00CE6A9C"/>
    <w:rsid w:val="00CE760F"/>
    <w:rsid w:val="00CE7610"/>
    <w:rsid w:val="00CF08F3"/>
    <w:rsid w:val="00CF09DE"/>
    <w:rsid w:val="00CF0A38"/>
    <w:rsid w:val="00CF1B9D"/>
    <w:rsid w:val="00CF1C1E"/>
    <w:rsid w:val="00CF22D6"/>
    <w:rsid w:val="00CF2ACC"/>
    <w:rsid w:val="00CF2DE3"/>
    <w:rsid w:val="00CF6B10"/>
    <w:rsid w:val="00CF7C57"/>
    <w:rsid w:val="00D020A7"/>
    <w:rsid w:val="00D02551"/>
    <w:rsid w:val="00D0498C"/>
    <w:rsid w:val="00D061DD"/>
    <w:rsid w:val="00D06AEF"/>
    <w:rsid w:val="00D10B14"/>
    <w:rsid w:val="00D12F8C"/>
    <w:rsid w:val="00D13FD8"/>
    <w:rsid w:val="00D13FE6"/>
    <w:rsid w:val="00D168C7"/>
    <w:rsid w:val="00D16BA4"/>
    <w:rsid w:val="00D16EC9"/>
    <w:rsid w:val="00D20158"/>
    <w:rsid w:val="00D20C22"/>
    <w:rsid w:val="00D2143E"/>
    <w:rsid w:val="00D21546"/>
    <w:rsid w:val="00D21A5C"/>
    <w:rsid w:val="00D22C69"/>
    <w:rsid w:val="00D22E30"/>
    <w:rsid w:val="00D24384"/>
    <w:rsid w:val="00D257B7"/>
    <w:rsid w:val="00D25CFA"/>
    <w:rsid w:val="00D25D63"/>
    <w:rsid w:val="00D26B1C"/>
    <w:rsid w:val="00D26B5B"/>
    <w:rsid w:val="00D30CA4"/>
    <w:rsid w:val="00D322A6"/>
    <w:rsid w:val="00D33149"/>
    <w:rsid w:val="00D33AD3"/>
    <w:rsid w:val="00D343FC"/>
    <w:rsid w:val="00D37C48"/>
    <w:rsid w:val="00D41D49"/>
    <w:rsid w:val="00D42133"/>
    <w:rsid w:val="00D43081"/>
    <w:rsid w:val="00D44CEF"/>
    <w:rsid w:val="00D44F58"/>
    <w:rsid w:val="00D452D5"/>
    <w:rsid w:val="00D4656D"/>
    <w:rsid w:val="00D46810"/>
    <w:rsid w:val="00D46D1A"/>
    <w:rsid w:val="00D46E9C"/>
    <w:rsid w:val="00D473F3"/>
    <w:rsid w:val="00D47640"/>
    <w:rsid w:val="00D47689"/>
    <w:rsid w:val="00D50926"/>
    <w:rsid w:val="00D5255E"/>
    <w:rsid w:val="00D5571F"/>
    <w:rsid w:val="00D575C5"/>
    <w:rsid w:val="00D577A6"/>
    <w:rsid w:val="00D57DF5"/>
    <w:rsid w:val="00D6055E"/>
    <w:rsid w:val="00D60865"/>
    <w:rsid w:val="00D6364A"/>
    <w:rsid w:val="00D650D0"/>
    <w:rsid w:val="00D676F5"/>
    <w:rsid w:val="00D70A97"/>
    <w:rsid w:val="00D7200F"/>
    <w:rsid w:val="00D72714"/>
    <w:rsid w:val="00D72799"/>
    <w:rsid w:val="00D73C30"/>
    <w:rsid w:val="00D765BC"/>
    <w:rsid w:val="00D7692C"/>
    <w:rsid w:val="00D77B57"/>
    <w:rsid w:val="00D82848"/>
    <w:rsid w:val="00D82C8F"/>
    <w:rsid w:val="00D83494"/>
    <w:rsid w:val="00D83C7D"/>
    <w:rsid w:val="00D83CBB"/>
    <w:rsid w:val="00D872DF"/>
    <w:rsid w:val="00D87B3D"/>
    <w:rsid w:val="00D91A8B"/>
    <w:rsid w:val="00D93323"/>
    <w:rsid w:val="00D957F5"/>
    <w:rsid w:val="00D96892"/>
    <w:rsid w:val="00D974A2"/>
    <w:rsid w:val="00DA3349"/>
    <w:rsid w:val="00DA3702"/>
    <w:rsid w:val="00DA592E"/>
    <w:rsid w:val="00DA5962"/>
    <w:rsid w:val="00DA7179"/>
    <w:rsid w:val="00DB02FE"/>
    <w:rsid w:val="00DB1BDE"/>
    <w:rsid w:val="00DB4497"/>
    <w:rsid w:val="00DB6664"/>
    <w:rsid w:val="00DB6AC9"/>
    <w:rsid w:val="00DC3770"/>
    <w:rsid w:val="00DC516C"/>
    <w:rsid w:val="00DC6926"/>
    <w:rsid w:val="00DD3B8B"/>
    <w:rsid w:val="00DD4273"/>
    <w:rsid w:val="00DD5836"/>
    <w:rsid w:val="00DD63DA"/>
    <w:rsid w:val="00DD695C"/>
    <w:rsid w:val="00DD6AD9"/>
    <w:rsid w:val="00DD7CFA"/>
    <w:rsid w:val="00DE0FB8"/>
    <w:rsid w:val="00DE1A34"/>
    <w:rsid w:val="00DE1E98"/>
    <w:rsid w:val="00DE3130"/>
    <w:rsid w:val="00DE375A"/>
    <w:rsid w:val="00DE40E2"/>
    <w:rsid w:val="00DE5838"/>
    <w:rsid w:val="00DE7336"/>
    <w:rsid w:val="00DF05D1"/>
    <w:rsid w:val="00DF0952"/>
    <w:rsid w:val="00DF141E"/>
    <w:rsid w:val="00DF2652"/>
    <w:rsid w:val="00DF2702"/>
    <w:rsid w:val="00DF3209"/>
    <w:rsid w:val="00DF3F97"/>
    <w:rsid w:val="00DF5482"/>
    <w:rsid w:val="00DF752C"/>
    <w:rsid w:val="00E0035D"/>
    <w:rsid w:val="00E02708"/>
    <w:rsid w:val="00E03197"/>
    <w:rsid w:val="00E03320"/>
    <w:rsid w:val="00E0404F"/>
    <w:rsid w:val="00E04BEC"/>
    <w:rsid w:val="00E055E5"/>
    <w:rsid w:val="00E06670"/>
    <w:rsid w:val="00E07542"/>
    <w:rsid w:val="00E10B79"/>
    <w:rsid w:val="00E119A3"/>
    <w:rsid w:val="00E14F8A"/>
    <w:rsid w:val="00E16C40"/>
    <w:rsid w:val="00E178A8"/>
    <w:rsid w:val="00E1795D"/>
    <w:rsid w:val="00E20445"/>
    <w:rsid w:val="00E20CE2"/>
    <w:rsid w:val="00E234F8"/>
    <w:rsid w:val="00E2431C"/>
    <w:rsid w:val="00E271DA"/>
    <w:rsid w:val="00E31D7A"/>
    <w:rsid w:val="00E321E6"/>
    <w:rsid w:val="00E3229C"/>
    <w:rsid w:val="00E33E0C"/>
    <w:rsid w:val="00E34133"/>
    <w:rsid w:val="00E35DB9"/>
    <w:rsid w:val="00E36E9B"/>
    <w:rsid w:val="00E403B4"/>
    <w:rsid w:val="00E42170"/>
    <w:rsid w:val="00E42F7C"/>
    <w:rsid w:val="00E42FDE"/>
    <w:rsid w:val="00E436B8"/>
    <w:rsid w:val="00E45D9B"/>
    <w:rsid w:val="00E45F92"/>
    <w:rsid w:val="00E47DDD"/>
    <w:rsid w:val="00E54954"/>
    <w:rsid w:val="00E55513"/>
    <w:rsid w:val="00E5726F"/>
    <w:rsid w:val="00E5741C"/>
    <w:rsid w:val="00E6163A"/>
    <w:rsid w:val="00E620A3"/>
    <w:rsid w:val="00E63600"/>
    <w:rsid w:val="00E644AB"/>
    <w:rsid w:val="00E66668"/>
    <w:rsid w:val="00E66BEB"/>
    <w:rsid w:val="00E67A64"/>
    <w:rsid w:val="00E704B9"/>
    <w:rsid w:val="00E70B6A"/>
    <w:rsid w:val="00E710EE"/>
    <w:rsid w:val="00E714E4"/>
    <w:rsid w:val="00E71D84"/>
    <w:rsid w:val="00E72006"/>
    <w:rsid w:val="00E7324E"/>
    <w:rsid w:val="00E73BBD"/>
    <w:rsid w:val="00E75BAF"/>
    <w:rsid w:val="00E76227"/>
    <w:rsid w:val="00E77BD3"/>
    <w:rsid w:val="00E800F5"/>
    <w:rsid w:val="00E8023A"/>
    <w:rsid w:val="00E80707"/>
    <w:rsid w:val="00E8197B"/>
    <w:rsid w:val="00E82D17"/>
    <w:rsid w:val="00E83C25"/>
    <w:rsid w:val="00E84C5F"/>
    <w:rsid w:val="00E84F7C"/>
    <w:rsid w:val="00E85C7A"/>
    <w:rsid w:val="00E8668B"/>
    <w:rsid w:val="00E92491"/>
    <w:rsid w:val="00E92FFE"/>
    <w:rsid w:val="00E93417"/>
    <w:rsid w:val="00E93B6B"/>
    <w:rsid w:val="00EA2A8F"/>
    <w:rsid w:val="00EA408B"/>
    <w:rsid w:val="00EA5041"/>
    <w:rsid w:val="00EA7AC4"/>
    <w:rsid w:val="00EB1E23"/>
    <w:rsid w:val="00EB5A7D"/>
    <w:rsid w:val="00EB7056"/>
    <w:rsid w:val="00EB7288"/>
    <w:rsid w:val="00EB7E65"/>
    <w:rsid w:val="00EC0E5A"/>
    <w:rsid w:val="00EC0F08"/>
    <w:rsid w:val="00EC4385"/>
    <w:rsid w:val="00EC5D7F"/>
    <w:rsid w:val="00EC7EC0"/>
    <w:rsid w:val="00EC7EE1"/>
    <w:rsid w:val="00ED4340"/>
    <w:rsid w:val="00ED53C5"/>
    <w:rsid w:val="00ED5762"/>
    <w:rsid w:val="00ED6A3E"/>
    <w:rsid w:val="00ED760B"/>
    <w:rsid w:val="00ED7DE3"/>
    <w:rsid w:val="00EE005C"/>
    <w:rsid w:val="00EE1889"/>
    <w:rsid w:val="00EE3B51"/>
    <w:rsid w:val="00EE3E65"/>
    <w:rsid w:val="00EE4CF4"/>
    <w:rsid w:val="00EE4D31"/>
    <w:rsid w:val="00EE593A"/>
    <w:rsid w:val="00EE68BF"/>
    <w:rsid w:val="00EE6AA9"/>
    <w:rsid w:val="00EF045D"/>
    <w:rsid w:val="00EF04B0"/>
    <w:rsid w:val="00EF1144"/>
    <w:rsid w:val="00EF2DA1"/>
    <w:rsid w:val="00EF347B"/>
    <w:rsid w:val="00EF47E9"/>
    <w:rsid w:val="00EF4DB0"/>
    <w:rsid w:val="00EF5AF7"/>
    <w:rsid w:val="00F0140C"/>
    <w:rsid w:val="00F047EC"/>
    <w:rsid w:val="00F052F8"/>
    <w:rsid w:val="00F06031"/>
    <w:rsid w:val="00F10ACE"/>
    <w:rsid w:val="00F10FB9"/>
    <w:rsid w:val="00F12811"/>
    <w:rsid w:val="00F12D00"/>
    <w:rsid w:val="00F13E36"/>
    <w:rsid w:val="00F14B57"/>
    <w:rsid w:val="00F17E66"/>
    <w:rsid w:val="00F21C83"/>
    <w:rsid w:val="00F227CB"/>
    <w:rsid w:val="00F250FD"/>
    <w:rsid w:val="00F27414"/>
    <w:rsid w:val="00F27997"/>
    <w:rsid w:val="00F30BCF"/>
    <w:rsid w:val="00F3140A"/>
    <w:rsid w:val="00F3262D"/>
    <w:rsid w:val="00F33A7E"/>
    <w:rsid w:val="00F35A17"/>
    <w:rsid w:val="00F41435"/>
    <w:rsid w:val="00F42B6E"/>
    <w:rsid w:val="00F447D4"/>
    <w:rsid w:val="00F447F9"/>
    <w:rsid w:val="00F46C69"/>
    <w:rsid w:val="00F46F7D"/>
    <w:rsid w:val="00F4729C"/>
    <w:rsid w:val="00F47627"/>
    <w:rsid w:val="00F51360"/>
    <w:rsid w:val="00F5194C"/>
    <w:rsid w:val="00F51C9B"/>
    <w:rsid w:val="00F525C1"/>
    <w:rsid w:val="00F52BBE"/>
    <w:rsid w:val="00F52CE9"/>
    <w:rsid w:val="00F53CF5"/>
    <w:rsid w:val="00F55C4A"/>
    <w:rsid w:val="00F57008"/>
    <w:rsid w:val="00F61868"/>
    <w:rsid w:val="00F619F2"/>
    <w:rsid w:val="00F62652"/>
    <w:rsid w:val="00F63718"/>
    <w:rsid w:val="00F640C0"/>
    <w:rsid w:val="00F6414A"/>
    <w:rsid w:val="00F6417B"/>
    <w:rsid w:val="00F648F8"/>
    <w:rsid w:val="00F64DD4"/>
    <w:rsid w:val="00F6612D"/>
    <w:rsid w:val="00F66BE6"/>
    <w:rsid w:val="00F705DC"/>
    <w:rsid w:val="00F712AE"/>
    <w:rsid w:val="00F72F42"/>
    <w:rsid w:val="00F74F8A"/>
    <w:rsid w:val="00F75794"/>
    <w:rsid w:val="00F76B5B"/>
    <w:rsid w:val="00F76C4E"/>
    <w:rsid w:val="00F77DE6"/>
    <w:rsid w:val="00F807B2"/>
    <w:rsid w:val="00F81C94"/>
    <w:rsid w:val="00F81E8E"/>
    <w:rsid w:val="00F833F5"/>
    <w:rsid w:val="00F846AB"/>
    <w:rsid w:val="00F84FD0"/>
    <w:rsid w:val="00F8625A"/>
    <w:rsid w:val="00F87BAC"/>
    <w:rsid w:val="00F90991"/>
    <w:rsid w:val="00F94549"/>
    <w:rsid w:val="00F94FB6"/>
    <w:rsid w:val="00FA04CB"/>
    <w:rsid w:val="00FA24BC"/>
    <w:rsid w:val="00FA36BC"/>
    <w:rsid w:val="00FA3F65"/>
    <w:rsid w:val="00FA44B8"/>
    <w:rsid w:val="00FA5C92"/>
    <w:rsid w:val="00FB278C"/>
    <w:rsid w:val="00FB57F2"/>
    <w:rsid w:val="00FB5A0C"/>
    <w:rsid w:val="00FB6967"/>
    <w:rsid w:val="00FB6EF7"/>
    <w:rsid w:val="00FC0109"/>
    <w:rsid w:val="00FC22FC"/>
    <w:rsid w:val="00FC3333"/>
    <w:rsid w:val="00FC3FDF"/>
    <w:rsid w:val="00FC4703"/>
    <w:rsid w:val="00FC4C17"/>
    <w:rsid w:val="00FC50F4"/>
    <w:rsid w:val="00FC5BE1"/>
    <w:rsid w:val="00FC68F1"/>
    <w:rsid w:val="00FC6F2E"/>
    <w:rsid w:val="00FD0F2F"/>
    <w:rsid w:val="00FD26B7"/>
    <w:rsid w:val="00FD29D1"/>
    <w:rsid w:val="00FD43BA"/>
    <w:rsid w:val="00FD49EB"/>
    <w:rsid w:val="00FD6AA2"/>
    <w:rsid w:val="00FE12E1"/>
    <w:rsid w:val="00FE2365"/>
    <w:rsid w:val="00FE35D0"/>
    <w:rsid w:val="00FE3ED4"/>
    <w:rsid w:val="00FE424A"/>
    <w:rsid w:val="00FF0201"/>
    <w:rsid w:val="00FF1234"/>
    <w:rsid w:val="00FF2EEB"/>
    <w:rsid w:val="00FF30E3"/>
    <w:rsid w:val="00FF3421"/>
    <w:rsid w:val="00FF4D81"/>
    <w:rsid w:val="00FF5F45"/>
    <w:rsid w:val="00FF6C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58E2A0A2-AD9B-4069-BAED-5E70095BB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0FD8"/>
    <w:pPr>
      <w:widowControl w:val="0"/>
      <w:suppressAutoHyphens/>
    </w:pPr>
    <w:rPr>
      <w:rFonts w:eastAsia="Lucida Sans Unicode"/>
      <w:kern w:val="1"/>
      <w:sz w:val="24"/>
      <w:szCs w:val="24"/>
      <w:lang w:eastAsia="ar-SA"/>
    </w:rPr>
  </w:style>
  <w:style w:type="paragraph" w:styleId="1">
    <w:name w:val="heading 1"/>
    <w:basedOn w:val="a"/>
    <w:next w:val="a"/>
    <w:qFormat/>
    <w:rsid w:val="001B0FD8"/>
    <w:pPr>
      <w:keepNext/>
      <w:widowControl/>
      <w:tabs>
        <w:tab w:val="num" w:pos="0"/>
      </w:tabs>
      <w:suppressAutoHyphens w:val="0"/>
      <w:jc w:val="both"/>
      <w:outlineLvl w:val="0"/>
    </w:pPr>
    <w:rPr>
      <w:rFonts w:eastAsia="Times New Roman"/>
      <w:b/>
      <w:bCs/>
      <w:u w:val="single"/>
    </w:rPr>
  </w:style>
  <w:style w:type="paragraph" w:styleId="2">
    <w:name w:val="heading 2"/>
    <w:basedOn w:val="a"/>
    <w:next w:val="a"/>
    <w:qFormat/>
    <w:rsid w:val="001B0FD8"/>
    <w:pPr>
      <w:keepNext/>
      <w:widowControl/>
      <w:tabs>
        <w:tab w:val="num" w:pos="0"/>
      </w:tabs>
      <w:suppressAutoHyphens w:val="0"/>
      <w:spacing w:before="240" w:after="60"/>
      <w:outlineLvl w:val="1"/>
    </w:pPr>
    <w:rPr>
      <w:rFonts w:ascii="Arial" w:eastAsia="Times New Roman" w:hAnsi="Arial" w:cs="Arial"/>
      <w:b/>
      <w:bCs/>
      <w:i/>
      <w:iCs/>
      <w:sz w:val="28"/>
      <w:szCs w:val="28"/>
    </w:rPr>
  </w:style>
  <w:style w:type="paragraph" w:styleId="3">
    <w:name w:val="heading 3"/>
    <w:basedOn w:val="a"/>
    <w:next w:val="a"/>
    <w:qFormat/>
    <w:rsid w:val="001B0FD8"/>
    <w:pPr>
      <w:keepNext/>
      <w:tabs>
        <w:tab w:val="num" w:pos="0"/>
      </w:tabs>
      <w:spacing w:before="240" w:after="60"/>
      <w:outlineLvl w:val="2"/>
    </w:pPr>
    <w:rPr>
      <w:rFonts w:ascii="Arial" w:hAnsi="Arial" w:cs="Arial"/>
      <w:b/>
      <w:bCs/>
      <w:sz w:val="26"/>
      <w:szCs w:val="26"/>
    </w:rPr>
  </w:style>
  <w:style w:type="paragraph" w:styleId="4">
    <w:name w:val="heading 4"/>
    <w:basedOn w:val="a0"/>
    <w:next w:val="a1"/>
    <w:qFormat/>
    <w:rsid w:val="001B0FD8"/>
    <w:pPr>
      <w:tabs>
        <w:tab w:val="num" w:pos="0"/>
      </w:tabs>
      <w:outlineLvl w:val="3"/>
    </w:pPr>
    <w:rPr>
      <w:b/>
      <w:bCs/>
      <w:i/>
      <w:iCs/>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Заголовок"/>
    <w:basedOn w:val="a"/>
    <w:next w:val="a1"/>
    <w:rsid w:val="001B0FD8"/>
    <w:pPr>
      <w:keepNext/>
      <w:spacing w:before="240" w:after="120"/>
    </w:pPr>
    <w:rPr>
      <w:rFonts w:ascii="Arial" w:hAnsi="Arial" w:cs="Tahoma"/>
      <w:sz w:val="28"/>
      <w:szCs w:val="28"/>
    </w:rPr>
  </w:style>
  <w:style w:type="paragraph" w:styleId="a1">
    <w:name w:val="Body Text"/>
    <w:basedOn w:val="a"/>
    <w:semiHidden/>
    <w:rsid w:val="001B0FD8"/>
    <w:pPr>
      <w:spacing w:after="120"/>
    </w:pPr>
  </w:style>
  <w:style w:type="character" w:customStyle="1" w:styleId="WW8Num2z0">
    <w:name w:val="WW8Num2z0"/>
    <w:rsid w:val="001B0FD8"/>
    <w:rPr>
      <w:rFonts w:ascii="Symbol" w:hAnsi="Symbol"/>
    </w:rPr>
  </w:style>
  <w:style w:type="character" w:customStyle="1" w:styleId="WW8Num2z2">
    <w:name w:val="WW8Num2z2"/>
    <w:rsid w:val="001B0FD8"/>
    <w:rPr>
      <w:rFonts w:ascii="StarSymbol" w:hAnsi="StarSymbol" w:cs="StarSymbol"/>
      <w:sz w:val="18"/>
      <w:szCs w:val="18"/>
    </w:rPr>
  </w:style>
  <w:style w:type="character" w:customStyle="1" w:styleId="WW8Num2z3">
    <w:name w:val="WW8Num2z3"/>
    <w:rsid w:val="001B0FD8"/>
    <w:rPr>
      <w:rFonts w:ascii="Wingdings" w:hAnsi="Wingdings"/>
    </w:rPr>
  </w:style>
  <w:style w:type="character" w:customStyle="1" w:styleId="WW8Num2z4">
    <w:name w:val="WW8Num2z4"/>
    <w:rsid w:val="001B0FD8"/>
    <w:rPr>
      <w:rFonts w:ascii="Wingdings 2" w:hAnsi="Wingdings 2" w:cs="StarSymbol"/>
      <w:sz w:val="18"/>
      <w:szCs w:val="18"/>
    </w:rPr>
  </w:style>
  <w:style w:type="character" w:customStyle="1" w:styleId="WW8Num3z0">
    <w:name w:val="WW8Num3z0"/>
    <w:rsid w:val="001B0FD8"/>
    <w:rPr>
      <w:rFonts w:ascii="Wingdings" w:hAnsi="Wingdings"/>
    </w:rPr>
  </w:style>
  <w:style w:type="character" w:customStyle="1" w:styleId="WW8Num3z1">
    <w:name w:val="WW8Num3z1"/>
    <w:rsid w:val="001B0FD8"/>
    <w:rPr>
      <w:rFonts w:ascii="Wingdings 2" w:hAnsi="Wingdings 2" w:cs="StarSymbol"/>
      <w:sz w:val="18"/>
      <w:szCs w:val="18"/>
    </w:rPr>
  </w:style>
  <w:style w:type="character" w:customStyle="1" w:styleId="WW8Num3z2">
    <w:name w:val="WW8Num3z2"/>
    <w:rsid w:val="001B0FD8"/>
    <w:rPr>
      <w:rFonts w:ascii="StarSymbol" w:hAnsi="StarSymbol" w:cs="StarSymbol"/>
      <w:sz w:val="18"/>
      <w:szCs w:val="18"/>
    </w:rPr>
  </w:style>
  <w:style w:type="character" w:customStyle="1" w:styleId="WW8Num4z0">
    <w:name w:val="WW8Num4z0"/>
    <w:rsid w:val="001B0FD8"/>
    <w:rPr>
      <w:rFonts w:ascii="Symbol" w:hAnsi="Symbol" w:cs="StarSymbol"/>
      <w:sz w:val="18"/>
      <w:szCs w:val="18"/>
    </w:rPr>
  </w:style>
  <w:style w:type="character" w:customStyle="1" w:styleId="WW8Num4z1">
    <w:name w:val="WW8Num4z1"/>
    <w:rsid w:val="001B0FD8"/>
    <w:rPr>
      <w:rFonts w:ascii="Wingdings 2" w:hAnsi="Wingdings 2" w:cs="StarSymbol"/>
      <w:sz w:val="18"/>
      <w:szCs w:val="18"/>
    </w:rPr>
  </w:style>
  <w:style w:type="character" w:customStyle="1" w:styleId="WW8Num4z2">
    <w:name w:val="WW8Num4z2"/>
    <w:rsid w:val="001B0FD8"/>
    <w:rPr>
      <w:rFonts w:ascii="StarSymbol" w:hAnsi="StarSymbol" w:cs="StarSymbol"/>
      <w:sz w:val="18"/>
      <w:szCs w:val="18"/>
    </w:rPr>
  </w:style>
  <w:style w:type="character" w:customStyle="1" w:styleId="WW8Num4z3">
    <w:name w:val="WW8Num4z3"/>
    <w:rsid w:val="001B0FD8"/>
    <w:rPr>
      <w:rFonts w:ascii="Wingdings" w:hAnsi="Wingdings"/>
    </w:rPr>
  </w:style>
  <w:style w:type="character" w:customStyle="1" w:styleId="WW8Num5z0">
    <w:name w:val="WW8Num5z0"/>
    <w:rsid w:val="001B0FD8"/>
    <w:rPr>
      <w:b w:val="0"/>
      <w:sz w:val="20"/>
      <w:szCs w:val="20"/>
    </w:rPr>
  </w:style>
  <w:style w:type="character" w:customStyle="1" w:styleId="WW8Num5z1">
    <w:name w:val="WW8Num5z1"/>
    <w:rsid w:val="001B0FD8"/>
    <w:rPr>
      <w:rFonts w:ascii="Wingdings 2" w:hAnsi="Wingdings 2" w:cs="StarSymbol"/>
      <w:sz w:val="18"/>
      <w:szCs w:val="18"/>
    </w:rPr>
  </w:style>
  <w:style w:type="character" w:customStyle="1" w:styleId="WW8Num5z2">
    <w:name w:val="WW8Num5z2"/>
    <w:rsid w:val="001B0FD8"/>
    <w:rPr>
      <w:rFonts w:ascii="StarSymbol" w:hAnsi="StarSymbol" w:cs="StarSymbol"/>
      <w:sz w:val="18"/>
      <w:szCs w:val="18"/>
    </w:rPr>
  </w:style>
  <w:style w:type="character" w:customStyle="1" w:styleId="WW8Num6z0">
    <w:name w:val="WW8Num6z0"/>
    <w:rsid w:val="001B0FD8"/>
    <w:rPr>
      <w:rFonts w:ascii="Symbol" w:hAnsi="Symbol" w:cs="StarSymbol"/>
      <w:sz w:val="18"/>
      <w:szCs w:val="18"/>
    </w:rPr>
  </w:style>
  <w:style w:type="character" w:customStyle="1" w:styleId="WW8Num6z1">
    <w:name w:val="WW8Num6z1"/>
    <w:rsid w:val="001B0FD8"/>
    <w:rPr>
      <w:rFonts w:ascii="OpenSymbol" w:hAnsi="OpenSymbol" w:cs="StarSymbol"/>
      <w:sz w:val="18"/>
      <w:szCs w:val="18"/>
    </w:rPr>
  </w:style>
  <w:style w:type="character" w:customStyle="1" w:styleId="WW8Num7z0">
    <w:name w:val="WW8Num7z0"/>
    <w:rsid w:val="001B0FD8"/>
    <w:rPr>
      <w:rFonts w:ascii="Symbol" w:hAnsi="Symbol" w:cs="StarSymbol"/>
      <w:sz w:val="18"/>
      <w:szCs w:val="18"/>
    </w:rPr>
  </w:style>
  <w:style w:type="character" w:customStyle="1" w:styleId="WW8Num7z1">
    <w:name w:val="WW8Num7z1"/>
    <w:rsid w:val="001B0FD8"/>
    <w:rPr>
      <w:rFonts w:ascii="OpenSymbol" w:hAnsi="OpenSymbol"/>
    </w:rPr>
  </w:style>
  <w:style w:type="character" w:customStyle="1" w:styleId="WW8Num7z2">
    <w:name w:val="WW8Num7z2"/>
    <w:rsid w:val="001B0FD8"/>
    <w:rPr>
      <w:rFonts w:ascii="StarSymbol" w:hAnsi="StarSymbol"/>
    </w:rPr>
  </w:style>
  <w:style w:type="character" w:customStyle="1" w:styleId="WW8Num8z0">
    <w:name w:val="WW8Num8z0"/>
    <w:rsid w:val="001B0FD8"/>
    <w:rPr>
      <w:rFonts w:ascii="Symbol" w:hAnsi="Symbol"/>
    </w:rPr>
  </w:style>
  <w:style w:type="character" w:customStyle="1" w:styleId="WW8Num9z0">
    <w:name w:val="WW8Num9z0"/>
    <w:rsid w:val="001B0FD8"/>
    <w:rPr>
      <w:b/>
    </w:rPr>
  </w:style>
  <w:style w:type="character" w:customStyle="1" w:styleId="WW8Num9z1">
    <w:name w:val="WW8Num9z1"/>
    <w:rsid w:val="001B0FD8"/>
    <w:rPr>
      <w:rFonts w:ascii="Courier New" w:hAnsi="Courier New" w:cs="Courier New"/>
    </w:rPr>
  </w:style>
  <w:style w:type="character" w:customStyle="1" w:styleId="WW8Num9z2">
    <w:name w:val="WW8Num9z2"/>
    <w:rsid w:val="001B0FD8"/>
    <w:rPr>
      <w:rFonts w:ascii="Wingdings" w:hAnsi="Wingdings"/>
    </w:rPr>
  </w:style>
  <w:style w:type="character" w:customStyle="1" w:styleId="WW8Num10z0">
    <w:name w:val="WW8Num10z0"/>
    <w:rsid w:val="001B0FD8"/>
    <w:rPr>
      <w:rFonts w:ascii="Symbol" w:hAnsi="Symbol"/>
    </w:rPr>
  </w:style>
  <w:style w:type="character" w:customStyle="1" w:styleId="WW8Num11z0">
    <w:name w:val="WW8Num11z0"/>
    <w:rsid w:val="001B0FD8"/>
    <w:rPr>
      <w:rFonts w:ascii="Wingdings" w:hAnsi="Wingdings" w:cs="Times New Roman"/>
    </w:rPr>
  </w:style>
  <w:style w:type="character" w:customStyle="1" w:styleId="WW8Num11z1">
    <w:name w:val="WW8Num11z1"/>
    <w:rsid w:val="001B0FD8"/>
    <w:rPr>
      <w:rFonts w:ascii="Wingdings 2" w:hAnsi="Wingdings 2" w:cs="Courier New"/>
    </w:rPr>
  </w:style>
  <w:style w:type="character" w:customStyle="1" w:styleId="WW8Num12z0">
    <w:name w:val="WW8Num12z0"/>
    <w:rsid w:val="001B0FD8"/>
    <w:rPr>
      <w:rFonts w:ascii="Times New Roman" w:hAnsi="Times New Roman" w:cs="Times New Roman"/>
    </w:rPr>
  </w:style>
  <w:style w:type="character" w:customStyle="1" w:styleId="WW8Num13z0">
    <w:name w:val="WW8Num13z0"/>
    <w:rsid w:val="001B0FD8"/>
    <w:rPr>
      <w:rFonts w:ascii="Symbol" w:hAnsi="Symbol"/>
    </w:rPr>
  </w:style>
  <w:style w:type="character" w:customStyle="1" w:styleId="WW8Num14z0">
    <w:name w:val="WW8Num14z0"/>
    <w:rsid w:val="001B0FD8"/>
    <w:rPr>
      <w:rFonts w:ascii="Symbol" w:hAnsi="Symbol"/>
    </w:rPr>
  </w:style>
  <w:style w:type="character" w:customStyle="1" w:styleId="WW8Num15z0">
    <w:name w:val="WW8Num15z0"/>
    <w:rsid w:val="001B0FD8"/>
    <w:rPr>
      <w:rFonts w:ascii="Symbol" w:hAnsi="Symbol"/>
    </w:rPr>
  </w:style>
  <w:style w:type="character" w:customStyle="1" w:styleId="WW8Num17z0">
    <w:name w:val="WW8Num17z0"/>
    <w:rsid w:val="001B0FD8"/>
    <w:rPr>
      <w:rFonts w:ascii="Symbol" w:hAnsi="Symbol"/>
    </w:rPr>
  </w:style>
  <w:style w:type="character" w:customStyle="1" w:styleId="WW8Num19z2">
    <w:name w:val="WW8Num19z2"/>
    <w:rsid w:val="001B0FD8"/>
    <w:rPr>
      <w:rFonts w:ascii="Wingdings" w:hAnsi="Wingdings"/>
    </w:rPr>
  </w:style>
  <w:style w:type="character" w:customStyle="1" w:styleId="WW8Num20z2">
    <w:name w:val="WW8Num20z2"/>
    <w:rsid w:val="001B0FD8"/>
    <w:rPr>
      <w:b w:val="0"/>
      <w:bCs w:val="0"/>
    </w:rPr>
  </w:style>
  <w:style w:type="character" w:customStyle="1" w:styleId="WW8Num21z0">
    <w:name w:val="WW8Num21z0"/>
    <w:rsid w:val="001B0FD8"/>
    <w:rPr>
      <w:rFonts w:ascii="Times New Roman" w:hAnsi="Times New Roman" w:cs="StarSymbol"/>
      <w:sz w:val="18"/>
      <w:szCs w:val="18"/>
    </w:rPr>
  </w:style>
  <w:style w:type="character" w:customStyle="1" w:styleId="WW8Num22z2">
    <w:name w:val="WW8Num22z2"/>
    <w:rsid w:val="001B0FD8"/>
    <w:rPr>
      <w:b w:val="0"/>
      <w:bCs w:val="0"/>
    </w:rPr>
  </w:style>
  <w:style w:type="character" w:customStyle="1" w:styleId="WW8Num23z0">
    <w:name w:val="WW8Num23z0"/>
    <w:rsid w:val="001B0FD8"/>
    <w:rPr>
      <w:b w:val="0"/>
      <w:sz w:val="20"/>
      <w:szCs w:val="20"/>
    </w:rPr>
  </w:style>
  <w:style w:type="character" w:customStyle="1" w:styleId="WW8Num24z0">
    <w:name w:val="WW8Num24z0"/>
    <w:rsid w:val="001B0FD8"/>
    <w:rPr>
      <w:rFonts w:ascii="Symbol" w:hAnsi="Symbol"/>
      <w:b/>
      <w:bCs/>
    </w:rPr>
  </w:style>
  <w:style w:type="character" w:customStyle="1" w:styleId="WW8Num25z0">
    <w:name w:val="WW8Num25z0"/>
    <w:rsid w:val="001B0FD8"/>
    <w:rPr>
      <w:rFonts w:ascii="Symbol" w:hAnsi="Symbol"/>
      <w:b/>
    </w:rPr>
  </w:style>
  <w:style w:type="character" w:customStyle="1" w:styleId="WW8Num26z0">
    <w:name w:val="WW8Num26z0"/>
    <w:rsid w:val="001B0FD8"/>
    <w:rPr>
      <w:b/>
    </w:rPr>
  </w:style>
  <w:style w:type="character" w:customStyle="1" w:styleId="WW8Num27z0">
    <w:name w:val="WW8Num27z0"/>
    <w:rsid w:val="001B0FD8"/>
    <w:rPr>
      <w:b/>
    </w:rPr>
  </w:style>
  <w:style w:type="character" w:customStyle="1" w:styleId="WW8Num27z1">
    <w:name w:val="WW8Num27z1"/>
    <w:rsid w:val="001B0FD8"/>
    <w:rPr>
      <w:rFonts w:ascii="OpenSymbol" w:hAnsi="OpenSymbol" w:cs="Courier New"/>
    </w:rPr>
  </w:style>
  <w:style w:type="character" w:customStyle="1" w:styleId="WW8Num28z0">
    <w:name w:val="WW8Num28z0"/>
    <w:rsid w:val="001B0FD8"/>
    <w:rPr>
      <w:rFonts w:ascii="Wingdings" w:hAnsi="Wingdings"/>
      <w:b/>
    </w:rPr>
  </w:style>
  <w:style w:type="character" w:customStyle="1" w:styleId="WW8Num29z0">
    <w:name w:val="WW8Num29z0"/>
    <w:rsid w:val="001B0FD8"/>
    <w:rPr>
      <w:rFonts w:ascii="Symbol" w:hAnsi="Symbol"/>
    </w:rPr>
  </w:style>
  <w:style w:type="character" w:customStyle="1" w:styleId="WW8Num30z2">
    <w:name w:val="WW8Num30z2"/>
    <w:rsid w:val="001B0FD8"/>
    <w:rPr>
      <w:b w:val="0"/>
      <w:bCs w:val="0"/>
    </w:rPr>
  </w:style>
  <w:style w:type="character" w:customStyle="1" w:styleId="WW8Num31z0">
    <w:name w:val="WW8Num31z0"/>
    <w:rsid w:val="001B0FD8"/>
    <w:rPr>
      <w:rFonts w:ascii="Symbol" w:hAnsi="Symbol"/>
      <w:b/>
    </w:rPr>
  </w:style>
  <w:style w:type="character" w:customStyle="1" w:styleId="WW8Num32z0">
    <w:name w:val="WW8Num32z0"/>
    <w:rsid w:val="001B0FD8"/>
    <w:rPr>
      <w:rFonts w:ascii="Symbol" w:hAnsi="Symbol" w:cs="StarSymbol"/>
      <w:sz w:val="18"/>
      <w:szCs w:val="18"/>
    </w:rPr>
  </w:style>
  <w:style w:type="character" w:customStyle="1" w:styleId="Absatz-Standardschriftart">
    <w:name w:val="Absatz-Standardschriftart"/>
    <w:rsid w:val="001B0FD8"/>
  </w:style>
  <w:style w:type="character" w:customStyle="1" w:styleId="WW8Num16z0">
    <w:name w:val="WW8Num16z0"/>
    <w:rsid w:val="001B0FD8"/>
    <w:rPr>
      <w:rFonts w:ascii="Symbol" w:hAnsi="Symbol" w:cs="StarSymbol"/>
      <w:sz w:val="18"/>
      <w:szCs w:val="18"/>
    </w:rPr>
  </w:style>
  <w:style w:type="character" w:customStyle="1" w:styleId="WW8Num19z0">
    <w:name w:val="WW8Num19z0"/>
    <w:rsid w:val="001B0FD8"/>
    <w:rPr>
      <w:b/>
    </w:rPr>
  </w:style>
  <w:style w:type="character" w:customStyle="1" w:styleId="WW8Num21z2">
    <w:name w:val="WW8Num21z2"/>
    <w:rsid w:val="001B0FD8"/>
    <w:rPr>
      <w:rFonts w:ascii="Wingdings" w:hAnsi="Wingdings"/>
    </w:rPr>
  </w:style>
  <w:style w:type="character" w:customStyle="1" w:styleId="WW8Num24z2">
    <w:name w:val="WW8Num24z2"/>
    <w:rsid w:val="001B0FD8"/>
    <w:rPr>
      <w:rFonts w:ascii="StarSymbol" w:hAnsi="StarSymbol" w:cs="StarSymbol"/>
      <w:sz w:val="18"/>
      <w:szCs w:val="18"/>
    </w:rPr>
  </w:style>
  <w:style w:type="character" w:customStyle="1" w:styleId="WW8Num29z1">
    <w:name w:val="WW8Num29z1"/>
    <w:rsid w:val="001B0FD8"/>
    <w:rPr>
      <w:rFonts w:ascii="OpenSymbol" w:hAnsi="OpenSymbol" w:cs="Courier New"/>
    </w:rPr>
  </w:style>
  <w:style w:type="character" w:customStyle="1" w:styleId="WW8Num30z0">
    <w:name w:val="WW8Num30z0"/>
    <w:rsid w:val="001B0FD8"/>
    <w:rPr>
      <w:rFonts w:ascii="Symbol" w:hAnsi="Symbol" w:cs="OpenSymbol"/>
    </w:rPr>
  </w:style>
  <w:style w:type="character" w:customStyle="1" w:styleId="WW-Absatz-Standardschriftart">
    <w:name w:val="WW-Absatz-Standardschriftart"/>
    <w:rsid w:val="001B0FD8"/>
  </w:style>
  <w:style w:type="character" w:customStyle="1" w:styleId="WW8Num23z2">
    <w:name w:val="WW8Num23z2"/>
    <w:rsid w:val="001B0FD8"/>
    <w:rPr>
      <w:b w:val="0"/>
      <w:bCs w:val="0"/>
    </w:rPr>
  </w:style>
  <w:style w:type="character" w:customStyle="1" w:styleId="WW-Absatz-Standardschriftart1">
    <w:name w:val="WW-Absatz-Standardschriftart1"/>
    <w:rsid w:val="001B0FD8"/>
  </w:style>
  <w:style w:type="character" w:customStyle="1" w:styleId="WW-Absatz-Standardschriftart11">
    <w:name w:val="WW-Absatz-Standardschriftart11"/>
    <w:rsid w:val="001B0FD8"/>
  </w:style>
  <w:style w:type="character" w:customStyle="1" w:styleId="WW-Absatz-Standardschriftart111">
    <w:name w:val="WW-Absatz-Standardschriftart111"/>
    <w:rsid w:val="001B0FD8"/>
  </w:style>
  <w:style w:type="character" w:customStyle="1" w:styleId="WW-Absatz-Standardschriftart1111">
    <w:name w:val="WW-Absatz-Standardschriftart1111"/>
    <w:rsid w:val="001B0FD8"/>
  </w:style>
  <w:style w:type="character" w:customStyle="1" w:styleId="WW8Num22z0">
    <w:name w:val="WW8Num22z0"/>
    <w:rsid w:val="001B0FD8"/>
    <w:rPr>
      <w:rFonts w:ascii="Symbol" w:hAnsi="Symbol"/>
      <w:b w:val="0"/>
      <w:sz w:val="20"/>
      <w:szCs w:val="20"/>
    </w:rPr>
  </w:style>
  <w:style w:type="character" w:customStyle="1" w:styleId="WW-Absatz-Standardschriftart11111">
    <w:name w:val="WW-Absatz-Standardschriftart11111"/>
    <w:rsid w:val="001B0FD8"/>
  </w:style>
  <w:style w:type="character" w:customStyle="1" w:styleId="WW-Absatz-Standardschriftart111111">
    <w:name w:val="WW-Absatz-Standardschriftart111111"/>
    <w:rsid w:val="001B0FD8"/>
  </w:style>
  <w:style w:type="character" w:customStyle="1" w:styleId="WW8Num16z1">
    <w:name w:val="WW8Num16z1"/>
    <w:rsid w:val="001B0FD8"/>
    <w:rPr>
      <w:rFonts w:ascii="Symbol" w:hAnsi="Symbol" w:cs="StarSymbol"/>
      <w:sz w:val="18"/>
      <w:szCs w:val="18"/>
    </w:rPr>
  </w:style>
  <w:style w:type="character" w:customStyle="1" w:styleId="WW-Absatz-Standardschriftart1111111">
    <w:name w:val="WW-Absatz-Standardschriftart1111111"/>
    <w:rsid w:val="001B0FD8"/>
  </w:style>
  <w:style w:type="character" w:customStyle="1" w:styleId="WW8Num8z1">
    <w:name w:val="WW8Num8z1"/>
    <w:rsid w:val="001B0FD8"/>
    <w:rPr>
      <w:rFonts w:ascii="Symbol" w:hAnsi="Symbol"/>
    </w:rPr>
  </w:style>
  <w:style w:type="character" w:customStyle="1" w:styleId="WW8Num8z2">
    <w:name w:val="WW8Num8z2"/>
    <w:rsid w:val="001B0FD8"/>
    <w:rPr>
      <w:rFonts w:ascii="Wingdings" w:hAnsi="Wingdings"/>
    </w:rPr>
  </w:style>
  <w:style w:type="character" w:customStyle="1" w:styleId="WW8Num10z1">
    <w:name w:val="WW8Num10z1"/>
    <w:rsid w:val="001B0FD8"/>
    <w:rPr>
      <w:rFonts w:ascii="Courier New" w:hAnsi="Courier New" w:cs="Courier New"/>
    </w:rPr>
  </w:style>
  <w:style w:type="character" w:customStyle="1" w:styleId="WW8Num10z2">
    <w:name w:val="WW8Num10z2"/>
    <w:rsid w:val="001B0FD8"/>
    <w:rPr>
      <w:rFonts w:ascii="Wingdings" w:hAnsi="Wingdings"/>
    </w:rPr>
  </w:style>
  <w:style w:type="character" w:customStyle="1" w:styleId="WW8Num12z1">
    <w:name w:val="WW8Num12z1"/>
    <w:rsid w:val="001B0FD8"/>
    <w:rPr>
      <w:rFonts w:ascii="Courier New" w:hAnsi="Courier New" w:cs="Courier New"/>
    </w:rPr>
  </w:style>
  <w:style w:type="character" w:customStyle="1" w:styleId="WW8Num17z1">
    <w:name w:val="WW8Num17z1"/>
    <w:rsid w:val="001B0FD8"/>
    <w:rPr>
      <w:rFonts w:ascii="Symbol" w:hAnsi="Symbol" w:cs="StarSymbol"/>
      <w:sz w:val="18"/>
      <w:szCs w:val="18"/>
    </w:rPr>
  </w:style>
  <w:style w:type="character" w:customStyle="1" w:styleId="WW8Num18z0">
    <w:name w:val="WW8Num18z0"/>
    <w:rsid w:val="001B0FD8"/>
    <w:rPr>
      <w:rFonts w:ascii="Symbol" w:hAnsi="Symbol"/>
    </w:rPr>
  </w:style>
  <w:style w:type="character" w:customStyle="1" w:styleId="WW8Num20z0">
    <w:name w:val="WW8Num20z0"/>
    <w:rsid w:val="001B0FD8"/>
    <w:rPr>
      <w:rFonts w:ascii="Times New Roman" w:hAnsi="Times New Roman"/>
      <w:b/>
      <w:bCs/>
    </w:rPr>
  </w:style>
  <w:style w:type="character" w:customStyle="1" w:styleId="WW-Absatz-Standardschriftart11111111">
    <w:name w:val="WW-Absatz-Standardschriftart11111111"/>
    <w:rsid w:val="001B0FD8"/>
  </w:style>
  <w:style w:type="character" w:customStyle="1" w:styleId="WW8Num26z1">
    <w:name w:val="WW8Num26z1"/>
    <w:rsid w:val="001B0FD8"/>
    <w:rPr>
      <w:rFonts w:ascii="OpenSymbol" w:hAnsi="OpenSymbol" w:cs="Courier New"/>
    </w:rPr>
  </w:style>
  <w:style w:type="character" w:customStyle="1" w:styleId="WW8Num33z0">
    <w:name w:val="WW8Num33z0"/>
    <w:rsid w:val="001B0FD8"/>
    <w:rPr>
      <w:rFonts w:ascii="Symbol" w:hAnsi="Symbol"/>
      <w:b/>
    </w:rPr>
  </w:style>
  <w:style w:type="character" w:customStyle="1" w:styleId="WW8Num34z0">
    <w:name w:val="WW8Num34z0"/>
    <w:rsid w:val="001B0FD8"/>
    <w:rPr>
      <w:rFonts w:ascii="Wingdings" w:hAnsi="Wingdings" w:cs="StarSymbol"/>
      <w:sz w:val="18"/>
      <w:szCs w:val="18"/>
    </w:rPr>
  </w:style>
  <w:style w:type="character" w:customStyle="1" w:styleId="WW8Num34z1">
    <w:name w:val="WW8Num34z1"/>
    <w:rsid w:val="001B0FD8"/>
    <w:rPr>
      <w:rFonts w:ascii="Courier New" w:hAnsi="Courier New" w:cs="Courier New"/>
    </w:rPr>
  </w:style>
  <w:style w:type="character" w:customStyle="1" w:styleId="WW8Num35z0">
    <w:name w:val="WW8Num35z0"/>
    <w:rsid w:val="001B0FD8"/>
    <w:rPr>
      <w:rFonts w:ascii="Wingdings" w:hAnsi="Wingdings" w:cs="StarSymbol"/>
      <w:sz w:val="18"/>
      <w:szCs w:val="18"/>
    </w:rPr>
  </w:style>
  <w:style w:type="character" w:customStyle="1" w:styleId="WW8Num35z1">
    <w:name w:val="WW8Num35z1"/>
    <w:rsid w:val="001B0FD8"/>
    <w:rPr>
      <w:rFonts w:ascii="Symbol" w:hAnsi="Symbol" w:cs="StarSymbol"/>
      <w:sz w:val="18"/>
      <w:szCs w:val="18"/>
    </w:rPr>
  </w:style>
  <w:style w:type="character" w:customStyle="1" w:styleId="WW8Num36z0">
    <w:name w:val="WW8Num36z0"/>
    <w:rsid w:val="001B0FD8"/>
    <w:rPr>
      <w:b/>
    </w:rPr>
  </w:style>
  <w:style w:type="character" w:customStyle="1" w:styleId="WW8Num36z1">
    <w:name w:val="WW8Num36z1"/>
    <w:rsid w:val="001B0FD8"/>
    <w:rPr>
      <w:rFonts w:ascii="OpenSymbol" w:hAnsi="OpenSymbol" w:cs="Courier New"/>
    </w:rPr>
  </w:style>
  <w:style w:type="character" w:customStyle="1" w:styleId="WW8Num37z0">
    <w:name w:val="WW8Num37z0"/>
    <w:rsid w:val="001B0FD8"/>
    <w:rPr>
      <w:rFonts w:ascii="Symbol" w:hAnsi="Symbol"/>
    </w:rPr>
  </w:style>
  <w:style w:type="character" w:customStyle="1" w:styleId="WW8Num37z1">
    <w:name w:val="WW8Num37z1"/>
    <w:rsid w:val="001B0FD8"/>
    <w:rPr>
      <w:rFonts w:ascii="OpenSymbol" w:hAnsi="OpenSymbol" w:cs="StarSymbol"/>
      <w:sz w:val="18"/>
      <w:szCs w:val="18"/>
    </w:rPr>
  </w:style>
  <w:style w:type="character" w:customStyle="1" w:styleId="WW8Num38z0">
    <w:name w:val="WW8Num38z0"/>
    <w:rsid w:val="001B0FD8"/>
    <w:rPr>
      <w:b/>
    </w:rPr>
  </w:style>
  <w:style w:type="character" w:customStyle="1" w:styleId="WW8Num38z1">
    <w:name w:val="WW8Num38z1"/>
    <w:rsid w:val="001B0FD8"/>
    <w:rPr>
      <w:rFonts w:ascii="MS Mincho" w:hAnsi="MS Mincho" w:cs="StarSymbol"/>
      <w:sz w:val="18"/>
      <w:szCs w:val="18"/>
    </w:rPr>
  </w:style>
  <w:style w:type="character" w:customStyle="1" w:styleId="WW8Num39z0">
    <w:name w:val="WW8Num39z0"/>
    <w:rsid w:val="001B0FD8"/>
    <w:rPr>
      <w:b/>
    </w:rPr>
  </w:style>
  <w:style w:type="character" w:customStyle="1" w:styleId="WW8Num39z1">
    <w:name w:val="WW8Num39z1"/>
    <w:rsid w:val="001B0FD8"/>
    <w:rPr>
      <w:rFonts w:ascii="OpenSymbol" w:hAnsi="OpenSymbol" w:cs="StarSymbol"/>
      <w:sz w:val="18"/>
      <w:szCs w:val="18"/>
    </w:rPr>
  </w:style>
  <w:style w:type="character" w:customStyle="1" w:styleId="WW8Num40z0">
    <w:name w:val="WW8Num40z0"/>
    <w:rsid w:val="001B0FD8"/>
    <w:rPr>
      <w:rFonts w:ascii="Wingdings" w:hAnsi="Wingdings" w:cs="StarSymbol"/>
      <w:sz w:val="18"/>
      <w:szCs w:val="18"/>
    </w:rPr>
  </w:style>
  <w:style w:type="character" w:customStyle="1" w:styleId="WW8Num40z1">
    <w:name w:val="WW8Num40z1"/>
    <w:rsid w:val="001B0FD8"/>
    <w:rPr>
      <w:rFonts w:ascii="MS Mincho" w:hAnsi="MS Mincho" w:cs="StarSymbol"/>
      <w:sz w:val="18"/>
      <w:szCs w:val="18"/>
    </w:rPr>
  </w:style>
  <w:style w:type="character" w:customStyle="1" w:styleId="WW8Num41z0">
    <w:name w:val="WW8Num41z0"/>
    <w:rsid w:val="001B0FD8"/>
    <w:rPr>
      <w:rFonts w:ascii="Wingdings" w:hAnsi="Wingdings" w:cs="StarSymbol"/>
      <w:sz w:val="18"/>
      <w:szCs w:val="18"/>
    </w:rPr>
  </w:style>
  <w:style w:type="character" w:customStyle="1" w:styleId="WW8Num41z1">
    <w:name w:val="WW8Num41z1"/>
    <w:rsid w:val="001B0FD8"/>
    <w:rPr>
      <w:rFonts w:ascii="Symbol" w:hAnsi="Symbol" w:cs="StarSymbol"/>
      <w:sz w:val="18"/>
      <w:szCs w:val="18"/>
    </w:rPr>
  </w:style>
  <w:style w:type="character" w:customStyle="1" w:styleId="WW8Num42z0">
    <w:name w:val="WW8Num42z0"/>
    <w:rsid w:val="001B0FD8"/>
    <w:rPr>
      <w:rFonts w:ascii="Symbol" w:hAnsi="Symbol" w:cs="StarSymbol"/>
      <w:sz w:val="18"/>
      <w:szCs w:val="18"/>
    </w:rPr>
  </w:style>
  <w:style w:type="character" w:customStyle="1" w:styleId="WW8Num42z1">
    <w:name w:val="WW8Num42z1"/>
    <w:rsid w:val="001B0FD8"/>
    <w:rPr>
      <w:b/>
      <w:bCs/>
    </w:rPr>
  </w:style>
  <w:style w:type="character" w:customStyle="1" w:styleId="WW8Num43z0">
    <w:name w:val="WW8Num43z0"/>
    <w:rsid w:val="001B0FD8"/>
    <w:rPr>
      <w:rFonts w:ascii="Symbol" w:hAnsi="Symbol" w:cs="StarSymbol"/>
      <w:sz w:val="18"/>
      <w:szCs w:val="18"/>
    </w:rPr>
  </w:style>
  <w:style w:type="character" w:customStyle="1" w:styleId="WW8Num43z1">
    <w:name w:val="WW8Num43z1"/>
    <w:rsid w:val="001B0FD8"/>
    <w:rPr>
      <w:rFonts w:ascii="OpenSymbol" w:hAnsi="OpenSymbol" w:cs="StarSymbol"/>
      <w:sz w:val="18"/>
      <w:szCs w:val="18"/>
    </w:rPr>
  </w:style>
  <w:style w:type="character" w:customStyle="1" w:styleId="WW8Num44z0">
    <w:name w:val="WW8Num44z0"/>
    <w:rsid w:val="001B0FD8"/>
    <w:rPr>
      <w:rFonts w:ascii="Symbol" w:hAnsi="Symbol" w:cs="StarSymbol"/>
      <w:sz w:val="18"/>
      <w:szCs w:val="18"/>
    </w:rPr>
  </w:style>
  <w:style w:type="character" w:customStyle="1" w:styleId="WW8Num44z1">
    <w:name w:val="WW8Num44z1"/>
    <w:rsid w:val="001B0FD8"/>
    <w:rPr>
      <w:rFonts w:ascii="OpenSymbol" w:hAnsi="OpenSymbol" w:cs="StarSymbol"/>
      <w:sz w:val="18"/>
      <w:szCs w:val="18"/>
    </w:rPr>
  </w:style>
  <w:style w:type="character" w:customStyle="1" w:styleId="WW8Num45z0">
    <w:name w:val="WW8Num45z0"/>
    <w:rsid w:val="001B0FD8"/>
    <w:rPr>
      <w:rFonts w:ascii="Wingdings" w:hAnsi="Wingdings" w:cs="StarSymbol"/>
      <w:sz w:val="18"/>
      <w:szCs w:val="18"/>
    </w:rPr>
  </w:style>
  <w:style w:type="character" w:customStyle="1" w:styleId="WW8Num45z1">
    <w:name w:val="WW8Num45z1"/>
    <w:rsid w:val="001B0FD8"/>
    <w:rPr>
      <w:rFonts w:ascii="OpenSymbol" w:hAnsi="OpenSymbol" w:cs="StarSymbol"/>
      <w:sz w:val="18"/>
      <w:szCs w:val="18"/>
    </w:rPr>
  </w:style>
  <w:style w:type="character" w:customStyle="1" w:styleId="WW8Num46z0">
    <w:name w:val="WW8Num46z0"/>
    <w:rsid w:val="001B0FD8"/>
    <w:rPr>
      <w:rFonts w:ascii="Symbol" w:hAnsi="Symbol" w:cs="StarSymbol"/>
      <w:sz w:val="18"/>
      <w:szCs w:val="18"/>
    </w:rPr>
  </w:style>
  <w:style w:type="character" w:customStyle="1" w:styleId="WW8Num47z2">
    <w:name w:val="WW8Num47z2"/>
    <w:rsid w:val="001B0FD8"/>
    <w:rPr>
      <w:b/>
      <w:bCs/>
    </w:rPr>
  </w:style>
  <w:style w:type="character" w:customStyle="1" w:styleId="WW8Num48z0">
    <w:name w:val="WW8Num48z0"/>
    <w:rsid w:val="001B0FD8"/>
    <w:rPr>
      <w:rFonts w:ascii="Times New Roman" w:hAnsi="Times New Roman"/>
    </w:rPr>
  </w:style>
  <w:style w:type="character" w:customStyle="1" w:styleId="WW8Num49z0">
    <w:name w:val="WW8Num49z0"/>
    <w:rsid w:val="001B0FD8"/>
    <w:rPr>
      <w:b w:val="0"/>
      <w:bCs w:val="0"/>
    </w:rPr>
  </w:style>
  <w:style w:type="character" w:customStyle="1" w:styleId="WW8Num50z0">
    <w:name w:val="WW8Num50z0"/>
    <w:rsid w:val="001B0FD8"/>
    <w:rPr>
      <w:rFonts w:ascii="Symbol" w:hAnsi="Symbol" w:cs="StarSymbol"/>
      <w:sz w:val="18"/>
      <w:szCs w:val="18"/>
    </w:rPr>
  </w:style>
  <w:style w:type="character" w:customStyle="1" w:styleId="WW8Num50z1">
    <w:name w:val="WW8Num50z1"/>
    <w:rsid w:val="001B0FD8"/>
    <w:rPr>
      <w:rFonts w:ascii="OpenSymbol" w:hAnsi="OpenSymbol" w:cs="StarSymbol"/>
      <w:sz w:val="18"/>
      <w:szCs w:val="18"/>
    </w:rPr>
  </w:style>
  <w:style w:type="character" w:customStyle="1" w:styleId="WW8Num51z0">
    <w:name w:val="WW8Num51z0"/>
    <w:rsid w:val="001B0FD8"/>
    <w:rPr>
      <w:rFonts w:ascii="Symbol" w:hAnsi="Symbol" w:cs="StarSymbol"/>
      <w:sz w:val="18"/>
      <w:szCs w:val="18"/>
    </w:rPr>
  </w:style>
  <w:style w:type="character" w:customStyle="1" w:styleId="WW8Num51z1">
    <w:name w:val="WW8Num51z1"/>
    <w:rsid w:val="001B0FD8"/>
    <w:rPr>
      <w:rFonts w:ascii="OpenSymbol" w:hAnsi="OpenSymbol" w:cs="StarSymbol"/>
      <w:sz w:val="18"/>
      <w:szCs w:val="18"/>
    </w:rPr>
  </w:style>
  <w:style w:type="character" w:customStyle="1" w:styleId="WW8Num52z0">
    <w:name w:val="WW8Num52z0"/>
    <w:rsid w:val="001B0FD8"/>
    <w:rPr>
      <w:rFonts w:ascii="Symbol" w:hAnsi="Symbol" w:cs="StarSymbol"/>
      <w:sz w:val="18"/>
      <w:szCs w:val="18"/>
    </w:rPr>
  </w:style>
  <w:style w:type="character" w:customStyle="1" w:styleId="WW8Num52z1">
    <w:name w:val="WW8Num52z1"/>
    <w:rsid w:val="001B0FD8"/>
    <w:rPr>
      <w:rFonts w:ascii="OpenSymbol" w:hAnsi="OpenSymbol" w:cs="StarSymbol"/>
      <w:sz w:val="18"/>
      <w:szCs w:val="18"/>
    </w:rPr>
  </w:style>
  <w:style w:type="character" w:customStyle="1" w:styleId="WW8Num53z0">
    <w:name w:val="WW8Num53z0"/>
    <w:rsid w:val="001B0FD8"/>
    <w:rPr>
      <w:rFonts w:ascii="Symbol" w:hAnsi="Symbol" w:cs="StarSymbol"/>
      <w:sz w:val="18"/>
      <w:szCs w:val="18"/>
    </w:rPr>
  </w:style>
  <w:style w:type="character" w:customStyle="1" w:styleId="WW8Num54z0">
    <w:name w:val="WW8Num54z0"/>
    <w:rsid w:val="001B0FD8"/>
    <w:rPr>
      <w:b/>
      <w:bCs/>
    </w:rPr>
  </w:style>
  <w:style w:type="character" w:customStyle="1" w:styleId="WW8Num54z1">
    <w:name w:val="WW8Num54z1"/>
    <w:rsid w:val="001B0FD8"/>
    <w:rPr>
      <w:rFonts w:ascii="OpenSymbol" w:hAnsi="OpenSymbol" w:cs="StarSymbol"/>
      <w:sz w:val="18"/>
      <w:szCs w:val="18"/>
    </w:rPr>
  </w:style>
  <w:style w:type="character" w:customStyle="1" w:styleId="WW8Num55z0">
    <w:name w:val="WW8Num55z0"/>
    <w:rsid w:val="001B0FD8"/>
    <w:rPr>
      <w:b/>
      <w:bCs/>
    </w:rPr>
  </w:style>
  <w:style w:type="character" w:customStyle="1" w:styleId="WW8Num56z0">
    <w:name w:val="WW8Num56z0"/>
    <w:rsid w:val="001B0FD8"/>
    <w:rPr>
      <w:rFonts w:ascii="StarSymbol" w:hAnsi="StarSymbol"/>
    </w:rPr>
  </w:style>
  <w:style w:type="character" w:customStyle="1" w:styleId="WW8Num57z0">
    <w:name w:val="WW8Num57z0"/>
    <w:rsid w:val="001B0FD8"/>
    <w:rPr>
      <w:rFonts w:ascii="Symbol" w:hAnsi="Symbol" w:cs="StarSymbol"/>
      <w:sz w:val="18"/>
      <w:szCs w:val="18"/>
    </w:rPr>
  </w:style>
  <w:style w:type="character" w:customStyle="1" w:styleId="WW8Num58z0">
    <w:name w:val="WW8Num58z0"/>
    <w:rsid w:val="001B0FD8"/>
    <w:rPr>
      <w:rFonts w:ascii="Symbol" w:hAnsi="Symbol" w:cs="StarSymbol"/>
      <w:sz w:val="18"/>
      <w:szCs w:val="18"/>
    </w:rPr>
  </w:style>
  <w:style w:type="character" w:customStyle="1" w:styleId="WW8Num59z0">
    <w:name w:val="WW8Num59z0"/>
    <w:rsid w:val="001B0FD8"/>
    <w:rPr>
      <w:b/>
      <w:bCs/>
    </w:rPr>
  </w:style>
  <w:style w:type="character" w:customStyle="1" w:styleId="WW8Num60z0">
    <w:name w:val="WW8Num60z0"/>
    <w:rsid w:val="001B0FD8"/>
    <w:rPr>
      <w:rFonts w:ascii="Symbol" w:hAnsi="Symbol" w:cs="StarSymbol"/>
      <w:sz w:val="18"/>
      <w:szCs w:val="18"/>
    </w:rPr>
  </w:style>
  <w:style w:type="character" w:customStyle="1" w:styleId="WW8Num61z0">
    <w:name w:val="WW8Num61z0"/>
    <w:rsid w:val="001B0FD8"/>
    <w:rPr>
      <w:rFonts w:ascii="Symbol" w:hAnsi="Symbol" w:cs="StarSymbol"/>
      <w:sz w:val="18"/>
      <w:szCs w:val="18"/>
    </w:rPr>
  </w:style>
  <w:style w:type="character" w:customStyle="1" w:styleId="WW8Num62z0">
    <w:name w:val="WW8Num62z0"/>
    <w:rsid w:val="001B0FD8"/>
    <w:rPr>
      <w:rFonts w:ascii="Symbol" w:hAnsi="Symbol" w:cs="StarSymbol"/>
      <w:sz w:val="18"/>
      <w:szCs w:val="18"/>
    </w:rPr>
  </w:style>
  <w:style w:type="character" w:customStyle="1" w:styleId="WW8Num63z0">
    <w:name w:val="WW8Num63z0"/>
    <w:rsid w:val="001B0FD8"/>
    <w:rPr>
      <w:rFonts w:ascii="Symbol" w:hAnsi="Symbol" w:cs="StarSymbol"/>
      <w:sz w:val="18"/>
      <w:szCs w:val="18"/>
    </w:rPr>
  </w:style>
  <w:style w:type="character" w:customStyle="1" w:styleId="WW8Num64z0">
    <w:name w:val="WW8Num64z0"/>
    <w:rsid w:val="001B0FD8"/>
    <w:rPr>
      <w:rFonts w:ascii="Symbol" w:hAnsi="Symbol" w:cs="StarSymbol"/>
      <w:sz w:val="18"/>
      <w:szCs w:val="18"/>
    </w:rPr>
  </w:style>
  <w:style w:type="character" w:customStyle="1" w:styleId="WW8Num65z0">
    <w:name w:val="WW8Num65z0"/>
    <w:rsid w:val="001B0FD8"/>
    <w:rPr>
      <w:rFonts w:ascii="Symbol" w:hAnsi="Symbol" w:cs="StarSymbol"/>
      <w:sz w:val="18"/>
      <w:szCs w:val="18"/>
    </w:rPr>
  </w:style>
  <w:style w:type="character" w:customStyle="1" w:styleId="WW8Num66z0">
    <w:name w:val="WW8Num66z0"/>
    <w:rsid w:val="001B0FD8"/>
    <w:rPr>
      <w:rFonts w:ascii="Symbol" w:hAnsi="Symbol" w:cs="StarSymbol"/>
      <w:sz w:val="18"/>
      <w:szCs w:val="18"/>
    </w:rPr>
  </w:style>
  <w:style w:type="character" w:customStyle="1" w:styleId="WW8Num67z0">
    <w:name w:val="WW8Num67z0"/>
    <w:rsid w:val="001B0FD8"/>
    <w:rPr>
      <w:b/>
      <w:bCs/>
    </w:rPr>
  </w:style>
  <w:style w:type="character" w:customStyle="1" w:styleId="WW8Num68z0">
    <w:name w:val="WW8Num68z0"/>
    <w:rsid w:val="001B0FD8"/>
    <w:rPr>
      <w:rFonts w:ascii="Symbol" w:hAnsi="Symbol" w:cs="StarSymbol"/>
      <w:sz w:val="18"/>
      <w:szCs w:val="18"/>
    </w:rPr>
  </w:style>
  <w:style w:type="character" w:customStyle="1" w:styleId="WW8Num69z0">
    <w:name w:val="WW8Num69z0"/>
    <w:rsid w:val="001B0FD8"/>
    <w:rPr>
      <w:rFonts w:ascii="Symbol" w:hAnsi="Symbol" w:cs="StarSymbol"/>
      <w:sz w:val="18"/>
      <w:szCs w:val="18"/>
    </w:rPr>
  </w:style>
  <w:style w:type="character" w:customStyle="1" w:styleId="WW8Num70z0">
    <w:name w:val="WW8Num70z0"/>
    <w:rsid w:val="001B0FD8"/>
    <w:rPr>
      <w:rFonts w:ascii="MS Mincho" w:hAnsi="MS Mincho" w:cs="StarSymbol"/>
      <w:sz w:val="18"/>
      <w:szCs w:val="18"/>
    </w:rPr>
  </w:style>
  <w:style w:type="character" w:customStyle="1" w:styleId="WW8Num71z0">
    <w:name w:val="WW8Num71z0"/>
    <w:rsid w:val="001B0FD8"/>
    <w:rPr>
      <w:rFonts w:cs="StarSymbol"/>
      <w:sz w:val="18"/>
      <w:szCs w:val="18"/>
    </w:rPr>
  </w:style>
  <w:style w:type="character" w:customStyle="1" w:styleId="WW8Num72z0">
    <w:name w:val="WW8Num72z0"/>
    <w:rsid w:val="001B0FD8"/>
    <w:rPr>
      <w:rFonts w:ascii="Symbol" w:hAnsi="Symbol" w:cs="StarSymbol"/>
      <w:sz w:val="18"/>
      <w:szCs w:val="18"/>
    </w:rPr>
  </w:style>
  <w:style w:type="character" w:customStyle="1" w:styleId="WW8Num73z0">
    <w:name w:val="WW8Num73z0"/>
    <w:rsid w:val="001B0FD8"/>
    <w:rPr>
      <w:rFonts w:ascii="Symbol" w:hAnsi="Symbol" w:cs="StarSymbol"/>
      <w:sz w:val="18"/>
      <w:szCs w:val="18"/>
    </w:rPr>
  </w:style>
  <w:style w:type="character" w:customStyle="1" w:styleId="WW8Num73z1">
    <w:name w:val="WW8Num73z1"/>
    <w:rsid w:val="001B0FD8"/>
    <w:rPr>
      <w:rFonts w:ascii="Courier New" w:hAnsi="Courier New" w:cs="Courier New"/>
    </w:rPr>
  </w:style>
  <w:style w:type="character" w:customStyle="1" w:styleId="WW8Num73z2">
    <w:name w:val="WW8Num73z2"/>
    <w:rsid w:val="001B0FD8"/>
    <w:rPr>
      <w:rFonts w:ascii="Wingdings" w:hAnsi="Wingdings"/>
    </w:rPr>
  </w:style>
  <w:style w:type="character" w:customStyle="1" w:styleId="WW8Num74z0">
    <w:name w:val="WW8Num74z0"/>
    <w:rsid w:val="001B0FD8"/>
    <w:rPr>
      <w:b/>
      <w:bCs/>
    </w:rPr>
  </w:style>
  <w:style w:type="character" w:customStyle="1" w:styleId="WW8Num75z0">
    <w:name w:val="WW8Num75z0"/>
    <w:rsid w:val="001B0FD8"/>
    <w:rPr>
      <w:rFonts w:ascii="Wingdings" w:hAnsi="Wingdings" w:cs="StarSymbol"/>
      <w:sz w:val="18"/>
      <w:szCs w:val="18"/>
    </w:rPr>
  </w:style>
  <w:style w:type="character" w:customStyle="1" w:styleId="WW8Num76z0">
    <w:name w:val="WW8Num76z0"/>
    <w:rsid w:val="001B0FD8"/>
    <w:rPr>
      <w:rFonts w:ascii="Symbol" w:hAnsi="Symbol" w:cs="StarSymbol"/>
      <w:sz w:val="18"/>
      <w:szCs w:val="18"/>
    </w:rPr>
  </w:style>
  <w:style w:type="character" w:customStyle="1" w:styleId="WW8Num78z0">
    <w:name w:val="WW8Num78z0"/>
    <w:rsid w:val="001B0FD8"/>
    <w:rPr>
      <w:rFonts w:ascii="Symbol" w:hAnsi="Symbol" w:cs="StarSymbol"/>
      <w:sz w:val="18"/>
      <w:szCs w:val="18"/>
    </w:rPr>
  </w:style>
  <w:style w:type="character" w:customStyle="1" w:styleId="WW8Num78z1">
    <w:name w:val="WW8Num78z1"/>
    <w:rsid w:val="001B0FD8"/>
    <w:rPr>
      <w:rFonts w:ascii="OpenSymbol" w:hAnsi="OpenSymbol" w:cs="Courier New"/>
    </w:rPr>
  </w:style>
  <w:style w:type="character" w:customStyle="1" w:styleId="WW8Num79z0">
    <w:name w:val="WW8Num79z0"/>
    <w:rsid w:val="001B0FD8"/>
    <w:rPr>
      <w:rFonts w:ascii="Symbol" w:hAnsi="Symbol" w:cs="StarSymbol"/>
      <w:sz w:val="18"/>
      <w:szCs w:val="18"/>
    </w:rPr>
  </w:style>
  <w:style w:type="character" w:customStyle="1" w:styleId="WW8Num80z0">
    <w:name w:val="WW8Num80z0"/>
    <w:rsid w:val="001B0FD8"/>
    <w:rPr>
      <w:rFonts w:ascii="Symbol" w:hAnsi="Symbol" w:cs="StarSymbol"/>
      <w:sz w:val="18"/>
      <w:szCs w:val="18"/>
    </w:rPr>
  </w:style>
  <w:style w:type="character" w:customStyle="1" w:styleId="WW8Num80z1">
    <w:name w:val="WW8Num80z1"/>
    <w:rsid w:val="001B0FD8"/>
    <w:rPr>
      <w:rFonts w:ascii="Courier New" w:hAnsi="Courier New" w:cs="Courier New"/>
    </w:rPr>
  </w:style>
  <w:style w:type="character" w:customStyle="1" w:styleId="WW8Num81z0">
    <w:name w:val="WW8Num81z0"/>
    <w:rsid w:val="001B0FD8"/>
    <w:rPr>
      <w:rFonts w:ascii="Symbol" w:hAnsi="Symbol" w:cs="StarSymbol"/>
      <w:sz w:val="18"/>
      <w:szCs w:val="18"/>
    </w:rPr>
  </w:style>
  <w:style w:type="character" w:customStyle="1" w:styleId="WW8Num81z1">
    <w:name w:val="WW8Num81z1"/>
    <w:rsid w:val="001B0FD8"/>
    <w:rPr>
      <w:rFonts w:ascii="Courier New" w:hAnsi="Courier New" w:cs="Courier New"/>
    </w:rPr>
  </w:style>
  <w:style w:type="character" w:customStyle="1" w:styleId="WW8Num82z0">
    <w:name w:val="WW8Num82z0"/>
    <w:rsid w:val="001B0FD8"/>
    <w:rPr>
      <w:rFonts w:ascii="Symbol" w:hAnsi="Symbol" w:cs="StarSymbol"/>
      <w:sz w:val="18"/>
      <w:szCs w:val="18"/>
    </w:rPr>
  </w:style>
  <w:style w:type="character" w:customStyle="1" w:styleId="WW8Num83z0">
    <w:name w:val="WW8Num83z0"/>
    <w:rsid w:val="001B0FD8"/>
    <w:rPr>
      <w:rFonts w:ascii="Wingdings" w:hAnsi="Wingdings" w:cs="StarSymbol"/>
      <w:sz w:val="18"/>
      <w:szCs w:val="18"/>
    </w:rPr>
  </w:style>
  <w:style w:type="character" w:customStyle="1" w:styleId="WW8Num83z1">
    <w:name w:val="WW8Num83z1"/>
    <w:rsid w:val="001B0FD8"/>
    <w:rPr>
      <w:rFonts w:ascii="OpenSymbol" w:hAnsi="OpenSymbol" w:cs="StarSymbol"/>
      <w:sz w:val="18"/>
      <w:szCs w:val="18"/>
    </w:rPr>
  </w:style>
  <w:style w:type="character" w:customStyle="1" w:styleId="WW8Num86z0">
    <w:name w:val="WW8Num86z0"/>
    <w:rsid w:val="001B0FD8"/>
    <w:rPr>
      <w:rFonts w:ascii="Wingdings" w:hAnsi="Wingdings" w:cs="StarSymbol"/>
      <w:sz w:val="18"/>
      <w:szCs w:val="18"/>
    </w:rPr>
  </w:style>
  <w:style w:type="character" w:customStyle="1" w:styleId="WW-Absatz-Standardschriftart111111111">
    <w:name w:val="WW-Absatz-Standardschriftart111111111"/>
    <w:rsid w:val="001B0FD8"/>
  </w:style>
  <w:style w:type="character" w:customStyle="1" w:styleId="WW-Absatz-Standardschriftart1111111111">
    <w:name w:val="WW-Absatz-Standardschriftart1111111111"/>
    <w:rsid w:val="001B0FD8"/>
  </w:style>
  <w:style w:type="character" w:customStyle="1" w:styleId="WW-Absatz-Standardschriftart11111111111">
    <w:name w:val="WW-Absatz-Standardschriftart11111111111"/>
    <w:rsid w:val="001B0FD8"/>
  </w:style>
  <w:style w:type="character" w:customStyle="1" w:styleId="WW-Absatz-Standardschriftart111111111111">
    <w:name w:val="WW-Absatz-Standardschriftart111111111111"/>
    <w:rsid w:val="001B0FD8"/>
  </w:style>
  <w:style w:type="character" w:customStyle="1" w:styleId="WW-Absatz-Standardschriftart1111111111111">
    <w:name w:val="WW-Absatz-Standardschriftart1111111111111"/>
    <w:rsid w:val="001B0FD8"/>
  </w:style>
  <w:style w:type="character" w:customStyle="1" w:styleId="WW-Absatz-Standardschriftart11111111111111">
    <w:name w:val="WW-Absatz-Standardschriftart11111111111111"/>
    <w:rsid w:val="001B0FD8"/>
  </w:style>
  <w:style w:type="character" w:customStyle="1" w:styleId="WW-Absatz-Standardschriftart111111111111111">
    <w:name w:val="WW-Absatz-Standardschriftart111111111111111"/>
    <w:rsid w:val="001B0FD8"/>
  </w:style>
  <w:style w:type="character" w:customStyle="1" w:styleId="WW-Absatz-Standardschriftart1111111111111111">
    <w:name w:val="WW-Absatz-Standardschriftart1111111111111111"/>
    <w:rsid w:val="001B0FD8"/>
  </w:style>
  <w:style w:type="character" w:customStyle="1" w:styleId="WW8Num46z1">
    <w:name w:val="WW8Num46z1"/>
    <w:rsid w:val="001B0FD8"/>
    <w:rPr>
      <w:rFonts w:ascii="OpenSymbol" w:hAnsi="OpenSymbol" w:cs="StarSymbol"/>
      <w:sz w:val="18"/>
      <w:szCs w:val="18"/>
    </w:rPr>
  </w:style>
  <w:style w:type="character" w:customStyle="1" w:styleId="WW8Num47z0">
    <w:name w:val="WW8Num47z0"/>
    <w:rsid w:val="001B0FD8"/>
    <w:rPr>
      <w:rFonts w:ascii="Wingdings" w:hAnsi="Wingdings" w:cs="StarSymbol"/>
      <w:sz w:val="18"/>
      <w:szCs w:val="18"/>
    </w:rPr>
  </w:style>
  <w:style w:type="character" w:customStyle="1" w:styleId="WW8Num48z2">
    <w:name w:val="WW8Num48z2"/>
    <w:rsid w:val="001B0FD8"/>
    <w:rPr>
      <w:b/>
      <w:bCs/>
    </w:rPr>
  </w:style>
  <w:style w:type="character" w:customStyle="1" w:styleId="WW8Num53z1">
    <w:name w:val="WW8Num53z1"/>
    <w:rsid w:val="001B0FD8"/>
    <w:rPr>
      <w:rFonts w:ascii="OpenSymbol" w:hAnsi="OpenSymbol" w:cs="StarSymbol"/>
      <w:sz w:val="18"/>
      <w:szCs w:val="18"/>
    </w:rPr>
  </w:style>
  <w:style w:type="character" w:customStyle="1" w:styleId="WW8Num55z1">
    <w:name w:val="WW8Num55z1"/>
    <w:rsid w:val="001B0FD8"/>
    <w:rPr>
      <w:rFonts w:ascii="OpenSymbol" w:hAnsi="OpenSymbol" w:cs="StarSymbol"/>
      <w:sz w:val="18"/>
      <w:szCs w:val="18"/>
    </w:rPr>
  </w:style>
  <w:style w:type="character" w:customStyle="1" w:styleId="WW8Num74z1">
    <w:name w:val="WW8Num74z1"/>
    <w:rsid w:val="001B0FD8"/>
    <w:rPr>
      <w:rFonts w:ascii="Courier New" w:hAnsi="Courier New" w:cs="Courier New"/>
    </w:rPr>
  </w:style>
  <w:style w:type="character" w:customStyle="1" w:styleId="WW8Num74z2">
    <w:name w:val="WW8Num74z2"/>
    <w:rsid w:val="001B0FD8"/>
    <w:rPr>
      <w:rFonts w:ascii="Wingdings" w:hAnsi="Wingdings"/>
    </w:rPr>
  </w:style>
  <w:style w:type="character" w:customStyle="1" w:styleId="WW8Num77z0">
    <w:name w:val="WW8Num77z0"/>
    <w:rsid w:val="001B0FD8"/>
    <w:rPr>
      <w:rFonts w:ascii="Symbol" w:hAnsi="Symbol" w:cs="StarSymbol"/>
      <w:sz w:val="18"/>
      <w:szCs w:val="18"/>
    </w:rPr>
  </w:style>
  <w:style w:type="character" w:customStyle="1" w:styleId="WW8Num79z1">
    <w:name w:val="WW8Num79z1"/>
    <w:rsid w:val="001B0FD8"/>
    <w:rPr>
      <w:rFonts w:ascii="Courier New" w:hAnsi="Courier New" w:cs="Courier New"/>
    </w:rPr>
  </w:style>
  <w:style w:type="character" w:customStyle="1" w:styleId="WW8Num82z1">
    <w:name w:val="WW8Num82z1"/>
    <w:rsid w:val="001B0FD8"/>
    <w:rPr>
      <w:rFonts w:ascii="OpenSymbol" w:hAnsi="OpenSymbol" w:cs="StarSymbol"/>
      <w:sz w:val="18"/>
      <w:szCs w:val="18"/>
    </w:rPr>
  </w:style>
  <w:style w:type="character" w:customStyle="1" w:styleId="WW8Num84z0">
    <w:name w:val="WW8Num84z0"/>
    <w:rsid w:val="001B0FD8"/>
    <w:rPr>
      <w:rFonts w:ascii="Symbol" w:hAnsi="Symbol" w:cs="StarSymbol"/>
      <w:sz w:val="18"/>
      <w:szCs w:val="18"/>
    </w:rPr>
  </w:style>
  <w:style w:type="character" w:customStyle="1" w:styleId="WW8Num84z1">
    <w:name w:val="WW8Num84z1"/>
    <w:rsid w:val="001B0FD8"/>
    <w:rPr>
      <w:rFonts w:ascii="OpenSymbol" w:hAnsi="OpenSymbol" w:cs="StarSymbol"/>
      <w:sz w:val="18"/>
      <w:szCs w:val="18"/>
    </w:rPr>
  </w:style>
  <w:style w:type="character" w:customStyle="1" w:styleId="WW8Num87z0">
    <w:name w:val="WW8Num87z0"/>
    <w:rsid w:val="001B0FD8"/>
    <w:rPr>
      <w:rFonts w:ascii="MS Mincho" w:hAnsi="MS Mincho" w:cs="StarSymbol"/>
      <w:sz w:val="18"/>
      <w:szCs w:val="18"/>
    </w:rPr>
  </w:style>
  <w:style w:type="character" w:customStyle="1" w:styleId="30">
    <w:name w:val="Основной шрифт абзаца3"/>
    <w:rsid w:val="001B0FD8"/>
  </w:style>
  <w:style w:type="character" w:customStyle="1" w:styleId="WW-Absatz-Standardschriftart11111111111111111">
    <w:name w:val="WW-Absatz-Standardschriftart11111111111111111"/>
    <w:rsid w:val="001B0FD8"/>
  </w:style>
  <w:style w:type="character" w:customStyle="1" w:styleId="WW-Absatz-Standardschriftart111111111111111111">
    <w:name w:val="WW-Absatz-Standardschriftart111111111111111111"/>
    <w:rsid w:val="001B0FD8"/>
  </w:style>
  <w:style w:type="character" w:customStyle="1" w:styleId="WW8Num47z7">
    <w:name w:val="WW8Num47z7"/>
    <w:rsid w:val="001B0FD8"/>
    <w:rPr>
      <w:b/>
      <w:bCs/>
    </w:rPr>
  </w:style>
  <w:style w:type="character" w:customStyle="1" w:styleId="WW8Num49z2">
    <w:name w:val="WW8Num49z2"/>
    <w:rsid w:val="001B0FD8"/>
    <w:rPr>
      <w:b/>
      <w:bCs/>
    </w:rPr>
  </w:style>
  <w:style w:type="character" w:customStyle="1" w:styleId="WW8Num56z1">
    <w:name w:val="WW8Num56z1"/>
    <w:rsid w:val="001B0FD8"/>
    <w:rPr>
      <w:rFonts w:ascii="OpenSymbol" w:hAnsi="OpenSymbol" w:cs="StarSymbol"/>
      <w:sz w:val="18"/>
      <w:szCs w:val="18"/>
    </w:rPr>
  </w:style>
  <w:style w:type="character" w:customStyle="1" w:styleId="WW8Num75z1">
    <w:name w:val="WW8Num75z1"/>
    <w:rsid w:val="001B0FD8"/>
    <w:rPr>
      <w:rFonts w:ascii="Courier New" w:hAnsi="Courier New" w:cs="Courier New"/>
    </w:rPr>
  </w:style>
  <w:style w:type="character" w:customStyle="1" w:styleId="WW8Num75z2">
    <w:name w:val="WW8Num75z2"/>
    <w:rsid w:val="001B0FD8"/>
    <w:rPr>
      <w:rFonts w:ascii="Wingdings" w:hAnsi="Wingdings"/>
    </w:rPr>
  </w:style>
  <w:style w:type="character" w:customStyle="1" w:styleId="WW8Num85z0">
    <w:name w:val="WW8Num85z0"/>
    <w:rsid w:val="001B0FD8"/>
    <w:rPr>
      <w:rFonts w:ascii="MS Mincho" w:hAnsi="MS Mincho" w:cs="StarSymbol"/>
      <w:sz w:val="18"/>
      <w:szCs w:val="18"/>
    </w:rPr>
  </w:style>
  <w:style w:type="character" w:customStyle="1" w:styleId="WW8Num85z1">
    <w:name w:val="WW8Num85z1"/>
    <w:rsid w:val="001B0FD8"/>
    <w:rPr>
      <w:rFonts w:ascii="OpenSymbol" w:hAnsi="OpenSymbol" w:cs="StarSymbol"/>
      <w:sz w:val="18"/>
      <w:szCs w:val="18"/>
    </w:rPr>
  </w:style>
  <w:style w:type="character" w:customStyle="1" w:styleId="WW-Absatz-Standardschriftart1111111111111111111">
    <w:name w:val="WW-Absatz-Standardschriftart1111111111111111111"/>
    <w:rsid w:val="001B0FD8"/>
  </w:style>
  <w:style w:type="character" w:customStyle="1" w:styleId="WW-Absatz-Standardschriftart11111111111111111111">
    <w:name w:val="WW-Absatz-Standardschriftart11111111111111111111"/>
    <w:rsid w:val="001B0FD8"/>
  </w:style>
  <w:style w:type="character" w:customStyle="1" w:styleId="WW-Absatz-Standardschriftart111111111111111111111">
    <w:name w:val="WW-Absatz-Standardschriftart111111111111111111111"/>
    <w:rsid w:val="001B0FD8"/>
  </w:style>
  <w:style w:type="character" w:customStyle="1" w:styleId="WW-Absatz-Standardschriftart1111111111111111111111">
    <w:name w:val="WW-Absatz-Standardschriftart1111111111111111111111"/>
    <w:rsid w:val="001B0FD8"/>
  </w:style>
  <w:style w:type="character" w:customStyle="1" w:styleId="WW8Num47z1">
    <w:name w:val="WW8Num47z1"/>
    <w:rsid w:val="001B0FD8"/>
    <w:rPr>
      <w:rFonts w:ascii="OpenSymbol" w:hAnsi="OpenSymbol" w:cs="StarSymbol"/>
      <w:sz w:val="18"/>
      <w:szCs w:val="18"/>
    </w:rPr>
  </w:style>
  <w:style w:type="character" w:customStyle="1" w:styleId="WW8Num48z7">
    <w:name w:val="WW8Num48z7"/>
    <w:rsid w:val="001B0FD8"/>
    <w:rPr>
      <w:b/>
      <w:bCs/>
    </w:rPr>
  </w:style>
  <w:style w:type="character" w:customStyle="1" w:styleId="WW8Num50z2">
    <w:name w:val="WW8Num50z2"/>
    <w:rsid w:val="001B0FD8"/>
    <w:rPr>
      <w:b/>
      <w:bCs/>
    </w:rPr>
  </w:style>
  <w:style w:type="character" w:customStyle="1" w:styleId="WW8Num58z1">
    <w:name w:val="WW8Num58z1"/>
    <w:rsid w:val="001B0FD8"/>
    <w:rPr>
      <w:rFonts w:ascii="OpenSymbol" w:hAnsi="OpenSymbol" w:cs="StarSymbol"/>
      <w:sz w:val="18"/>
      <w:szCs w:val="18"/>
    </w:rPr>
  </w:style>
  <w:style w:type="character" w:customStyle="1" w:styleId="WW8Num77z1">
    <w:name w:val="WW8Num77z1"/>
    <w:rsid w:val="001B0FD8"/>
    <w:rPr>
      <w:rFonts w:ascii="Courier New" w:hAnsi="Courier New" w:cs="Courier New"/>
    </w:rPr>
  </w:style>
  <w:style w:type="character" w:customStyle="1" w:styleId="WW8Num77z2">
    <w:name w:val="WW8Num77z2"/>
    <w:rsid w:val="001B0FD8"/>
    <w:rPr>
      <w:rFonts w:ascii="Wingdings" w:hAnsi="Wingdings"/>
    </w:rPr>
  </w:style>
  <w:style w:type="character" w:customStyle="1" w:styleId="WW8Num86z1">
    <w:name w:val="WW8Num86z1"/>
    <w:rsid w:val="001B0FD8"/>
    <w:rPr>
      <w:rFonts w:ascii="Symbol" w:hAnsi="Symbol" w:cs="StarSymbol"/>
      <w:sz w:val="18"/>
      <w:szCs w:val="18"/>
    </w:rPr>
  </w:style>
  <w:style w:type="character" w:customStyle="1" w:styleId="WW8Num87z1">
    <w:name w:val="WW8Num87z1"/>
    <w:rsid w:val="001B0FD8"/>
    <w:rPr>
      <w:rFonts w:ascii="OpenSymbol" w:hAnsi="OpenSymbol" w:cs="StarSymbol"/>
      <w:sz w:val="18"/>
      <w:szCs w:val="18"/>
    </w:rPr>
  </w:style>
  <w:style w:type="character" w:customStyle="1" w:styleId="WW8Num88z0">
    <w:name w:val="WW8Num88z0"/>
    <w:rsid w:val="001B0FD8"/>
    <w:rPr>
      <w:rFonts w:ascii="MS Mincho" w:hAnsi="MS Mincho" w:cs="StarSymbol"/>
      <w:sz w:val="18"/>
      <w:szCs w:val="18"/>
    </w:rPr>
  </w:style>
  <w:style w:type="character" w:customStyle="1" w:styleId="WW8Num89z0">
    <w:name w:val="WW8Num89z0"/>
    <w:rsid w:val="001B0FD8"/>
    <w:rPr>
      <w:rFonts w:ascii="Wingdings" w:hAnsi="Wingdings" w:cs="StarSymbol"/>
      <w:sz w:val="18"/>
      <w:szCs w:val="18"/>
    </w:rPr>
  </w:style>
  <w:style w:type="character" w:customStyle="1" w:styleId="WW8Num89z1">
    <w:name w:val="WW8Num89z1"/>
    <w:rsid w:val="001B0FD8"/>
    <w:rPr>
      <w:rFonts w:ascii="Symbol" w:hAnsi="Symbol" w:cs="StarSymbol"/>
      <w:sz w:val="18"/>
      <w:szCs w:val="18"/>
    </w:rPr>
  </w:style>
  <w:style w:type="character" w:customStyle="1" w:styleId="WW8Num92z0">
    <w:name w:val="WW8Num92z0"/>
    <w:rsid w:val="001B0FD8"/>
    <w:rPr>
      <w:b w:val="0"/>
      <w:color w:val="000000"/>
    </w:rPr>
  </w:style>
  <w:style w:type="character" w:customStyle="1" w:styleId="WW8Num93z0">
    <w:name w:val="WW8Num93z0"/>
    <w:rsid w:val="001B0FD8"/>
    <w:rPr>
      <w:rFonts w:ascii="Courier New" w:eastAsia="Times New Roman" w:hAnsi="Courier New" w:cs="Courier New"/>
      <w:color w:val="000000"/>
    </w:rPr>
  </w:style>
  <w:style w:type="character" w:customStyle="1" w:styleId="WW8Num93z1">
    <w:name w:val="WW8Num93z1"/>
    <w:rsid w:val="001B0FD8"/>
    <w:rPr>
      <w:rFonts w:ascii="Courier New" w:hAnsi="Courier New"/>
    </w:rPr>
  </w:style>
  <w:style w:type="character" w:customStyle="1" w:styleId="WW8Num93z2">
    <w:name w:val="WW8Num93z2"/>
    <w:rsid w:val="001B0FD8"/>
    <w:rPr>
      <w:rFonts w:ascii="Wingdings" w:hAnsi="Wingdings"/>
    </w:rPr>
  </w:style>
  <w:style w:type="character" w:customStyle="1" w:styleId="WW8Num93z3">
    <w:name w:val="WW8Num93z3"/>
    <w:rsid w:val="001B0FD8"/>
    <w:rPr>
      <w:rFonts w:ascii="Symbol" w:hAnsi="Symbol"/>
    </w:rPr>
  </w:style>
  <w:style w:type="character" w:customStyle="1" w:styleId="20">
    <w:name w:val="Основной шрифт абзаца2"/>
    <w:rsid w:val="001B0FD8"/>
  </w:style>
  <w:style w:type="character" w:customStyle="1" w:styleId="WW-Absatz-Standardschriftart11111111111111111111111">
    <w:name w:val="WW-Absatz-Standardschriftart11111111111111111111111"/>
    <w:rsid w:val="001B0FD8"/>
  </w:style>
  <w:style w:type="character" w:customStyle="1" w:styleId="WW8Num48z1">
    <w:name w:val="WW8Num48z1"/>
    <w:rsid w:val="001B0FD8"/>
    <w:rPr>
      <w:rFonts w:ascii="OpenSymbol" w:hAnsi="OpenSymbol" w:cs="StarSymbol"/>
      <w:sz w:val="18"/>
      <w:szCs w:val="18"/>
    </w:rPr>
  </w:style>
  <w:style w:type="character" w:customStyle="1" w:styleId="WW8Num49z1">
    <w:name w:val="WW8Num49z1"/>
    <w:rsid w:val="001B0FD8"/>
    <w:rPr>
      <w:rFonts w:ascii="OpenSymbol" w:hAnsi="OpenSymbol" w:cs="StarSymbol"/>
      <w:sz w:val="18"/>
      <w:szCs w:val="18"/>
    </w:rPr>
  </w:style>
  <w:style w:type="character" w:customStyle="1" w:styleId="WW8Num50z7">
    <w:name w:val="WW8Num50z7"/>
    <w:rsid w:val="001B0FD8"/>
    <w:rPr>
      <w:b/>
      <w:bCs/>
    </w:rPr>
  </w:style>
  <w:style w:type="character" w:customStyle="1" w:styleId="WW8Num52z2">
    <w:name w:val="WW8Num52z2"/>
    <w:rsid w:val="001B0FD8"/>
    <w:rPr>
      <w:b/>
      <w:bCs/>
    </w:rPr>
  </w:style>
  <w:style w:type="character" w:customStyle="1" w:styleId="WW8Num57z1">
    <w:name w:val="WW8Num57z1"/>
    <w:rsid w:val="001B0FD8"/>
    <w:rPr>
      <w:rFonts w:ascii="OpenSymbol" w:hAnsi="OpenSymbol" w:cs="StarSymbol"/>
      <w:sz w:val="18"/>
      <w:szCs w:val="18"/>
    </w:rPr>
  </w:style>
  <w:style w:type="character" w:customStyle="1" w:styleId="WW8Num60z1">
    <w:name w:val="WW8Num60z1"/>
    <w:rsid w:val="001B0FD8"/>
    <w:rPr>
      <w:rFonts w:ascii="OpenSymbol" w:hAnsi="OpenSymbol" w:cs="StarSymbol"/>
      <w:sz w:val="18"/>
      <w:szCs w:val="18"/>
    </w:rPr>
  </w:style>
  <w:style w:type="character" w:customStyle="1" w:styleId="WW8Num79z2">
    <w:name w:val="WW8Num79z2"/>
    <w:rsid w:val="001B0FD8"/>
    <w:rPr>
      <w:rFonts w:ascii="Wingdings" w:hAnsi="Wingdings"/>
    </w:rPr>
  </w:style>
  <w:style w:type="character" w:customStyle="1" w:styleId="WW-Absatz-Standardschriftart111111111111111111111111">
    <w:name w:val="WW-Absatz-Standardschriftart111111111111111111111111"/>
    <w:rsid w:val="001B0FD8"/>
  </w:style>
  <w:style w:type="character" w:customStyle="1" w:styleId="WW-Absatz-Standardschriftart1111111111111111111111111">
    <w:name w:val="WW-Absatz-Standardschriftart1111111111111111111111111"/>
    <w:rsid w:val="001B0FD8"/>
  </w:style>
  <w:style w:type="character" w:customStyle="1" w:styleId="WW8Num80z2">
    <w:name w:val="WW8Num80z2"/>
    <w:rsid w:val="001B0FD8"/>
    <w:rPr>
      <w:rFonts w:ascii="Wingdings" w:hAnsi="Wingdings"/>
    </w:rPr>
  </w:style>
  <w:style w:type="character" w:customStyle="1" w:styleId="WW-Absatz-Standardschriftart11111111111111111111111111">
    <w:name w:val="WW-Absatz-Standardschriftart11111111111111111111111111"/>
    <w:rsid w:val="001B0FD8"/>
  </w:style>
  <w:style w:type="character" w:customStyle="1" w:styleId="WW-Absatz-Standardschriftart111111111111111111111111111">
    <w:name w:val="WW-Absatz-Standardschriftart111111111111111111111111111"/>
    <w:rsid w:val="001B0FD8"/>
  </w:style>
  <w:style w:type="character" w:customStyle="1" w:styleId="WW8Num81z2">
    <w:name w:val="WW8Num81z2"/>
    <w:rsid w:val="001B0FD8"/>
    <w:rPr>
      <w:rFonts w:ascii="Wingdings" w:hAnsi="Wingdings"/>
    </w:rPr>
  </w:style>
  <w:style w:type="character" w:customStyle="1" w:styleId="WW-Absatz-Standardschriftart1111111111111111111111111111">
    <w:name w:val="WW-Absatz-Standardschriftart1111111111111111111111111111"/>
    <w:rsid w:val="001B0FD8"/>
  </w:style>
  <w:style w:type="character" w:customStyle="1" w:styleId="WW-Absatz-Standardschriftart11111111111111111111111111111">
    <w:name w:val="WW-Absatz-Standardschriftart11111111111111111111111111111"/>
    <w:rsid w:val="001B0FD8"/>
  </w:style>
  <w:style w:type="character" w:customStyle="1" w:styleId="WW-Absatz-Standardschriftart111111111111111111111111111111">
    <w:name w:val="WW-Absatz-Standardschriftart111111111111111111111111111111"/>
    <w:rsid w:val="001B0FD8"/>
  </w:style>
  <w:style w:type="character" w:customStyle="1" w:styleId="WW8Num11z2">
    <w:name w:val="WW8Num11z2"/>
    <w:rsid w:val="001B0FD8"/>
    <w:rPr>
      <w:rFonts w:ascii="StarSymbol" w:hAnsi="StarSymbol"/>
    </w:rPr>
  </w:style>
  <w:style w:type="character" w:customStyle="1" w:styleId="WW8Num14z1">
    <w:name w:val="WW8Num14z1"/>
    <w:rsid w:val="001B0FD8"/>
    <w:rPr>
      <w:rFonts w:ascii="OpenSymbol" w:hAnsi="OpenSymbol" w:cs="StarSymbol"/>
      <w:sz w:val="18"/>
      <w:szCs w:val="18"/>
    </w:rPr>
  </w:style>
  <w:style w:type="character" w:customStyle="1" w:styleId="WW8Num19z1">
    <w:name w:val="WW8Num19z1"/>
    <w:rsid w:val="001B0FD8"/>
    <w:rPr>
      <w:rFonts w:ascii="Symbol" w:hAnsi="Symbol" w:cs="StarSymbol"/>
      <w:sz w:val="18"/>
      <w:szCs w:val="18"/>
    </w:rPr>
  </w:style>
  <w:style w:type="character" w:customStyle="1" w:styleId="WW8Num54z7">
    <w:name w:val="WW8Num54z7"/>
    <w:rsid w:val="001B0FD8"/>
    <w:rPr>
      <w:b/>
      <w:bCs/>
    </w:rPr>
  </w:style>
  <w:style w:type="character" w:customStyle="1" w:styleId="WW8Num57z2">
    <w:name w:val="WW8Num57z2"/>
    <w:rsid w:val="001B0FD8"/>
    <w:rPr>
      <w:b/>
      <w:bCs/>
    </w:rPr>
  </w:style>
  <w:style w:type="character" w:customStyle="1" w:styleId="WW8Num61z1">
    <w:name w:val="WW8Num61z1"/>
    <w:rsid w:val="001B0FD8"/>
    <w:rPr>
      <w:rFonts w:ascii="OpenSymbol" w:hAnsi="OpenSymbol" w:cs="StarSymbol"/>
      <w:sz w:val="18"/>
      <w:szCs w:val="18"/>
    </w:rPr>
  </w:style>
  <w:style w:type="character" w:customStyle="1" w:styleId="WW8Num62z1">
    <w:name w:val="WW8Num62z1"/>
    <w:rsid w:val="001B0FD8"/>
    <w:rPr>
      <w:rFonts w:ascii="OpenSymbol" w:hAnsi="OpenSymbol" w:cs="StarSymbol"/>
      <w:sz w:val="18"/>
      <w:szCs w:val="18"/>
    </w:rPr>
  </w:style>
  <w:style w:type="character" w:customStyle="1" w:styleId="WW8Num63z1">
    <w:name w:val="WW8Num63z1"/>
    <w:rsid w:val="001B0FD8"/>
    <w:rPr>
      <w:rFonts w:ascii="OpenSymbol" w:hAnsi="OpenSymbol" w:cs="StarSymbol"/>
      <w:sz w:val="18"/>
      <w:szCs w:val="18"/>
    </w:rPr>
  </w:style>
  <w:style w:type="character" w:customStyle="1" w:styleId="WW8Num65z1">
    <w:name w:val="WW8Num65z1"/>
    <w:rsid w:val="001B0FD8"/>
    <w:rPr>
      <w:rFonts w:ascii="OpenSymbol" w:hAnsi="OpenSymbol" w:cs="StarSymbol"/>
      <w:sz w:val="18"/>
      <w:szCs w:val="18"/>
    </w:rPr>
  </w:style>
  <w:style w:type="character" w:customStyle="1" w:styleId="WW8Num88z1">
    <w:name w:val="WW8Num88z1"/>
    <w:rsid w:val="001B0FD8"/>
    <w:rPr>
      <w:rFonts w:ascii="Courier New" w:hAnsi="Courier New" w:cs="Courier New"/>
    </w:rPr>
  </w:style>
  <w:style w:type="character" w:customStyle="1" w:styleId="WW8Num88z2">
    <w:name w:val="WW8Num88z2"/>
    <w:rsid w:val="001B0FD8"/>
    <w:rPr>
      <w:rFonts w:ascii="Wingdings" w:hAnsi="Wingdings"/>
    </w:rPr>
  </w:style>
  <w:style w:type="character" w:customStyle="1" w:styleId="WW-Absatz-Standardschriftart1111111111111111111111111111111">
    <w:name w:val="WW-Absatz-Standardschriftart1111111111111111111111111111111"/>
    <w:rsid w:val="001B0FD8"/>
  </w:style>
  <w:style w:type="character" w:customStyle="1" w:styleId="a5">
    <w:name w:val="Маркеры списка"/>
    <w:rsid w:val="001B0FD8"/>
    <w:rPr>
      <w:rFonts w:ascii="StarSymbol" w:eastAsia="StarSymbol" w:hAnsi="StarSymbol" w:cs="StarSymbol"/>
      <w:sz w:val="18"/>
      <w:szCs w:val="18"/>
    </w:rPr>
  </w:style>
  <w:style w:type="character" w:customStyle="1" w:styleId="a6">
    <w:name w:val="Символ нумерации"/>
    <w:rsid w:val="001B0FD8"/>
    <w:rPr>
      <w:b w:val="0"/>
      <w:bCs w:val="0"/>
    </w:rPr>
  </w:style>
  <w:style w:type="character" w:customStyle="1" w:styleId="10">
    <w:name w:val="Основной шрифт абзаца1"/>
    <w:rsid w:val="001B0FD8"/>
  </w:style>
  <w:style w:type="character" w:styleId="a7">
    <w:name w:val="Emphasis"/>
    <w:basedOn w:val="10"/>
    <w:qFormat/>
    <w:rsid w:val="001B0FD8"/>
    <w:rPr>
      <w:i/>
      <w:iCs/>
    </w:rPr>
  </w:style>
  <w:style w:type="character" w:customStyle="1" w:styleId="WW8Num21z1">
    <w:name w:val="WW8Num21z1"/>
    <w:rsid w:val="001B0FD8"/>
    <w:rPr>
      <w:rFonts w:ascii="Courier New" w:hAnsi="Courier New" w:cs="Courier New"/>
    </w:rPr>
  </w:style>
  <w:style w:type="character" w:customStyle="1" w:styleId="WW8Num21z3">
    <w:name w:val="WW8Num21z3"/>
    <w:rsid w:val="001B0FD8"/>
    <w:rPr>
      <w:rFonts w:ascii="Symbol" w:hAnsi="Symbol"/>
    </w:rPr>
  </w:style>
  <w:style w:type="character" w:customStyle="1" w:styleId="WW8Num1z0">
    <w:name w:val="WW8Num1z0"/>
    <w:rsid w:val="001B0FD8"/>
    <w:rPr>
      <w:rFonts w:ascii="Symbol" w:hAnsi="Symbol"/>
    </w:rPr>
  </w:style>
  <w:style w:type="character" w:customStyle="1" w:styleId="WW8Num1z1">
    <w:name w:val="WW8Num1z1"/>
    <w:rsid w:val="001B0FD8"/>
    <w:rPr>
      <w:rFonts w:ascii="Wingdings 2" w:hAnsi="Wingdings 2" w:cs="StarSymbol"/>
      <w:sz w:val="18"/>
      <w:szCs w:val="18"/>
    </w:rPr>
  </w:style>
  <w:style w:type="character" w:customStyle="1" w:styleId="WW8Num1z2">
    <w:name w:val="WW8Num1z2"/>
    <w:rsid w:val="001B0FD8"/>
    <w:rPr>
      <w:rFonts w:ascii="StarSymbol" w:hAnsi="StarSymbol" w:cs="StarSymbol"/>
      <w:sz w:val="18"/>
      <w:szCs w:val="18"/>
    </w:rPr>
  </w:style>
  <w:style w:type="character" w:customStyle="1" w:styleId="WW8Num2z1">
    <w:name w:val="WW8Num2z1"/>
    <w:rsid w:val="001B0FD8"/>
    <w:rPr>
      <w:rFonts w:ascii="Wingdings 2" w:hAnsi="Wingdings 2" w:cs="StarSymbol"/>
      <w:sz w:val="18"/>
      <w:szCs w:val="18"/>
    </w:rPr>
  </w:style>
  <w:style w:type="character" w:customStyle="1" w:styleId="40">
    <w:name w:val="Основной шрифт абзаца4"/>
    <w:rsid w:val="001B0FD8"/>
  </w:style>
  <w:style w:type="character" w:customStyle="1" w:styleId="WW8Num8z3">
    <w:name w:val="WW8Num8z3"/>
    <w:rsid w:val="001B0FD8"/>
    <w:rPr>
      <w:rFonts w:ascii="Symbol" w:hAnsi="Symbol"/>
    </w:rPr>
  </w:style>
  <w:style w:type="character" w:customStyle="1" w:styleId="WW8Num24z1">
    <w:name w:val="WW8Num24z1"/>
    <w:rsid w:val="001B0FD8"/>
    <w:rPr>
      <w:rFonts w:ascii="Wingdings 2" w:hAnsi="Wingdings 2" w:cs="StarSymbol"/>
      <w:sz w:val="18"/>
      <w:szCs w:val="18"/>
    </w:rPr>
  </w:style>
  <w:style w:type="character" w:customStyle="1" w:styleId="WW8Num25z1">
    <w:name w:val="WW8Num25z1"/>
    <w:rsid w:val="001B0FD8"/>
    <w:rPr>
      <w:rFonts w:ascii="Wingdings 2" w:hAnsi="Wingdings 2" w:cs="StarSymbol"/>
      <w:sz w:val="18"/>
      <w:szCs w:val="18"/>
    </w:rPr>
  </w:style>
  <w:style w:type="character" w:customStyle="1" w:styleId="WW8Num25z2">
    <w:name w:val="WW8Num25z2"/>
    <w:rsid w:val="001B0FD8"/>
    <w:rPr>
      <w:rFonts w:ascii="StarSymbol" w:hAnsi="StarSymbol" w:cs="StarSymbol"/>
      <w:sz w:val="18"/>
      <w:szCs w:val="18"/>
    </w:rPr>
  </w:style>
  <w:style w:type="character" w:customStyle="1" w:styleId="WW8Num121z0">
    <w:name w:val="WW8Num121z0"/>
    <w:rsid w:val="001B0FD8"/>
    <w:rPr>
      <w:rFonts w:ascii="Wingdings" w:hAnsi="Wingdings"/>
      <w:b w:val="0"/>
      <w:bCs w:val="0"/>
    </w:rPr>
  </w:style>
  <w:style w:type="character" w:customStyle="1" w:styleId="WW8Num121z1">
    <w:name w:val="WW8Num121z1"/>
    <w:rsid w:val="001B0FD8"/>
    <w:rPr>
      <w:rFonts w:ascii="Wingdings 2" w:hAnsi="Wingdings 2"/>
      <w:sz w:val="20"/>
    </w:rPr>
  </w:style>
  <w:style w:type="character" w:customStyle="1" w:styleId="WW8Num121z2">
    <w:name w:val="WW8Num121z2"/>
    <w:rsid w:val="001B0FD8"/>
    <w:rPr>
      <w:rFonts w:ascii="StarSymbol" w:hAnsi="StarSymbol"/>
    </w:rPr>
  </w:style>
  <w:style w:type="character" w:customStyle="1" w:styleId="WW8Num34z2">
    <w:name w:val="WW8Num34z2"/>
    <w:rsid w:val="001B0FD8"/>
    <w:rPr>
      <w:rFonts w:ascii="Wingdings" w:hAnsi="Wingdings"/>
    </w:rPr>
  </w:style>
  <w:style w:type="character" w:customStyle="1" w:styleId="31">
    <w:name w:val="Заголовок 3 Знак"/>
    <w:basedOn w:val="10"/>
    <w:rsid w:val="001B0FD8"/>
    <w:rPr>
      <w:rFonts w:ascii="Arial" w:hAnsi="Arial" w:cs="Arial"/>
      <w:b/>
      <w:bCs/>
      <w:sz w:val="26"/>
      <w:szCs w:val="26"/>
      <w:lang w:val="ru-RU" w:eastAsia="ar-SA" w:bidi="ar-SA"/>
    </w:rPr>
  </w:style>
  <w:style w:type="character" w:customStyle="1" w:styleId="WW8Num12z2">
    <w:name w:val="WW8Num12z2"/>
    <w:rsid w:val="001B0FD8"/>
    <w:rPr>
      <w:rFonts w:ascii="Wingdings" w:hAnsi="Wingdings"/>
    </w:rPr>
  </w:style>
  <w:style w:type="character" w:customStyle="1" w:styleId="WW8Num124z0">
    <w:name w:val="WW8Num124z0"/>
    <w:rsid w:val="001B0FD8"/>
    <w:rPr>
      <w:rFonts w:ascii="Symbol" w:hAnsi="Symbol"/>
    </w:rPr>
  </w:style>
  <w:style w:type="character" w:styleId="a8">
    <w:name w:val="Strong"/>
    <w:qFormat/>
    <w:rsid w:val="001B0FD8"/>
    <w:rPr>
      <w:b/>
      <w:bCs/>
    </w:rPr>
  </w:style>
  <w:style w:type="character" w:customStyle="1" w:styleId="a9">
    <w:name w:val="Цветовое выделение"/>
    <w:rsid w:val="001B0FD8"/>
    <w:rPr>
      <w:b/>
      <w:bCs/>
      <w:color w:val="000080"/>
    </w:rPr>
  </w:style>
  <w:style w:type="character" w:styleId="aa">
    <w:name w:val="Hyperlink"/>
    <w:uiPriority w:val="99"/>
    <w:semiHidden/>
    <w:rsid w:val="001B0FD8"/>
    <w:rPr>
      <w:color w:val="000080"/>
      <w:u w:val="single"/>
    </w:rPr>
  </w:style>
  <w:style w:type="character" w:customStyle="1" w:styleId="RTFNum31">
    <w:name w:val="RTF_Num 3 1"/>
    <w:rsid w:val="001B0FD8"/>
    <w:rPr>
      <w:sz w:val="18"/>
      <w:szCs w:val="18"/>
    </w:rPr>
  </w:style>
  <w:style w:type="character" w:customStyle="1" w:styleId="RTFNum32">
    <w:name w:val="RTF_Num 3 2"/>
    <w:rsid w:val="001B0FD8"/>
    <w:rPr>
      <w:sz w:val="18"/>
      <w:szCs w:val="18"/>
    </w:rPr>
  </w:style>
  <w:style w:type="character" w:customStyle="1" w:styleId="RTFNum33">
    <w:name w:val="RTF_Num 3 3"/>
    <w:rsid w:val="001B0FD8"/>
    <w:rPr>
      <w:sz w:val="18"/>
      <w:szCs w:val="18"/>
    </w:rPr>
  </w:style>
  <w:style w:type="character" w:customStyle="1" w:styleId="RTFNum34">
    <w:name w:val="RTF_Num 3 4"/>
    <w:rsid w:val="001B0FD8"/>
    <w:rPr>
      <w:sz w:val="18"/>
      <w:szCs w:val="18"/>
    </w:rPr>
  </w:style>
  <w:style w:type="character" w:customStyle="1" w:styleId="RTFNum35">
    <w:name w:val="RTF_Num 3 5"/>
    <w:rsid w:val="001B0FD8"/>
    <w:rPr>
      <w:sz w:val="18"/>
      <w:szCs w:val="18"/>
    </w:rPr>
  </w:style>
  <w:style w:type="character" w:customStyle="1" w:styleId="RTFNum36">
    <w:name w:val="RTF_Num 3 6"/>
    <w:rsid w:val="001B0FD8"/>
    <w:rPr>
      <w:sz w:val="18"/>
      <w:szCs w:val="18"/>
    </w:rPr>
  </w:style>
  <w:style w:type="character" w:customStyle="1" w:styleId="RTFNum37">
    <w:name w:val="RTF_Num 3 7"/>
    <w:rsid w:val="001B0FD8"/>
    <w:rPr>
      <w:sz w:val="18"/>
      <w:szCs w:val="18"/>
    </w:rPr>
  </w:style>
  <w:style w:type="character" w:customStyle="1" w:styleId="RTFNum38">
    <w:name w:val="RTF_Num 3 8"/>
    <w:rsid w:val="001B0FD8"/>
    <w:rPr>
      <w:sz w:val="18"/>
      <w:szCs w:val="18"/>
    </w:rPr>
  </w:style>
  <w:style w:type="character" w:customStyle="1" w:styleId="RTFNum39">
    <w:name w:val="RTF_Num 3 9"/>
    <w:rsid w:val="001B0FD8"/>
    <w:rPr>
      <w:sz w:val="18"/>
      <w:szCs w:val="18"/>
    </w:rPr>
  </w:style>
  <w:style w:type="character" w:customStyle="1" w:styleId="WW8Num103z0">
    <w:name w:val="WW8Num103z0"/>
    <w:rsid w:val="001B0FD8"/>
    <w:rPr>
      <w:rFonts w:ascii="MS Mincho" w:hAnsi="MS Mincho" w:cs="StarSymbol"/>
      <w:sz w:val="18"/>
      <w:szCs w:val="18"/>
    </w:rPr>
  </w:style>
  <w:style w:type="character" w:customStyle="1" w:styleId="5">
    <w:name w:val="Основной шрифт абзаца5"/>
    <w:rsid w:val="001B0FD8"/>
  </w:style>
  <w:style w:type="character" w:customStyle="1" w:styleId="FontStyle154">
    <w:name w:val="Font Style154"/>
    <w:basedOn w:val="5"/>
    <w:rsid w:val="001B0FD8"/>
    <w:rPr>
      <w:rFonts w:ascii="Times New Roman" w:hAnsi="Times New Roman" w:cs="Times New Roman"/>
      <w:sz w:val="24"/>
      <w:szCs w:val="24"/>
    </w:rPr>
  </w:style>
  <w:style w:type="character" w:customStyle="1" w:styleId="ab">
    <w:name w:val="Текст в заданном формате Знак"/>
    <w:basedOn w:val="30"/>
    <w:rsid w:val="001B0FD8"/>
    <w:rPr>
      <w:rFonts w:ascii="Courier New" w:eastAsia="Courier New" w:hAnsi="Courier New" w:cs="Courier New"/>
      <w:kern w:val="1"/>
      <w:lang w:val="ru-RU" w:eastAsia="ar-SA" w:bidi="ar-SA"/>
    </w:rPr>
  </w:style>
  <w:style w:type="character" w:customStyle="1" w:styleId="ac">
    <w:name w:val="Нижний колонтитул Знак"/>
    <w:basedOn w:val="30"/>
    <w:uiPriority w:val="99"/>
    <w:rsid w:val="001B0FD8"/>
    <w:rPr>
      <w:rFonts w:eastAsia="Lucida Sans Unicode"/>
      <w:kern w:val="1"/>
      <w:sz w:val="24"/>
      <w:szCs w:val="24"/>
    </w:rPr>
  </w:style>
  <w:style w:type="paragraph" w:styleId="ad">
    <w:name w:val="List"/>
    <w:basedOn w:val="a1"/>
    <w:semiHidden/>
    <w:rsid w:val="001B0FD8"/>
    <w:rPr>
      <w:rFonts w:cs="Tahoma"/>
    </w:rPr>
  </w:style>
  <w:style w:type="paragraph" w:customStyle="1" w:styleId="32">
    <w:name w:val="Название3"/>
    <w:basedOn w:val="a"/>
    <w:rsid w:val="001B0FD8"/>
    <w:pPr>
      <w:suppressLineNumbers/>
      <w:spacing w:before="120" w:after="120"/>
    </w:pPr>
    <w:rPr>
      <w:rFonts w:cs="Tahoma"/>
      <w:i/>
      <w:iCs/>
    </w:rPr>
  </w:style>
  <w:style w:type="paragraph" w:customStyle="1" w:styleId="33">
    <w:name w:val="Указатель3"/>
    <w:basedOn w:val="a"/>
    <w:rsid w:val="001B0FD8"/>
    <w:pPr>
      <w:suppressLineNumbers/>
    </w:pPr>
    <w:rPr>
      <w:rFonts w:cs="Tahoma"/>
    </w:rPr>
  </w:style>
  <w:style w:type="paragraph" w:customStyle="1" w:styleId="21">
    <w:name w:val="Название2"/>
    <w:basedOn w:val="a"/>
    <w:rsid w:val="001B0FD8"/>
    <w:pPr>
      <w:suppressLineNumbers/>
      <w:spacing w:before="120" w:after="120"/>
    </w:pPr>
    <w:rPr>
      <w:rFonts w:cs="Tahoma"/>
      <w:i/>
      <w:iCs/>
    </w:rPr>
  </w:style>
  <w:style w:type="paragraph" w:customStyle="1" w:styleId="22">
    <w:name w:val="Указатель2"/>
    <w:basedOn w:val="a"/>
    <w:rsid w:val="001B0FD8"/>
    <w:pPr>
      <w:suppressLineNumbers/>
    </w:pPr>
    <w:rPr>
      <w:rFonts w:cs="Tahoma"/>
    </w:rPr>
  </w:style>
  <w:style w:type="paragraph" w:styleId="ae">
    <w:name w:val="Title"/>
    <w:basedOn w:val="a0"/>
    <w:next w:val="af"/>
    <w:qFormat/>
    <w:rsid w:val="001B0FD8"/>
  </w:style>
  <w:style w:type="paragraph" w:styleId="af">
    <w:name w:val="Subtitle"/>
    <w:basedOn w:val="a0"/>
    <w:next w:val="a1"/>
    <w:qFormat/>
    <w:rsid w:val="001B0FD8"/>
    <w:pPr>
      <w:jc w:val="center"/>
    </w:pPr>
    <w:rPr>
      <w:i/>
      <w:iCs/>
    </w:rPr>
  </w:style>
  <w:style w:type="paragraph" w:customStyle="1" w:styleId="11">
    <w:name w:val="Название1"/>
    <w:basedOn w:val="a"/>
    <w:rsid w:val="001B0FD8"/>
    <w:pPr>
      <w:suppressLineNumbers/>
      <w:spacing w:before="120" w:after="120"/>
    </w:pPr>
    <w:rPr>
      <w:rFonts w:cs="Tahoma"/>
      <w:i/>
      <w:iCs/>
    </w:rPr>
  </w:style>
  <w:style w:type="paragraph" w:customStyle="1" w:styleId="12">
    <w:name w:val="Указатель1"/>
    <w:basedOn w:val="a"/>
    <w:rsid w:val="001B0FD8"/>
    <w:pPr>
      <w:suppressLineNumbers/>
    </w:pPr>
    <w:rPr>
      <w:rFonts w:cs="Tahoma"/>
    </w:rPr>
  </w:style>
  <w:style w:type="paragraph" w:styleId="af0">
    <w:name w:val="Body Text Indent"/>
    <w:basedOn w:val="a"/>
    <w:link w:val="af1"/>
    <w:semiHidden/>
    <w:rsid w:val="001B0FD8"/>
    <w:pPr>
      <w:spacing w:after="120"/>
      <w:ind w:left="283"/>
    </w:pPr>
  </w:style>
  <w:style w:type="paragraph" w:customStyle="1" w:styleId="ConsPlusNormal">
    <w:name w:val="ConsPlusNormal"/>
    <w:next w:val="a"/>
    <w:rsid w:val="001B0FD8"/>
    <w:pPr>
      <w:widowControl w:val="0"/>
      <w:suppressAutoHyphens/>
      <w:autoSpaceDE w:val="0"/>
      <w:ind w:firstLine="720"/>
    </w:pPr>
    <w:rPr>
      <w:rFonts w:ascii="Arial" w:eastAsia="Arial" w:hAnsi="Arial" w:cs="Arial"/>
      <w:color w:val="000000"/>
      <w:kern w:val="1"/>
      <w:lang w:eastAsia="en-US" w:bidi="en-US"/>
    </w:rPr>
  </w:style>
  <w:style w:type="paragraph" w:customStyle="1" w:styleId="af2">
    <w:name w:val="Содержимое таблицы"/>
    <w:basedOn w:val="a"/>
    <w:rsid w:val="001B0FD8"/>
    <w:pPr>
      <w:suppressLineNumbers/>
    </w:pPr>
  </w:style>
  <w:style w:type="paragraph" w:styleId="af3">
    <w:name w:val="header"/>
    <w:basedOn w:val="a"/>
    <w:semiHidden/>
    <w:rsid w:val="001B0FD8"/>
    <w:pPr>
      <w:tabs>
        <w:tab w:val="center" w:pos="4677"/>
        <w:tab w:val="right" w:pos="9355"/>
      </w:tabs>
    </w:pPr>
  </w:style>
  <w:style w:type="paragraph" w:customStyle="1" w:styleId="220">
    <w:name w:val="Основной текст 22"/>
    <w:basedOn w:val="a"/>
    <w:rsid w:val="001B0FD8"/>
    <w:pPr>
      <w:ind w:right="-288"/>
    </w:pPr>
  </w:style>
  <w:style w:type="paragraph" w:customStyle="1" w:styleId="13">
    <w:name w:val="Текст1"/>
    <w:basedOn w:val="a"/>
    <w:rsid w:val="001B0FD8"/>
    <w:rPr>
      <w:rFonts w:ascii="Courier New" w:hAnsi="Courier New" w:cs="Courier New"/>
      <w:sz w:val="20"/>
      <w:szCs w:val="20"/>
    </w:rPr>
  </w:style>
  <w:style w:type="paragraph" w:customStyle="1" w:styleId="23">
    <w:name w:val="Текст2"/>
    <w:basedOn w:val="a"/>
    <w:rsid w:val="001B0FD8"/>
    <w:rPr>
      <w:rFonts w:ascii="Courier New" w:hAnsi="Courier New" w:cs="Courier New"/>
      <w:sz w:val="20"/>
      <w:szCs w:val="20"/>
    </w:rPr>
  </w:style>
  <w:style w:type="paragraph" w:styleId="af4">
    <w:name w:val="footer"/>
    <w:basedOn w:val="a"/>
    <w:uiPriority w:val="99"/>
    <w:rsid w:val="001B0FD8"/>
    <w:pPr>
      <w:suppressLineNumbers/>
      <w:tabs>
        <w:tab w:val="center" w:pos="4818"/>
        <w:tab w:val="right" w:pos="9637"/>
      </w:tabs>
    </w:pPr>
  </w:style>
  <w:style w:type="paragraph" w:customStyle="1" w:styleId="221">
    <w:name w:val="Основной текст с отступом 22"/>
    <w:basedOn w:val="a"/>
    <w:rsid w:val="001B0FD8"/>
    <w:pPr>
      <w:ind w:firstLine="360"/>
    </w:pPr>
    <w:rPr>
      <w:sz w:val="28"/>
      <w:szCs w:val="28"/>
    </w:rPr>
  </w:style>
  <w:style w:type="paragraph" w:customStyle="1" w:styleId="af5">
    <w:name w:val="Заголовок таблицы"/>
    <w:basedOn w:val="af2"/>
    <w:rsid w:val="001B0FD8"/>
    <w:pPr>
      <w:jc w:val="center"/>
    </w:pPr>
    <w:rPr>
      <w:b/>
      <w:bCs/>
    </w:rPr>
  </w:style>
  <w:style w:type="paragraph" w:customStyle="1" w:styleId="210">
    <w:name w:val="Основной текст с отступом 21"/>
    <w:basedOn w:val="a"/>
    <w:rsid w:val="001B0FD8"/>
    <w:pPr>
      <w:spacing w:after="120" w:line="480" w:lineRule="auto"/>
      <w:ind w:left="283"/>
    </w:pPr>
  </w:style>
  <w:style w:type="paragraph" w:customStyle="1" w:styleId="320">
    <w:name w:val="Основной текст 32"/>
    <w:basedOn w:val="a"/>
    <w:rsid w:val="001B0FD8"/>
    <w:pPr>
      <w:spacing w:after="120"/>
    </w:pPr>
    <w:rPr>
      <w:sz w:val="16"/>
      <w:szCs w:val="16"/>
    </w:rPr>
  </w:style>
  <w:style w:type="paragraph" w:customStyle="1" w:styleId="ConsPlusNonformat">
    <w:name w:val="ConsPlusNonformat"/>
    <w:basedOn w:val="a"/>
    <w:next w:val="ConsPlusNormal"/>
    <w:rsid w:val="001B0FD8"/>
    <w:pPr>
      <w:autoSpaceDE w:val="0"/>
    </w:pPr>
    <w:rPr>
      <w:rFonts w:ascii="Courier New" w:eastAsia="Courier New" w:hAnsi="Courier New" w:cs="Courier New"/>
      <w:sz w:val="20"/>
      <w:szCs w:val="20"/>
    </w:rPr>
  </w:style>
  <w:style w:type="paragraph" w:customStyle="1" w:styleId="ConsPlusTitle">
    <w:name w:val="ConsPlusTitle"/>
    <w:basedOn w:val="a"/>
    <w:next w:val="ConsPlusNormal"/>
    <w:rsid w:val="001B0FD8"/>
    <w:pPr>
      <w:autoSpaceDE w:val="0"/>
    </w:pPr>
    <w:rPr>
      <w:rFonts w:ascii="Arial" w:eastAsia="Arial" w:hAnsi="Arial" w:cs="Arial"/>
      <w:b/>
      <w:bCs/>
      <w:sz w:val="20"/>
      <w:szCs w:val="20"/>
    </w:rPr>
  </w:style>
  <w:style w:type="paragraph" w:customStyle="1" w:styleId="ConsPlusCell">
    <w:name w:val="ConsPlusCell"/>
    <w:basedOn w:val="a"/>
    <w:rsid w:val="001B0FD8"/>
    <w:pPr>
      <w:autoSpaceDE w:val="0"/>
    </w:pPr>
    <w:rPr>
      <w:rFonts w:ascii="Arial" w:eastAsia="Arial" w:hAnsi="Arial" w:cs="Arial"/>
      <w:sz w:val="20"/>
      <w:szCs w:val="20"/>
    </w:rPr>
  </w:style>
  <w:style w:type="paragraph" w:customStyle="1" w:styleId="ConsPlusDocList">
    <w:name w:val="ConsPlusDocList"/>
    <w:basedOn w:val="a"/>
    <w:rsid w:val="001B0FD8"/>
    <w:pPr>
      <w:autoSpaceDE w:val="0"/>
    </w:pPr>
    <w:rPr>
      <w:rFonts w:ascii="Courier New" w:eastAsia="Courier New" w:hAnsi="Courier New" w:cs="Courier New"/>
      <w:sz w:val="20"/>
      <w:szCs w:val="20"/>
    </w:rPr>
  </w:style>
  <w:style w:type="paragraph" w:customStyle="1" w:styleId="330">
    <w:name w:val="Основной текст 33"/>
    <w:basedOn w:val="a"/>
    <w:rsid w:val="001B0FD8"/>
    <w:pPr>
      <w:spacing w:after="120"/>
    </w:pPr>
    <w:rPr>
      <w:sz w:val="16"/>
      <w:szCs w:val="16"/>
    </w:rPr>
  </w:style>
  <w:style w:type="paragraph" w:customStyle="1" w:styleId="310">
    <w:name w:val="Основной текст 31"/>
    <w:basedOn w:val="a"/>
    <w:rsid w:val="001B0FD8"/>
    <w:pPr>
      <w:spacing w:after="120"/>
    </w:pPr>
    <w:rPr>
      <w:sz w:val="16"/>
      <w:szCs w:val="16"/>
    </w:rPr>
  </w:style>
  <w:style w:type="paragraph" w:customStyle="1" w:styleId="ConsNormal">
    <w:name w:val="ConsNormal"/>
    <w:rsid w:val="001B0FD8"/>
    <w:pPr>
      <w:widowControl w:val="0"/>
      <w:suppressAutoHyphens/>
      <w:autoSpaceDE w:val="0"/>
      <w:ind w:right="19772" w:firstLine="720"/>
    </w:pPr>
    <w:rPr>
      <w:rFonts w:ascii="Arial" w:eastAsia="Arial" w:hAnsi="Arial" w:cs="Arial"/>
      <w:kern w:val="1"/>
      <w:lang w:eastAsia="ar-SA"/>
    </w:rPr>
  </w:style>
  <w:style w:type="paragraph" w:customStyle="1" w:styleId="14">
    <w:name w:val="Обычный1"/>
    <w:rsid w:val="001B0FD8"/>
    <w:pPr>
      <w:suppressAutoHyphens/>
      <w:spacing w:before="100" w:after="100"/>
    </w:pPr>
    <w:rPr>
      <w:rFonts w:eastAsia="Arial"/>
      <w:kern w:val="1"/>
      <w:sz w:val="24"/>
      <w:lang w:eastAsia="ar-SA"/>
    </w:rPr>
  </w:style>
  <w:style w:type="paragraph" w:customStyle="1" w:styleId="311">
    <w:name w:val="Основной текст с отступом 31"/>
    <w:basedOn w:val="a"/>
    <w:rsid w:val="001B0FD8"/>
    <w:pPr>
      <w:spacing w:after="120"/>
      <w:ind w:left="283"/>
    </w:pPr>
    <w:rPr>
      <w:sz w:val="16"/>
      <w:szCs w:val="16"/>
    </w:rPr>
  </w:style>
  <w:style w:type="paragraph" w:customStyle="1" w:styleId="af6">
    <w:name w:val="Текст в заданном формате"/>
    <w:basedOn w:val="a"/>
    <w:rsid w:val="001B0FD8"/>
    <w:rPr>
      <w:rFonts w:ascii="Courier New" w:eastAsia="Courier New" w:hAnsi="Courier New" w:cs="Courier New"/>
      <w:sz w:val="20"/>
      <w:szCs w:val="20"/>
    </w:rPr>
  </w:style>
  <w:style w:type="paragraph" w:customStyle="1" w:styleId="af7">
    <w:name w:val="?????????? ???????"/>
    <w:basedOn w:val="a"/>
    <w:rsid w:val="001B0FD8"/>
    <w:pPr>
      <w:suppressLineNumbers/>
    </w:pPr>
  </w:style>
  <w:style w:type="paragraph" w:customStyle="1" w:styleId="3f3f3f3f3f3f3f3f3f3f3f3f3f2">
    <w:name w:val="О3fс3fн3fо3fв3fн3fо3fй3f т3fе3fк3fс3fт3f 2"/>
    <w:basedOn w:val="a"/>
    <w:rsid w:val="001B0FD8"/>
    <w:pPr>
      <w:spacing w:after="120" w:line="480" w:lineRule="auto"/>
    </w:pPr>
    <w:rPr>
      <w:rFonts w:cs="Tahoma"/>
      <w:color w:val="000000"/>
      <w:lang w:val="en-US"/>
    </w:rPr>
  </w:style>
  <w:style w:type="paragraph" w:customStyle="1" w:styleId="3f3f3f3f3f3f3f3f3f3f3f3f3f3f3f">
    <w:name w:val="Н3fа3fз3fв3fа3fн3fи3fе3f т3fа3fб3fл3fи3fц3fы3f"/>
    <w:basedOn w:val="a"/>
    <w:rsid w:val="001B0FD8"/>
    <w:pPr>
      <w:keepNext/>
      <w:keepLines/>
      <w:spacing w:before="120"/>
      <w:ind w:left="357" w:right="357" w:firstLine="720"/>
      <w:jc w:val="right"/>
    </w:pPr>
    <w:rPr>
      <w:rFonts w:ascii="Arial" w:hAnsi="Arial" w:cs="Tahoma"/>
      <w:b/>
      <w:color w:val="000000"/>
      <w:szCs w:val="20"/>
      <w:lang w:val="en-US"/>
    </w:rPr>
  </w:style>
  <w:style w:type="paragraph" w:customStyle="1" w:styleId="3f3f3f3f3f3f3f12">
    <w:name w:val="т3fа3fб3fл3fи3fц3fы3f 12"/>
    <w:basedOn w:val="a"/>
    <w:rsid w:val="001B0FD8"/>
    <w:pPr>
      <w:keepLines/>
      <w:jc w:val="both"/>
    </w:pPr>
    <w:rPr>
      <w:rFonts w:cs="Tahoma"/>
      <w:color w:val="000000"/>
      <w:szCs w:val="20"/>
      <w:lang w:val="en-US"/>
    </w:rPr>
  </w:style>
  <w:style w:type="paragraph" w:customStyle="1" w:styleId="321">
    <w:name w:val="Основной текст с отступом 32"/>
    <w:basedOn w:val="a"/>
    <w:rsid w:val="001B0FD8"/>
    <w:pPr>
      <w:widowControl/>
      <w:suppressAutoHyphens w:val="0"/>
      <w:spacing w:after="120"/>
      <w:ind w:left="283"/>
    </w:pPr>
    <w:rPr>
      <w:rFonts w:eastAsia="Times New Roman"/>
      <w:sz w:val="16"/>
      <w:szCs w:val="16"/>
    </w:rPr>
  </w:style>
  <w:style w:type="paragraph" w:customStyle="1" w:styleId="Default">
    <w:name w:val="Default"/>
    <w:rsid w:val="001B0FD8"/>
    <w:pPr>
      <w:suppressAutoHyphens/>
      <w:autoSpaceDE w:val="0"/>
    </w:pPr>
    <w:rPr>
      <w:rFonts w:ascii="Arial" w:eastAsia="Arial" w:hAnsi="Arial" w:cs="Arial"/>
      <w:color w:val="000000"/>
      <w:kern w:val="1"/>
      <w:sz w:val="24"/>
      <w:szCs w:val="24"/>
      <w:lang w:eastAsia="ar-SA"/>
    </w:rPr>
  </w:style>
  <w:style w:type="paragraph" w:styleId="af8">
    <w:name w:val="Normal (Web)"/>
    <w:aliases w:val="Обычный (Web)"/>
    <w:basedOn w:val="a"/>
    <w:rsid w:val="001B0FD8"/>
    <w:pPr>
      <w:widowControl/>
      <w:suppressAutoHyphens w:val="0"/>
    </w:pPr>
    <w:rPr>
      <w:rFonts w:eastAsia="Times New Roman"/>
    </w:rPr>
  </w:style>
  <w:style w:type="paragraph" w:customStyle="1" w:styleId="211">
    <w:name w:val="Маркированный список 21"/>
    <w:basedOn w:val="a"/>
    <w:rsid w:val="001B0FD8"/>
    <w:pPr>
      <w:widowControl/>
      <w:tabs>
        <w:tab w:val="left" w:pos="-6361"/>
      </w:tabs>
      <w:suppressAutoHyphens w:val="0"/>
      <w:ind w:left="1315" w:hanging="360"/>
    </w:pPr>
    <w:rPr>
      <w:rFonts w:eastAsia="Times New Roman"/>
    </w:rPr>
  </w:style>
  <w:style w:type="paragraph" w:customStyle="1" w:styleId="230">
    <w:name w:val="Основной текст с отступом 23"/>
    <w:basedOn w:val="a"/>
    <w:rsid w:val="001B0FD8"/>
    <w:pPr>
      <w:ind w:right="276" w:firstLine="567"/>
    </w:pPr>
    <w:rPr>
      <w:sz w:val="20"/>
      <w:szCs w:val="20"/>
    </w:rPr>
  </w:style>
  <w:style w:type="paragraph" w:styleId="af9">
    <w:name w:val="footnote text"/>
    <w:basedOn w:val="a"/>
    <w:semiHidden/>
    <w:rsid w:val="001B0FD8"/>
    <w:pPr>
      <w:autoSpaceDE w:val="0"/>
    </w:pPr>
    <w:rPr>
      <w:sz w:val="20"/>
      <w:szCs w:val="20"/>
    </w:rPr>
  </w:style>
  <w:style w:type="paragraph" w:customStyle="1" w:styleId="afa">
    <w:name w:val="Содержимое врезки"/>
    <w:basedOn w:val="a1"/>
    <w:rsid w:val="001B0FD8"/>
  </w:style>
  <w:style w:type="paragraph" w:styleId="HTML">
    <w:name w:val="HTML Preformatted"/>
    <w:basedOn w:val="a"/>
    <w:link w:val="HTML0"/>
    <w:uiPriority w:val="99"/>
    <w:rsid w:val="001B0FD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szCs w:val="20"/>
    </w:rPr>
  </w:style>
  <w:style w:type="character" w:customStyle="1" w:styleId="HTML0">
    <w:name w:val="Стандартный HTML Знак"/>
    <w:basedOn w:val="a2"/>
    <w:link w:val="HTML"/>
    <w:uiPriority w:val="99"/>
    <w:rsid w:val="00900E47"/>
    <w:rPr>
      <w:rFonts w:ascii="Courier New" w:hAnsi="Courier New" w:cs="Courier New"/>
      <w:kern w:val="1"/>
      <w:lang w:eastAsia="ar-SA"/>
    </w:rPr>
  </w:style>
  <w:style w:type="character" w:styleId="afb">
    <w:name w:val="footnote reference"/>
    <w:basedOn w:val="a2"/>
    <w:uiPriority w:val="99"/>
    <w:semiHidden/>
    <w:unhideWhenUsed/>
    <w:rsid w:val="003C52CD"/>
    <w:rPr>
      <w:vertAlign w:val="superscript"/>
    </w:rPr>
  </w:style>
  <w:style w:type="table" w:styleId="afc">
    <w:name w:val="Table Grid"/>
    <w:basedOn w:val="a3"/>
    <w:uiPriority w:val="59"/>
    <w:rsid w:val="00FD26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dfootnote">
    <w:name w:val="sdfootnote"/>
    <w:basedOn w:val="a"/>
    <w:rsid w:val="00F6417B"/>
    <w:pPr>
      <w:widowControl/>
      <w:suppressAutoHyphens w:val="0"/>
      <w:spacing w:before="100" w:beforeAutospacing="1"/>
      <w:ind w:left="284" w:hanging="284"/>
    </w:pPr>
    <w:rPr>
      <w:rFonts w:eastAsia="Times New Roman"/>
      <w:kern w:val="0"/>
      <w:sz w:val="20"/>
      <w:szCs w:val="20"/>
      <w:lang w:eastAsia="ru-RU"/>
    </w:rPr>
  </w:style>
  <w:style w:type="paragraph" w:customStyle="1" w:styleId="FR2">
    <w:name w:val="FR2"/>
    <w:rsid w:val="00060EE3"/>
    <w:pPr>
      <w:widowControl w:val="0"/>
      <w:suppressAutoHyphens/>
      <w:autoSpaceDE w:val="0"/>
      <w:spacing w:line="300" w:lineRule="auto"/>
      <w:ind w:firstLine="120"/>
    </w:pPr>
    <w:rPr>
      <w:rFonts w:eastAsia="Arial"/>
      <w:sz w:val="28"/>
      <w:szCs w:val="28"/>
      <w:lang w:eastAsia="ar-SA"/>
    </w:rPr>
  </w:style>
  <w:style w:type="character" w:customStyle="1" w:styleId="24">
    <w:name w:val="Заголовок 2 Знак"/>
    <w:basedOn w:val="10"/>
    <w:rsid w:val="005D174F"/>
  </w:style>
  <w:style w:type="character" w:customStyle="1" w:styleId="afd">
    <w:name w:val="Символ сноски"/>
    <w:basedOn w:val="10"/>
    <w:rsid w:val="005D174F"/>
    <w:rPr>
      <w:vertAlign w:val="superscript"/>
    </w:rPr>
  </w:style>
  <w:style w:type="character" w:customStyle="1" w:styleId="c1">
    <w:name w:val="c1"/>
    <w:basedOn w:val="10"/>
    <w:rsid w:val="005D174F"/>
  </w:style>
  <w:style w:type="paragraph" w:styleId="afe">
    <w:name w:val="List Paragraph"/>
    <w:basedOn w:val="a"/>
    <w:uiPriority w:val="34"/>
    <w:qFormat/>
    <w:rsid w:val="001815E7"/>
    <w:pPr>
      <w:ind w:left="720"/>
    </w:pPr>
    <w:rPr>
      <w:rFonts w:eastAsia="Arial Unicode MS"/>
    </w:rPr>
  </w:style>
  <w:style w:type="character" w:styleId="aff">
    <w:name w:val="page number"/>
    <w:basedOn w:val="a2"/>
    <w:rsid w:val="002174A6"/>
  </w:style>
  <w:style w:type="paragraph" w:styleId="aff0">
    <w:name w:val="No Spacing"/>
    <w:uiPriority w:val="1"/>
    <w:qFormat/>
    <w:rsid w:val="009C0AE2"/>
    <w:rPr>
      <w:rFonts w:ascii="Calibri" w:eastAsia="Calibri" w:hAnsi="Calibri"/>
      <w:sz w:val="22"/>
      <w:szCs w:val="22"/>
      <w:lang w:eastAsia="en-US"/>
    </w:rPr>
  </w:style>
  <w:style w:type="paragraph" w:customStyle="1" w:styleId="34">
    <w:name w:val="Основной текст 34"/>
    <w:basedOn w:val="a"/>
    <w:rsid w:val="00680878"/>
    <w:pPr>
      <w:widowControl/>
      <w:suppressAutoHyphens w:val="0"/>
      <w:spacing w:after="120"/>
    </w:pPr>
    <w:rPr>
      <w:rFonts w:eastAsia="Times New Roman"/>
      <w:sz w:val="16"/>
      <w:szCs w:val="16"/>
    </w:rPr>
  </w:style>
  <w:style w:type="paragraph" w:styleId="aff1">
    <w:name w:val="Balloon Text"/>
    <w:basedOn w:val="a"/>
    <w:link w:val="aff2"/>
    <w:uiPriority w:val="99"/>
    <w:semiHidden/>
    <w:unhideWhenUsed/>
    <w:rsid w:val="00B71BB4"/>
    <w:rPr>
      <w:rFonts w:ascii="Tahoma" w:hAnsi="Tahoma" w:cs="Tahoma"/>
      <w:sz w:val="16"/>
      <w:szCs w:val="16"/>
    </w:rPr>
  </w:style>
  <w:style w:type="character" w:customStyle="1" w:styleId="aff2">
    <w:name w:val="Текст выноски Знак"/>
    <w:basedOn w:val="a2"/>
    <w:link w:val="aff1"/>
    <w:uiPriority w:val="99"/>
    <w:semiHidden/>
    <w:rsid w:val="00B71BB4"/>
    <w:rPr>
      <w:rFonts w:ascii="Tahoma" w:eastAsia="Lucida Sans Unicode" w:hAnsi="Tahoma" w:cs="Tahoma"/>
      <w:kern w:val="1"/>
      <w:sz w:val="16"/>
      <w:szCs w:val="16"/>
      <w:lang w:eastAsia="ar-SA"/>
    </w:rPr>
  </w:style>
  <w:style w:type="character" w:customStyle="1" w:styleId="af1">
    <w:name w:val="Основной текст с отступом Знак"/>
    <w:basedOn w:val="a2"/>
    <w:link w:val="af0"/>
    <w:semiHidden/>
    <w:rsid w:val="00210D5D"/>
    <w:rPr>
      <w:rFonts w:eastAsia="Lucida Sans Unicode"/>
      <w:kern w:val="1"/>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07453">
      <w:bodyDiv w:val="1"/>
      <w:marLeft w:val="0"/>
      <w:marRight w:val="0"/>
      <w:marTop w:val="0"/>
      <w:marBottom w:val="0"/>
      <w:divBdr>
        <w:top w:val="none" w:sz="0" w:space="0" w:color="auto"/>
        <w:left w:val="none" w:sz="0" w:space="0" w:color="auto"/>
        <w:bottom w:val="none" w:sz="0" w:space="0" w:color="auto"/>
        <w:right w:val="none" w:sz="0" w:space="0" w:color="auto"/>
      </w:divBdr>
    </w:div>
    <w:div w:id="56248279">
      <w:bodyDiv w:val="1"/>
      <w:marLeft w:val="0"/>
      <w:marRight w:val="0"/>
      <w:marTop w:val="0"/>
      <w:marBottom w:val="0"/>
      <w:divBdr>
        <w:top w:val="none" w:sz="0" w:space="0" w:color="auto"/>
        <w:left w:val="none" w:sz="0" w:space="0" w:color="auto"/>
        <w:bottom w:val="none" w:sz="0" w:space="0" w:color="auto"/>
        <w:right w:val="none" w:sz="0" w:space="0" w:color="auto"/>
      </w:divBdr>
    </w:div>
    <w:div w:id="72286811">
      <w:bodyDiv w:val="1"/>
      <w:marLeft w:val="0"/>
      <w:marRight w:val="0"/>
      <w:marTop w:val="0"/>
      <w:marBottom w:val="0"/>
      <w:divBdr>
        <w:top w:val="none" w:sz="0" w:space="0" w:color="auto"/>
        <w:left w:val="none" w:sz="0" w:space="0" w:color="auto"/>
        <w:bottom w:val="none" w:sz="0" w:space="0" w:color="auto"/>
        <w:right w:val="none" w:sz="0" w:space="0" w:color="auto"/>
      </w:divBdr>
    </w:div>
    <w:div w:id="100878671">
      <w:bodyDiv w:val="1"/>
      <w:marLeft w:val="0"/>
      <w:marRight w:val="0"/>
      <w:marTop w:val="0"/>
      <w:marBottom w:val="0"/>
      <w:divBdr>
        <w:top w:val="none" w:sz="0" w:space="0" w:color="auto"/>
        <w:left w:val="none" w:sz="0" w:space="0" w:color="auto"/>
        <w:bottom w:val="none" w:sz="0" w:space="0" w:color="auto"/>
        <w:right w:val="none" w:sz="0" w:space="0" w:color="auto"/>
      </w:divBdr>
    </w:div>
    <w:div w:id="111479531">
      <w:bodyDiv w:val="1"/>
      <w:marLeft w:val="0"/>
      <w:marRight w:val="0"/>
      <w:marTop w:val="0"/>
      <w:marBottom w:val="0"/>
      <w:divBdr>
        <w:top w:val="none" w:sz="0" w:space="0" w:color="auto"/>
        <w:left w:val="none" w:sz="0" w:space="0" w:color="auto"/>
        <w:bottom w:val="none" w:sz="0" w:space="0" w:color="auto"/>
        <w:right w:val="none" w:sz="0" w:space="0" w:color="auto"/>
      </w:divBdr>
    </w:div>
    <w:div w:id="142737902">
      <w:bodyDiv w:val="1"/>
      <w:marLeft w:val="0"/>
      <w:marRight w:val="0"/>
      <w:marTop w:val="0"/>
      <w:marBottom w:val="0"/>
      <w:divBdr>
        <w:top w:val="none" w:sz="0" w:space="0" w:color="auto"/>
        <w:left w:val="none" w:sz="0" w:space="0" w:color="auto"/>
        <w:bottom w:val="none" w:sz="0" w:space="0" w:color="auto"/>
        <w:right w:val="none" w:sz="0" w:space="0" w:color="auto"/>
      </w:divBdr>
    </w:div>
    <w:div w:id="327102214">
      <w:bodyDiv w:val="1"/>
      <w:marLeft w:val="0"/>
      <w:marRight w:val="0"/>
      <w:marTop w:val="0"/>
      <w:marBottom w:val="0"/>
      <w:divBdr>
        <w:top w:val="none" w:sz="0" w:space="0" w:color="auto"/>
        <w:left w:val="none" w:sz="0" w:space="0" w:color="auto"/>
        <w:bottom w:val="none" w:sz="0" w:space="0" w:color="auto"/>
        <w:right w:val="none" w:sz="0" w:space="0" w:color="auto"/>
      </w:divBdr>
    </w:div>
    <w:div w:id="385641596">
      <w:bodyDiv w:val="1"/>
      <w:marLeft w:val="0"/>
      <w:marRight w:val="0"/>
      <w:marTop w:val="0"/>
      <w:marBottom w:val="0"/>
      <w:divBdr>
        <w:top w:val="none" w:sz="0" w:space="0" w:color="auto"/>
        <w:left w:val="none" w:sz="0" w:space="0" w:color="auto"/>
        <w:bottom w:val="none" w:sz="0" w:space="0" w:color="auto"/>
        <w:right w:val="none" w:sz="0" w:space="0" w:color="auto"/>
      </w:divBdr>
    </w:div>
    <w:div w:id="434786289">
      <w:bodyDiv w:val="1"/>
      <w:marLeft w:val="0"/>
      <w:marRight w:val="0"/>
      <w:marTop w:val="0"/>
      <w:marBottom w:val="0"/>
      <w:divBdr>
        <w:top w:val="none" w:sz="0" w:space="0" w:color="auto"/>
        <w:left w:val="none" w:sz="0" w:space="0" w:color="auto"/>
        <w:bottom w:val="none" w:sz="0" w:space="0" w:color="auto"/>
        <w:right w:val="none" w:sz="0" w:space="0" w:color="auto"/>
      </w:divBdr>
    </w:div>
    <w:div w:id="445197886">
      <w:bodyDiv w:val="1"/>
      <w:marLeft w:val="0"/>
      <w:marRight w:val="0"/>
      <w:marTop w:val="0"/>
      <w:marBottom w:val="0"/>
      <w:divBdr>
        <w:top w:val="none" w:sz="0" w:space="0" w:color="auto"/>
        <w:left w:val="none" w:sz="0" w:space="0" w:color="auto"/>
        <w:bottom w:val="none" w:sz="0" w:space="0" w:color="auto"/>
        <w:right w:val="none" w:sz="0" w:space="0" w:color="auto"/>
      </w:divBdr>
    </w:div>
    <w:div w:id="475610178">
      <w:bodyDiv w:val="1"/>
      <w:marLeft w:val="0"/>
      <w:marRight w:val="0"/>
      <w:marTop w:val="0"/>
      <w:marBottom w:val="0"/>
      <w:divBdr>
        <w:top w:val="none" w:sz="0" w:space="0" w:color="auto"/>
        <w:left w:val="none" w:sz="0" w:space="0" w:color="auto"/>
        <w:bottom w:val="none" w:sz="0" w:space="0" w:color="auto"/>
        <w:right w:val="none" w:sz="0" w:space="0" w:color="auto"/>
      </w:divBdr>
    </w:div>
    <w:div w:id="658341812">
      <w:bodyDiv w:val="1"/>
      <w:marLeft w:val="0"/>
      <w:marRight w:val="0"/>
      <w:marTop w:val="0"/>
      <w:marBottom w:val="0"/>
      <w:divBdr>
        <w:top w:val="none" w:sz="0" w:space="0" w:color="auto"/>
        <w:left w:val="none" w:sz="0" w:space="0" w:color="auto"/>
        <w:bottom w:val="none" w:sz="0" w:space="0" w:color="auto"/>
        <w:right w:val="none" w:sz="0" w:space="0" w:color="auto"/>
      </w:divBdr>
    </w:div>
    <w:div w:id="699550667">
      <w:bodyDiv w:val="1"/>
      <w:marLeft w:val="0"/>
      <w:marRight w:val="0"/>
      <w:marTop w:val="0"/>
      <w:marBottom w:val="0"/>
      <w:divBdr>
        <w:top w:val="none" w:sz="0" w:space="0" w:color="auto"/>
        <w:left w:val="none" w:sz="0" w:space="0" w:color="auto"/>
        <w:bottom w:val="none" w:sz="0" w:space="0" w:color="auto"/>
        <w:right w:val="none" w:sz="0" w:space="0" w:color="auto"/>
      </w:divBdr>
    </w:div>
    <w:div w:id="772166491">
      <w:bodyDiv w:val="1"/>
      <w:marLeft w:val="0"/>
      <w:marRight w:val="0"/>
      <w:marTop w:val="0"/>
      <w:marBottom w:val="0"/>
      <w:divBdr>
        <w:top w:val="none" w:sz="0" w:space="0" w:color="auto"/>
        <w:left w:val="none" w:sz="0" w:space="0" w:color="auto"/>
        <w:bottom w:val="none" w:sz="0" w:space="0" w:color="auto"/>
        <w:right w:val="none" w:sz="0" w:space="0" w:color="auto"/>
      </w:divBdr>
    </w:div>
    <w:div w:id="959536384">
      <w:bodyDiv w:val="1"/>
      <w:marLeft w:val="0"/>
      <w:marRight w:val="0"/>
      <w:marTop w:val="0"/>
      <w:marBottom w:val="0"/>
      <w:divBdr>
        <w:top w:val="none" w:sz="0" w:space="0" w:color="auto"/>
        <w:left w:val="none" w:sz="0" w:space="0" w:color="auto"/>
        <w:bottom w:val="none" w:sz="0" w:space="0" w:color="auto"/>
        <w:right w:val="none" w:sz="0" w:space="0" w:color="auto"/>
      </w:divBdr>
      <w:divsChild>
        <w:div w:id="1037464479">
          <w:marLeft w:val="0"/>
          <w:marRight w:val="0"/>
          <w:marTop w:val="0"/>
          <w:marBottom w:val="0"/>
          <w:divBdr>
            <w:top w:val="none" w:sz="0" w:space="0" w:color="auto"/>
            <w:left w:val="none" w:sz="0" w:space="0" w:color="auto"/>
            <w:bottom w:val="none" w:sz="0" w:space="0" w:color="auto"/>
            <w:right w:val="none" w:sz="0" w:space="0" w:color="auto"/>
          </w:divBdr>
        </w:div>
      </w:divsChild>
    </w:div>
    <w:div w:id="1034117932">
      <w:bodyDiv w:val="1"/>
      <w:marLeft w:val="0"/>
      <w:marRight w:val="0"/>
      <w:marTop w:val="0"/>
      <w:marBottom w:val="0"/>
      <w:divBdr>
        <w:top w:val="none" w:sz="0" w:space="0" w:color="auto"/>
        <w:left w:val="none" w:sz="0" w:space="0" w:color="auto"/>
        <w:bottom w:val="none" w:sz="0" w:space="0" w:color="auto"/>
        <w:right w:val="none" w:sz="0" w:space="0" w:color="auto"/>
      </w:divBdr>
    </w:div>
    <w:div w:id="1067726784">
      <w:bodyDiv w:val="1"/>
      <w:marLeft w:val="0"/>
      <w:marRight w:val="0"/>
      <w:marTop w:val="0"/>
      <w:marBottom w:val="0"/>
      <w:divBdr>
        <w:top w:val="none" w:sz="0" w:space="0" w:color="auto"/>
        <w:left w:val="none" w:sz="0" w:space="0" w:color="auto"/>
        <w:bottom w:val="none" w:sz="0" w:space="0" w:color="auto"/>
        <w:right w:val="none" w:sz="0" w:space="0" w:color="auto"/>
      </w:divBdr>
    </w:div>
    <w:div w:id="1093624592">
      <w:bodyDiv w:val="1"/>
      <w:marLeft w:val="0"/>
      <w:marRight w:val="0"/>
      <w:marTop w:val="0"/>
      <w:marBottom w:val="0"/>
      <w:divBdr>
        <w:top w:val="none" w:sz="0" w:space="0" w:color="auto"/>
        <w:left w:val="none" w:sz="0" w:space="0" w:color="auto"/>
        <w:bottom w:val="none" w:sz="0" w:space="0" w:color="auto"/>
        <w:right w:val="none" w:sz="0" w:space="0" w:color="auto"/>
      </w:divBdr>
    </w:div>
    <w:div w:id="1116753611">
      <w:bodyDiv w:val="1"/>
      <w:marLeft w:val="0"/>
      <w:marRight w:val="0"/>
      <w:marTop w:val="0"/>
      <w:marBottom w:val="0"/>
      <w:divBdr>
        <w:top w:val="none" w:sz="0" w:space="0" w:color="auto"/>
        <w:left w:val="none" w:sz="0" w:space="0" w:color="auto"/>
        <w:bottom w:val="none" w:sz="0" w:space="0" w:color="auto"/>
        <w:right w:val="none" w:sz="0" w:space="0" w:color="auto"/>
      </w:divBdr>
    </w:div>
    <w:div w:id="1485855721">
      <w:bodyDiv w:val="1"/>
      <w:marLeft w:val="0"/>
      <w:marRight w:val="0"/>
      <w:marTop w:val="0"/>
      <w:marBottom w:val="0"/>
      <w:divBdr>
        <w:top w:val="none" w:sz="0" w:space="0" w:color="auto"/>
        <w:left w:val="none" w:sz="0" w:space="0" w:color="auto"/>
        <w:bottom w:val="none" w:sz="0" w:space="0" w:color="auto"/>
        <w:right w:val="none" w:sz="0" w:space="0" w:color="auto"/>
      </w:divBdr>
    </w:div>
    <w:div w:id="1530294871">
      <w:bodyDiv w:val="1"/>
      <w:marLeft w:val="0"/>
      <w:marRight w:val="0"/>
      <w:marTop w:val="0"/>
      <w:marBottom w:val="0"/>
      <w:divBdr>
        <w:top w:val="none" w:sz="0" w:space="0" w:color="auto"/>
        <w:left w:val="none" w:sz="0" w:space="0" w:color="auto"/>
        <w:bottom w:val="none" w:sz="0" w:space="0" w:color="auto"/>
        <w:right w:val="none" w:sz="0" w:space="0" w:color="auto"/>
      </w:divBdr>
    </w:div>
    <w:div w:id="1544518949">
      <w:bodyDiv w:val="1"/>
      <w:marLeft w:val="0"/>
      <w:marRight w:val="0"/>
      <w:marTop w:val="0"/>
      <w:marBottom w:val="0"/>
      <w:divBdr>
        <w:top w:val="none" w:sz="0" w:space="0" w:color="auto"/>
        <w:left w:val="none" w:sz="0" w:space="0" w:color="auto"/>
        <w:bottom w:val="none" w:sz="0" w:space="0" w:color="auto"/>
        <w:right w:val="none" w:sz="0" w:space="0" w:color="auto"/>
      </w:divBdr>
    </w:div>
    <w:div w:id="1728917811">
      <w:bodyDiv w:val="1"/>
      <w:marLeft w:val="0"/>
      <w:marRight w:val="0"/>
      <w:marTop w:val="0"/>
      <w:marBottom w:val="0"/>
      <w:divBdr>
        <w:top w:val="none" w:sz="0" w:space="0" w:color="auto"/>
        <w:left w:val="none" w:sz="0" w:space="0" w:color="auto"/>
        <w:bottom w:val="none" w:sz="0" w:space="0" w:color="auto"/>
        <w:right w:val="none" w:sz="0" w:space="0" w:color="auto"/>
      </w:divBdr>
    </w:div>
    <w:div w:id="1762723825">
      <w:bodyDiv w:val="1"/>
      <w:marLeft w:val="0"/>
      <w:marRight w:val="0"/>
      <w:marTop w:val="0"/>
      <w:marBottom w:val="0"/>
      <w:divBdr>
        <w:top w:val="none" w:sz="0" w:space="0" w:color="auto"/>
        <w:left w:val="none" w:sz="0" w:space="0" w:color="auto"/>
        <w:bottom w:val="none" w:sz="0" w:space="0" w:color="auto"/>
        <w:right w:val="none" w:sz="0" w:space="0" w:color="auto"/>
      </w:divBdr>
    </w:div>
    <w:div w:id="1896549187">
      <w:bodyDiv w:val="1"/>
      <w:marLeft w:val="0"/>
      <w:marRight w:val="0"/>
      <w:marTop w:val="0"/>
      <w:marBottom w:val="0"/>
      <w:divBdr>
        <w:top w:val="none" w:sz="0" w:space="0" w:color="auto"/>
        <w:left w:val="none" w:sz="0" w:space="0" w:color="auto"/>
        <w:bottom w:val="none" w:sz="0" w:space="0" w:color="auto"/>
        <w:right w:val="none" w:sz="0" w:space="0" w:color="auto"/>
      </w:divBdr>
    </w:div>
    <w:div w:id="2009095316">
      <w:bodyDiv w:val="1"/>
      <w:marLeft w:val="0"/>
      <w:marRight w:val="0"/>
      <w:marTop w:val="0"/>
      <w:marBottom w:val="0"/>
      <w:divBdr>
        <w:top w:val="none" w:sz="0" w:space="0" w:color="auto"/>
        <w:left w:val="none" w:sz="0" w:space="0" w:color="auto"/>
        <w:bottom w:val="none" w:sz="0" w:space="0" w:color="auto"/>
        <w:right w:val="none" w:sz="0" w:space="0" w:color="auto"/>
      </w:divBdr>
    </w:div>
    <w:div w:id="2011592287">
      <w:bodyDiv w:val="1"/>
      <w:marLeft w:val="0"/>
      <w:marRight w:val="0"/>
      <w:marTop w:val="0"/>
      <w:marBottom w:val="0"/>
      <w:divBdr>
        <w:top w:val="none" w:sz="0" w:space="0" w:color="auto"/>
        <w:left w:val="none" w:sz="0" w:space="0" w:color="auto"/>
        <w:bottom w:val="none" w:sz="0" w:space="0" w:color="auto"/>
        <w:right w:val="none" w:sz="0" w:space="0" w:color="auto"/>
      </w:divBdr>
    </w:div>
    <w:div w:id="2081051795">
      <w:bodyDiv w:val="1"/>
      <w:marLeft w:val="0"/>
      <w:marRight w:val="0"/>
      <w:marTop w:val="0"/>
      <w:marBottom w:val="0"/>
      <w:divBdr>
        <w:top w:val="none" w:sz="0" w:space="0" w:color="auto"/>
        <w:left w:val="none" w:sz="0" w:space="0" w:color="auto"/>
        <w:bottom w:val="none" w:sz="0" w:space="0" w:color="auto"/>
        <w:right w:val="none" w:sz="0" w:space="0" w:color="auto"/>
      </w:divBdr>
    </w:div>
    <w:div w:id="2085951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849FB7277865A911A44813E017AAEF232271A9CF6CFFA7C9F8FF058A2E36EAC10582944F9C4CD5F2C3838Ey9s3N" TargetMode="External"/><Relationship Id="rId18" Type="http://schemas.openxmlformats.org/officeDocument/2006/relationships/hyperlink" Target="consultantplus://offline/ref=849FB7277865A911A44813E017AAEF232271A9CF6CFFA7C9F8FF058A2E36EAC10582944F9C4CD5F2C3838Ey9s9N" TargetMode="External"/><Relationship Id="rId26" Type="http://schemas.openxmlformats.org/officeDocument/2006/relationships/hyperlink" Target="consultantplus://offline/ref=849FB7277865A911A44813E017AAEF232271A9CF6CFFA7C9F8FF058A2E36EAC10582944F9C4CD5F2C38389y9s7N" TargetMode="External"/><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hyperlink" Target="consultantplus://offline/ref=849FB7277865A911A44813E017AAEF232271A9CF6CFFA7C9F8FF058A2E36EAC10582944F9C4CD5F2C38389y9s0N" TargetMode="External"/><Relationship Id="rId34" Type="http://schemas.openxmlformats.org/officeDocument/2006/relationships/image" Target="media/image13.emf"/><Relationship Id="rId42" Type="http://schemas.openxmlformats.org/officeDocument/2006/relationships/hyperlink" Target="http://www.consultant.ru/online/base/?req=doc;base=LAW;n=78286"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consultantplus://offline/ref=849FB7277865A911A44813E017AAEF232271A9CF6CFFA7C9F8FF058A2E36EAC10582944F9C4CD5F2C3838Ey9s6N" TargetMode="External"/><Relationship Id="rId25" Type="http://schemas.openxmlformats.org/officeDocument/2006/relationships/hyperlink" Target="consultantplus://offline/ref=849FB7277865A911A44813E017AAEF232271A9CF6CFFA7C9F8FF058A2E36EAC10582944F9C4CD5F2C38389y9s4N" TargetMode="External"/><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consultantplus://offline/ref=849FB7277865A911A44813E017AAEF232271A9CF6CFFA7C9F8FF058A2E36EAC10582944F9C4CD5F2C3838Ey9s7N" TargetMode="External"/><Relationship Id="rId20" Type="http://schemas.openxmlformats.org/officeDocument/2006/relationships/hyperlink" Target="consultantplus://offline/ref=849FB7277865A911A44813E017AAEF232271A9CF6CFFA7C9F8FF058A2E36EAC10582944F9C4CD5F2C38389y9s1N" TargetMode="External"/><Relationship Id="rId29" Type="http://schemas.openxmlformats.org/officeDocument/2006/relationships/image" Target="media/image8.emf"/><Relationship Id="rId41" Type="http://schemas.openxmlformats.org/officeDocument/2006/relationships/hyperlink" Target="http://www.consultant.ru/popular/waterne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consultantplus://offline/ref=849FB7277865A911A44813E017AAEF232271A9CF6CFFA7C9F8FF058A2E36EAC10582944F9C4CD5F2C38389y9s5N" TargetMode="External"/><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consultantplus://offline/ref=849FB7277865A911A44813E017AAEF232271A9CF6CFFA7C9F8FF058A2E36EAC10582944F9C4CD5F2C3838Ey9s4N" TargetMode="External"/><Relationship Id="rId23" Type="http://schemas.openxmlformats.org/officeDocument/2006/relationships/hyperlink" Target="consultantplus://offline/ref=849FB7277865A911A44813E017AAEF232271A9CF6CFFA7C9F8FF058A2E36EAC10582944F9C4CD5F2C38389y9s2N" TargetMode="External"/><Relationship Id="rId28" Type="http://schemas.openxmlformats.org/officeDocument/2006/relationships/image" Target="media/image7.emf"/><Relationship Id="rId36" Type="http://schemas.openxmlformats.org/officeDocument/2006/relationships/image" Target="media/image15.emf"/><Relationship Id="rId10" Type="http://schemas.openxmlformats.org/officeDocument/2006/relationships/image" Target="media/image3.jpeg"/><Relationship Id="rId19" Type="http://schemas.openxmlformats.org/officeDocument/2006/relationships/hyperlink" Target="consultantplus://offline/ref=849FB7277865A911A44813E017AAEF232271A9CF6CFFA7C9F8FF058A2E36EAC10582944F9C4CD5F2C3838Ey9s8N" TargetMode="External"/><Relationship Id="rId31" Type="http://schemas.openxmlformats.org/officeDocument/2006/relationships/image" Target="media/image10.emf"/><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849FB7277865A911A44813E017AAEF232271A9CF6CFFA7C9F8FF058A2E36EAC10582944F9C4CD5F2C3838Ey9s2N" TargetMode="External"/><Relationship Id="rId22" Type="http://schemas.openxmlformats.org/officeDocument/2006/relationships/hyperlink" Target="consultantplus://offline/ref=849FB7277865A911A44813E017AAEF232271A9CF6CFFA7C9F8FF058A2E36EAC10582944F9C4CD5F2C38389y9s3N" TargetMode="External"/><Relationship Id="rId27" Type="http://schemas.openxmlformats.org/officeDocument/2006/relationships/image" Target="media/image6.png"/><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hyperlink" Target="http://www.consultant.ru/popular/waternew/"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C9920-EF18-431A-BA74-3F58691B6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1911</TotalTime>
  <Pages>129</Pages>
  <Words>47772</Words>
  <Characters>272304</Characters>
  <Application>Microsoft Office Word</Application>
  <DocSecurity>0</DocSecurity>
  <Lines>2269</Lines>
  <Paragraphs>638</Paragraphs>
  <ScaleCrop>false</ScaleCrop>
  <HeadingPairs>
    <vt:vector size="2" baseType="variant">
      <vt:variant>
        <vt:lpstr>Название</vt:lpstr>
      </vt:variant>
      <vt:variant>
        <vt:i4>1</vt:i4>
      </vt:variant>
    </vt:vector>
  </HeadingPairs>
  <TitlesOfParts>
    <vt:vector size="1" baseType="lpstr">
      <vt:lpstr>ТОМ II</vt:lpstr>
    </vt:vector>
  </TitlesOfParts>
  <Company>NPC</Company>
  <LinksUpToDate>false</LinksUpToDate>
  <CharactersWithSpaces>319438</CharactersWithSpaces>
  <SharedDoc>false</SharedDoc>
  <HLinks>
    <vt:vector size="18" baseType="variant">
      <vt:variant>
        <vt:i4>3604513</vt:i4>
      </vt:variant>
      <vt:variant>
        <vt:i4>6</vt:i4>
      </vt:variant>
      <vt:variant>
        <vt:i4>0</vt:i4>
      </vt:variant>
      <vt:variant>
        <vt:i4>5</vt:i4>
      </vt:variant>
      <vt:variant>
        <vt:lpwstr>http://www.consultant.ru/popular/waternew/</vt:lpwstr>
      </vt:variant>
      <vt:variant>
        <vt:lpwstr/>
      </vt:variant>
      <vt:variant>
        <vt:i4>2424955</vt:i4>
      </vt:variant>
      <vt:variant>
        <vt:i4>3</vt:i4>
      </vt:variant>
      <vt:variant>
        <vt:i4>0</vt:i4>
      </vt:variant>
      <vt:variant>
        <vt:i4>5</vt:i4>
      </vt:variant>
      <vt:variant>
        <vt:lpwstr>http://www.consultant.ru/online/base/?req=doc;base=LAW;n=78286</vt:lpwstr>
      </vt:variant>
      <vt:variant>
        <vt:lpwstr/>
      </vt:variant>
      <vt:variant>
        <vt:i4>3604513</vt:i4>
      </vt:variant>
      <vt:variant>
        <vt:i4>0</vt:i4>
      </vt:variant>
      <vt:variant>
        <vt:i4>0</vt:i4>
      </vt:variant>
      <vt:variant>
        <vt:i4>5</vt:i4>
      </vt:variant>
      <vt:variant>
        <vt:lpwstr>http://www.consultant.ru/popular/waternew/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ТОМ II</dc:title>
  <dc:subject/>
  <dc:creator>user</dc:creator>
  <cp:keywords/>
  <dc:description/>
  <cp:lastModifiedBy>Бредихина Елена Анатольевна</cp:lastModifiedBy>
  <cp:revision>95</cp:revision>
  <cp:lastPrinted>2011-07-06T09:14:00Z</cp:lastPrinted>
  <dcterms:created xsi:type="dcterms:W3CDTF">2010-08-02T07:31:00Z</dcterms:created>
  <dcterms:modified xsi:type="dcterms:W3CDTF">2018-07-02T10:59:00Z</dcterms:modified>
</cp:coreProperties>
</file>